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F04" w:rsidRPr="0045740B" w:rsidRDefault="00704F04" w:rsidP="00704F04">
      <w:pPr>
        <w:rPr>
          <w:rFonts w:ascii="Arial" w:hAnsi="Arial" w:cs="Arial"/>
          <w:color w:val="000000"/>
          <w:lang w:val="el-GR"/>
        </w:rPr>
      </w:pPr>
      <w:bookmarkStart w:id="0" w:name="_GoBack"/>
      <w:bookmarkEnd w:id="0"/>
    </w:p>
    <w:p w:rsidR="00704F04" w:rsidRPr="0045740B" w:rsidRDefault="00704F04" w:rsidP="00704F04">
      <w:pPr>
        <w:ind w:left="426"/>
        <w:rPr>
          <w:rFonts w:ascii="Arial" w:hAnsi="Arial" w:cs="Arial"/>
          <w:color w:val="000000"/>
          <w:lang w:val="el-GR"/>
        </w:rPr>
      </w:pPr>
    </w:p>
    <w:p w:rsidR="00704F04" w:rsidRPr="0045740B" w:rsidRDefault="00704F04" w:rsidP="00704F04">
      <w:pPr>
        <w:ind w:left="426"/>
        <w:rPr>
          <w:rFonts w:ascii="Arial" w:hAnsi="Arial" w:cs="Arial"/>
          <w:color w:val="000000"/>
          <w:lang w:val="el-GR"/>
        </w:rPr>
      </w:pPr>
      <w:r>
        <w:rPr>
          <w:noProof/>
          <w:lang w:val="el-GR" w:eastAsia="el-GR"/>
        </w:rPr>
        <w:drawing>
          <wp:anchor distT="0" distB="0" distL="114300" distR="114300" simplePos="0" relativeHeight="251659264" behindDoc="1" locked="0" layoutInCell="1" allowOverlap="1">
            <wp:simplePos x="0" y="0"/>
            <wp:positionH relativeFrom="column">
              <wp:posOffset>737235</wp:posOffset>
            </wp:positionH>
            <wp:positionV relativeFrom="paragraph">
              <wp:posOffset>-464820</wp:posOffset>
            </wp:positionV>
            <wp:extent cx="560705" cy="594995"/>
            <wp:effectExtent l="0" t="0" r="0" b="0"/>
            <wp:wrapTight wrapText="bothSides">
              <wp:wrapPolygon edited="0">
                <wp:start x="0" y="0"/>
                <wp:lineTo x="0" y="20747"/>
                <wp:lineTo x="20548" y="20747"/>
                <wp:lineTo x="205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560705"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F04" w:rsidRPr="0045740B" w:rsidRDefault="00704F04" w:rsidP="00704F04">
      <w:pPr>
        <w:ind w:right="-449"/>
        <w:rPr>
          <w:rFonts w:ascii="Arial" w:hAnsi="Arial" w:cs="Arial"/>
          <w:b/>
          <w:color w:val="000000"/>
          <w:lang w:val="el-GR"/>
        </w:rPr>
        <w:sectPr w:rsidR="00704F04" w:rsidRPr="0045740B" w:rsidSect="00704F04">
          <w:pgSz w:w="11906" w:h="16838"/>
          <w:pgMar w:top="568" w:right="1133" w:bottom="1843" w:left="993" w:header="709" w:footer="709" w:gutter="0"/>
          <w:cols w:space="709"/>
          <w:docGrid w:linePitch="326"/>
        </w:sectPr>
      </w:pPr>
    </w:p>
    <w:p w:rsidR="00704F04" w:rsidRPr="0045740B" w:rsidRDefault="00704F04" w:rsidP="00704F04">
      <w:pPr>
        <w:ind w:right="-449"/>
        <w:rPr>
          <w:rFonts w:ascii="Arial" w:hAnsi="Arial" w:cs="Arial"/>
          <w:b/>
          <w:color w:val="000000"/>
          <w:lang w:val="el-GR"/>
        </w:rPr>
      </w:pPr>
      <w:r w:rsidRPr="0045740B">
        <w:rPr>
          <w:rFonts w:ascii="Arial" w:hAnsi="Arial" w:cs="Arial"/>
          <w:b/>
          <w:color w:val="000000"/>
          <w:lang w:val="el-GR"/>
        </w:rPr>
        <w:t>ΕΛΛΗΝΙΚΗ ΔΗΜΟΚΡΑΤΙΑ</w:t>
      </w:r>
      <w:r w:rsidRPr="0045740B">
        <w:rPr>
          <w:rFonts w:ascii="Arial" w:hAnsi="Arial" w:cs="Arial"/>
          <w:b/>
          <w:color w:val="000000"/>
          <w:lang w:val="el-GR"/>
        </w:rPr>
        <w:tab/>
      </w:r>
      <w:r w:rsidRPr="0045740B">
        <w:rPr>
          <w:rFonts w:ascii="Arial" w:hAnsi="Arial" w:cs="Arial"/>
          <w:b/>
          <w:color w:val="000000"/>
          <w:lang w:val="el-GR"/>
        </w:rPr>
        <w:tab/>
      </w:r>
    </w:p>
    <w:p w:rsidR="00704F04" w:rsidRPr="0045740B" w:rsidRDefault="00704F04" w:rsidP="00704F04">
      <w:pPr>
        <w:rPr>
          <w:rFonts w:ascii="Arial" w:hAnsi="Arial" w:cs="Arial"/>
          <w:b/>
          <w:color w:val="000000"/>
          <w:lang w:val="el-GR"/>
        </w:rPr>
      </w:pPr>
      <w:r w:rsidRPr="0045740B">
        <w:rPr>
          <w:rFonts w:ascii="Arial" w:hAnsi="Arial" w:cs="Arial"/>
          <w:b/>
          <w:color w:val="000000"/>
          <w:lang w:val="el-GR"/>
        </w:rPr>
        <w:t>ΝΟΜΟΣ ΔΩΔΕΚΑΝΗΣΟΥ</w:t>
      </w:r>
      <w:r w:rsidRPr="0045740B">
        <w:rPr>
          <w:rFonts w:ascii="Arial" w:hAnsi="Arial" w:cs="Arial"/>
          <w:b/>
          <w:color w:val="000000"/>
          <w:lang w:val="el-GR"/>
        </w:rPr>
        <w:tab/>
      </w:r>
    </w:p>
    <w:p w:rsidR="00704F04" w:rsidRPr="0045740B" w:rsidRDefault="00704F04" w:rsidP="00704F04">
      <w:pPr>
        <w:ind w:right="342"/>
        <w:rPr>
          <w:rFonts w:ascii="Arial" w:hAnsi="Arial" w:cs="Arial"/>
          <w:b/>
          <w:color w:val="000000"/>
          <w:szCs w:val="22"/>
          <w:lang w:val="el-GR"/>
        </w:rPr>
      </w:pPr>
      <w:r w:rsidRPr="0045740B">
        <w:rPr>
          <w:rFonts w:ascii="Arial" w:hAnsi="Arial" w:cs="Arial"/>
          <w:b/>
          <w:color w:val="000000"/>
          <w:szCs w:val="22"/>
          <w:lang w:val="el-GR"/>
        </w:rPr>
        <w:t>ΔΗΜΟΣ ΚΑΡΠΑΘΟΥ</w:t>
      </w:r>
    </w:p>
    <w:p w:rsidR="00704F04" w:rsidRPr="0045740B" w:rsidRDefault="00704F04" w:rsidP="00704F04">
      <w:pPr>
        <w:ind w:right="342"/>
        <w:rPr>
          <w:rFonts w:ascii="Arial" w:hAnsi="Arial" w:cs="Arial"/>
          <w:b/>
          <w:color w:val="000000"/>
          <w:szCs w:val="22"/>
          <w:u w:val="single"/>
          <w:lang w:val="el-GR"/>
        </w:rPr>
      </w:pPr>
      <w:r w:rsidRPr="0045740B">
        <w:rPr>
          <w:rFonts w:ascii="Arial" w:hAnsi="Arial" w:cs="Arial"/>
          <w:b/>
          <w:color w:val="000000"/>
          <w:szCs w:val="22"/>
          <w:u w:val="single"/>
          <w:lang w:val="el-GR"/>
        </w:rPr>
        <w:t>Επιτροπή Συντήρησης &amp; Επισκευής Οχημάτων</w:t>
      </w:r>
    </w:p>
    <w:p w:rsidR="00704F04" w:rsidRPr="0045740B" w:rsidRDefault="00704F04" w:rsidP="00704F04">
      <w:pPr>
        <w:rPr>
          <w:rFonts w:ascii="Arial" w:hAnsi="Arial" w:cs="Arial"/>
          <w:b/>
          <w:color w:val="000000"/>
          <w:sz w:val="20"/>
          <w:lang w:val="el-GR"/>
        </w:rPr>
      </w:pPr>
    </w:p>
    <w:p w:rsidR="00704F04" w:rsidRPr="0045740B" w:rsidRDefault="00704F04" w:rsidP="00704F04">
      <w:pPr>
        <w:rPr>
          <w:rFonts w:ascii="Arial" w:hAnsi="Arial" w:cs="Arial"/>
          <w:b/>
          <w:color w:val="000000"/>
          <w:sz w:val="20"/>
          <w:lang w:val="el-GR"/>
        </w:rPr>
      </w:pPr>
      <w:r w:rsidRPr="0045740B">
        <w:rPr>
          <w:rFonts w:ascii="Arial" w:hAnsi="Arial" w:cs="Arial"/>
          <w:b/>
          <w:color w:val="000000"/>
          <w:sz w:val="20"/>
          <w:lang w:val="el-GR"/>
        </w:rPr>
        <w:t xml:space="preserve">                                                                                           </w:t>
      </w:r>
    </w:p>
    <w:p w:rsidR="00704F04" w:rsidRPr="0045740B" w:rsidRDefault="00704F04" w:rsidP="00704F04">
      <w:pPr>
        <w:rPr>
          <w:rFonts w:ascii="Arial" w:hAnsi="Arial" w:cs="Arial"/>
          <w:color w:val="000000"/>
          <w:sz w:val="20"/>
          <w:lang w:val="el-GR"/>
        </w:rPr>
      </w:pPr>
      <w:r w:rsidRPr="0045740B">
        <w:rPr>
          <w:rFonts w:ascii="Arial" w:hAnsi="Arial" w:cs="Arial"/>
          <w:b/>
          <w:color w:val="000000"/>
          <w:sz w:val="20"/>
          <w:lang w:val="el-GR"/>
        </w:rPr>
        <w:t>Πληροφ</w:t>
      </w:r>
      <w:r w:rsidRPr="0045740B">
        <w:rPr>
          <w:rFonts w:ascii="Arial" w:hAnsi="Arial" w:cs="Arial"/>
          <w:color w:val="000000"/>
          <w:sz w:val="20"/>
          <w:lang w:val="el-GR"/>
        </w:rPr>
        <w:t>.: Β. Παραγυιός</w:t>
      </w:r>
      <w:r w:rsidRPr="0045740B">
        <w:rPr>
          <w:rFonts w:ascii="Arial" w:hAnsi="Arial" w:cs="Arial"/>
          <w:color w:val="000000"/>
          <w:sz w:val="20"/>
          <w:lang w:val="el-GR"/>
        </w:rPr>
        <w:tab/>
      </w:r>
      <w:r w:rsidRPr="0045740B">
        <w:rPr>
          <w:rFonts w:ascii="Arial" w:hAnsi="Arial" w:cs="Arial"/>
          <w:color w:val="000000"/>
          <w:sz w:val="20"/>
          <w:lang w:val="el-GR"/>
        </w:rPr>
        <w:tab/>
      </w:r>
    </w:p>
    <w:p w:rsidR="00704F04" w:rsidRPr="0045740B" w:rsidRDefault="00704F04" w:rsidP="00704F04">
      <w:pPr>
        <w:rPr>
          <w:rFonts w:ascii="Arial" w:hAnsi="Arial" w:cs="Arial"/>
          <w:color w:val="000000"/>
          <w:sz w:val="20"/>
          <w:lang w:val="el-GR"/>
        </w:rPr>
      </w:pPr>
      <w:r w:rsidRPr="0045740B">
        <w:rPr>
          <w:rFonts w:ascii="Arial" w:hAnsi="Arial" w:cs="Arial"/>
          <w:b/>
          <w:color w:val="000000"/>
          <w:sz w:val="20"/>
          <w:lang w:val="el-GR"/>
        </w:rPr>
        <w:t>Τηλ</w:t>
      </w:r>
      <w:r w:rsidRPr="0045740B">
        <w:rPr>
          <w:rFonts w:ascii="Arial" w:hAnsi="Arial" w:cs="Arial"/>
          <w:color w:val="000000"/>
          <w:sz w:val="20"/>
          <w:lang w:val="el-GR"/>
        </w:rPr>
        <w:t>: 2245023822</w:t>
      </w:r>
    </w:p>
    <w:p w:rsidR="00704F04" w:rsidRPr="0045740B" w:rsidRDefault="00704F04" w:rsidP="00704F04">
      <w:pPr>
        <w:rPr>
          <w:rFonts w:ascii="Arial" w:hAnsi="Arial" w:cs="Arial"/>
          <w:color w:val="000000"/>
          <w:sz w:val="20"/>
          <w:lang w:val="el-GR"/>
        </w:rPr>
      </w:pPr>
      <w:r w:rsidRPr="00A91080">
        <w:rPr>
          <w:rFonts w:ascii="Arial" w:hAnsi="Arial" w:cs="Arial"/>
          <w:b/>
          <w:color w:val="000000"/>
          <w:sz w:val="20"/>
          <w:lang w:val="fr-FR"/>
        </w:rPr>
        <w:t>fax</w:t>
      </w:r>
      <w:r w:rsidRPr="0045740B">
        <w:rPr>
          <w:rFonts w:ascii="Arial" w:hAnsi="Arial" w:cs="Arial"/>
          <w:b/>
          <w:color w:val="000000"/>
          <w:sz w:val="20"/>
          <w:lang w:val="el-GR"/>
        </w:rPr>
        <w:t>:</w:t>
      </w:r>
      <w:r w:rsidRPr="0045740B">
        <w:rPr>
          <w:rFonts w:ascii="Arial" w:hAnsi="Arial" w:cs="Arial"/>
          <w:color w:val="000000"/>
          <w:sz w:val="20"/>
          <w:lang w:val="el-GR"/>
        </w:rPr>
        <w:t xml:space="preserve"> 2245022556</w:t>
      </w: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r w:rsidRPr="0045740B">
        <w:rPr>
          <w:rFonts w:ascii="Arial" w:hAnsi="Arial" w:cs="Arial"/>
          <w:b/>
          <w:color w:val="000000"/>
          <w:lang w:val="el-GR"/>
        </w:rPr>
        <w:t>«</w:t>
      </w:r>
      <w:r w:rsidRPr="0045740B">
        <w:rPr>
          <w:rFonts w:ascii="Arial" w:hAnsi="Arial" w:cs="Arial" w:hint="cs"/>
          <w:b/>
          <w:color w:val="000000"/>
          <w:lang w:val="el-GR"/>
        </w:rPr>
        <w:t>Προμήθεια</w:t>
      </w:r>
      <w:r w:rsidRPr="0045740B">
        <w:rPr>
          <w:rFonts w:ascii="Arial" w:hAnsi="Arial" w:cs="Arial"/>
          <w:b/>
          <w:color w:val="000000"/>
          <w:lang w:val="el-GR"/>
        </w:rPr>
        <w:t xml:space="preserve"> αν</w:t>
      </w:r>
      <w:r w:rsidRPr="0045740B">
        <w:rPr>
          <w:rFonts w:ascii="Arial" w:hAnsi="Arial" w:cs="Arial" w:hint="cs"/>
          <w:b/>
          <w:color w:val="000000"/>
          <w:lang w:val="el-GR"/>
        </w:rPr>
        <w:t>ταλλακτικών</w:t>
      </w:r>
      <w:r w:rsidRPr="0045740B">
        <w:rPr>
          <w:rFonts w:ascii="Arial" w:hAnsi="Arial" w:cs="Arial"/>
          <w:b/>
          <w:color w:val="000000"/>
          <w:lang w:val="el-GR"/>
        </w:rPr>
        <w:t xml:space="preserve"> –ελαστικών-μπαταριών για την συντήρηση των οχημάτων και μηχανημάτων έργου του Δήμου Καρπάθου με ανοιχτό διαγωνισμό.</w:t>
      </w:r>
      <w:r w:rsidRPr="0045740B">
        <w:rPr>
          <w:rFonts w:ascii="Arial" w:hAnsi="Arial" w:cs="Arial"/>
          <w:color w:val="000000"/>
          <w:lang w:val="el-GR"/>
        </w:rPr>
        <w:t>»</w:t>
      </w: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pPr>
    </w:p>
    <w:p w:rsidR="00704F04" w:rsidRPr="0045740B" w:rsidRDefault="00704F04" w:rsidP="00704F04">
      <w:pPr>
        <w:rPr>
          <w:rFonts w:ascii="Arial" w:hAnsi="Arial" w:cs="Arial"/>
          <w:color w:val="000000"/>
          <w:lang w:val="el-GR"/>
        </w:rPr>
        <w:sectPr w:rsidR="00704F04" w:rsidRPr="0045740B" w:rsidSect="00704F04">
          <w:type w:val="continuous"/>
          <w:pgSz w:w="11906" w:h="16838"/>
          <w:pgMar w:top="1276" w:right="1133" w:bottom="1135" w:left="993" w:header="709" w:footer="709" w:gutter="0"/>
          <w:cols w:num="2" w:space="709"/>
          <w:docGrid w:linePitch="326"/>
        </w:sectPr>
      </w:pPr>
    </w:p>
    <w:p w:rsidR="00704F04" w:rsidRPr="0045740B" w:rsidRDefault="00704F04" w:rsidP="00704F04">
      <w:pPr>
        <w:jc w:val="center"/>
        <w:rPr>
          <w:rFonts w:ascii="Arial" w:hAnsi="Arial" w:cs="Arial"/>
          <w:b/>
          <w:color w:val="000000"/>
          <w:sz w:val="32"/>
          <w:szCs w:val="32"/>
          <w:u w:val="single"/>
          <w:lang w:val="el-GR"/>
        </w:rPr>
      </w:pPr>
      <w:r w:rsidRPr="0045740B">
        <w:rPr>
          <w:rFonts w:ascii="Arial" w:hAnsi="Arial" w:cs="Arial"/>
          <w:b/>
          <w:color w:val="000000"/>
          <w:sz w:val="32"/>
          <w:szCs w:val="32"/>
          <w:u w:val="single"/>
          <w:lang w:val="el-GR"/>
        </w:rPr>
        <w:t>1. ΤΕΧΝΙΚΗ ΕΚΘΕΣΗ</w:t>
      </w:r>
    </w:p>
    <w:p w:rsidR="00704F04" w:rsidRPr="0045740B" w:rsidRDefault="00704F04" w:rsidP="00704F04">
      <w:pPr>
        <w:jc w:val="center"/>
        <w:rPr>
          <w:rFonts w:ascii="Arial" w:hAnsi="Arial" w:cs="Arial"/>
          <w:b/>
          <w:color w:val="000000"/>
          <w:sz w:val="20"/>
          <w:u w:val="single"/>
          <w:lang w:val="el-GR"/>
        </w:rPr>
      </w:pPr>
    </w:p>
    <w:p w:rsidR="00704F04" w:rsidRPr="0045740B" w:rsidRDefault="00704F04" w:rsidP="00704F04">
      <w:pPr>
        <w:spacing w:line="360" w:lineRule="auto"/>
        <w:ind w:firstLine="284"/>
        <w:rPr>
          <w:rFonts w:ascii="Arial" w:hAnsi="Arial" w:cs="Arial"/>
          <w:color w:val="000000"/>
          <w:szCs w:val="22"/>
          <w:lang w:val="el-GR"/>
        </w:rPr>
      </w:pPr>
      <w:r w:rsidRPr="0045740B">
        <w:rPr>
          <w:rFonts w:ascii="Arial" w:hAnsi="Arial" w:cs="Arial"/>
          <w:color w:val="000000"/>
          <w:szCs w:val="22"/>
          <w:lang w:val="el-GR"/>
        </w:rPr>
        <w:t xml:space="preserve">Η παρούσα έκθεση αφορά στην ανάθεση της </w:t>
      </w:r>
      <w:r w:rsidRPr="0045740B">
        <w:rPr>
          <w:rFonts w:ascii="Arial" w:hAnsi="Arial" w:cs="Arial" w:hint="cs"/>
          <w:color w:val="000000"/>
          <w:szCs w:val="22"/>
          <w:lang w:val="el-GR"/>
        </w:rPr>
        <w:t>Προμήθεια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ανταλλακτικών</w:t>
      </w:r>
      <w:r w:rsidRPr="0045740B">
        <w:rPr>
          <w:rFonts w:ascii="Arial" w:hAnsi="Arial" w:cs="Arial"/>
          <w:color w:val="000000"/>
          <w:szCs w:val="22"/>
          <w:lang w:val="el-GR"/>
        </w:rPr>
        <w:t>-ελαστικών-μπαταριών για την συντήρηση των  οχημάτων  και μηχανημάτων  του στόλου του Δήμου Καρπάθου τα οποία είναι ήδη ακινητοποιημένα από βλάβες που προέκυψαν .</w:t>
      </w:r>
    </w:p>
    <w:p w:rsidR="00704F04" w:rsidRPr="0045740B" w:rsidRDefault="00704F04" w:rsidP="00704F04">
      <w:pPr>
        <w:tabs>
          <w:tab w:val="left" w:pos="284"/>
        </w:tabs>
        <w:spacing w:line="360" w:lineRule="auto"/>
        <w:rPr>
          <w:rFonts w:ascii="Arial" w:hAnsi="Arial" w:cs="Arial"/>
          <w:color w:val="000000"/>
          <w:szCs w:val="22"/>
          <w:lang w:val="el-GR"/>
        </w:rPr>
      </w:pPr>
      <w:r w:rsidRPr="0045740B">
        <w:rPr>
          <w:rFonts w:ascii="Arial" w:hAnsi="Arial" w:cs="Arial"/>
          <w:color w:val="000000"/>
          <w:szCs w:val="22"/>
          <w:lang w:val="el-GR"/>
        </w:rPr>
        <w:tab/>
        <w:t xml:space="preserve">Στον προϋπολογισμό οικονομικού έτους 2020 του Δήμου έχουν προβλεφθεί οι κωδικοί </w:t>
      </w:r>
      <w:r w:rsidRPr="0045740B">
        <w:rPr>
          <w:rFonts w:ascii="Arial" w:hAnsi="Arial" w:cs="Arial"/>
          <w:b/>
          <w:color w:val="000000"/>
          <w:szCs w:val="22"/>
          <w:lang w:val="el-GR"/>
        </w:rPr>
        <w:t>ΚΑ.30.6671</w:t>
      </w:r>
      <w:r w:rsidRPr="0045740B">
        <w:rPr>
          <w:rFonts w:ascii="Arial" w:hAnsi="Arial" w:cs="Arial"/>
          <w:color w:val="000000"/>
          <w:szCs w:val="22"/>
          <w:lang w:val="el-GR"/>
        </w:rPr>
        <w:t xml:space="preserve"> (Ανταλλακτικά μεταφορικών μέσων) με ποσό 20.000,00€, </w:t>
      </w:r>
      <w:r w:rsidRPr="0045740B">
        <w:rPr>
          <w:rFonts w:ascii="Arial" w:hAnsi="Arial" w:cs="Arial"/>
          <w:b/>
          <w:color w:val="000000"/>
          <w:szCs w:val="22"/>
          <w:lang w:val="el-GR"/>
        </w:rPr>
        <w:t>ΚΑ.20.6671.0001</w:t>
      </w:r>
      <w:r w:rsidRPr="0045740B">
        <w:rPr>
          <w:rFonts w:ascii="Arial" w:hAnsi="Arial" w:cs="Arial"/>
          <w:color w:val="000000"/>
          <w:szCs w:val="22"/>
          <w:lang w:val="el-GR"/>
        </w:rPr>
        <w:t xml:space="preserve"> (Ανταλλακτικά μεταφορικών μέσων) με ποσό 24.800,00 €, </w:t>
      </w:r>
      <w:r w:rsidRPr="0045740B">
        <w:rPr>
          <w:rFonts w:ascii="Arial" w:hAnsi="Arial" w:cs="Arial"/>
          <w:b/>
          <w:color w:val="000000"/>
          <w:szCs w:val="22"/>
          <w:lang w:val="el-GR"/>
        </w:rPr>
        <w:t>ΚΑ .20.6671.0002</w:t>
      </w:r>
      <w:r w:rsidRPr="0045740B">
        <w:rPr>
          <w:rFonts w:ascii="Arial" w:hAnsi="Arial" w:cs="Arial"/>
          <w:color w:val="000000"/>
          <w:szCs w:val="22"/>
          <w:lang w:val="el-GR"/>
        </w:rPr>
        <w:t xml:space="preserve"> προμήθεια ελαστικών οχημάτων 37.200,00€.</w:t>
      </w:r>
    </w:p>
    <w:p w:rsidR="00704F04" w:rsidRPr="0045740B" w:rsidRDefault="00704F04" w:rsidP="00704F04">
      <w:pPr>
        <w:tabs>
          <w:tab w:val="left" w:pos="284"/>
        </w:tabs>
        <w:spacing w:line="360" w:lineRule="auto"/>
        <w:rPr>
          <w:rFonts w:ascii="Arial" w:hAnsi="Arial" w:cs="Arial"/>
          <w:color w:val="000000"/>
          <w:szCs w:val="22"/>
          <w:lang w:val="el-GR"/>
        </w:rPr>
      </w:pPr>
      <w:r w:rsidRPr="0045740B">
        <w:rPr>
          <w:rFonts w:ascii="Arial" w:hAnsi="Arial" w:cs="Arial"/>
          <w:color w:val="000000"/>
          <w:szCs w:val="22"/>
          <w:lang w:val="el-GR"/>
        </w:rPr>
        <w:t xml:space="preserve">     Η δαπάνη της προμήθεια  προβλέπεται να καλυφθεί από ίδιους πόρους. Ο συνολικός προϋπολογισμός ανέρχεται στο ποσό των </w:t>
      </w:r>
      <w:r w:rsidRPr="0045740B">
        <w:rPr>
          <w:rFonts w:ascii="Arial" w:hAnsi="Arial" w:cs="Arial"/>
          <w:b/>
          <w:color w:val="000000"/>
          <w:lang w:val="el-GR"/>
        </w:rPr>
        <w:t>61.397,36 €</w:t>
      </w:r>
      <w:r w:rsidRPr="0045740B">
        <w:rPr>
          <w:rFonts w:ascii="Arial" w:hAnsi="Arial" w:cs="Arial"/>
          <w:color w:val="000000"/>
          <w:lang w:val="el-GR"/>
        </w:rPr>
        <w:t xml:space="preserve"> </w:t>
      </w:r>
      <w:r w:rsidRPr="0045740B">
        <w:rPr>
          <w:rFonts w:ascii="Arial" w:hAnsi="Arial" w:cs="Arial"/>
          <w:color w:val="000000"/>
          <w:szCs w:val="22"/>
          <w:lang w:val="el-GR"/>
        </w:rPr>
        <w:t>(</w:t>
      </w:r>
      <w:r w:rsidRPr="0045740B">
        <w:rPr>
          <w:rFonts w:ascii="Arial" w:hAnsi="Arial" w:cs="Arial"/>
          <w:b/>
          <w:color w:val="000000"/>
          <w:szCs w:val="22"/>
          <w:lang w:val="el-GR"/>
        </w:rPr>
        <w:t>συμπεριλαμβανομένου του Φ.Π.Α. 24 %</w:t>
      </w:r>
      <w:r w:rsidRPr="0045740B">
        <w:rPr>
          <w:rFonts w:ascii="Arial" w:hAnsi="Arial" w:cs="Arial"/>
          <w:color w:val="000000"/>
          <w:szCs w:val="22"/>
          <w:lang w:val="el-GR"/>
        </w:rPr>
        <w:t>), θα βαρύνει δε τους οικείους κωδικούς προϋπολογισμού οικονομικού έτους 2020 του Δήμου Καρπάθου, ως ακολούθως:</w:t>
      </w:r>
    </w:p>
    <w:p w:rsidR="00704F04" w:rsidRPr="0045740B" w:rsidRDefault="00704F04" w:rsidP="00704F04">
      <w:pPr>
        <w:numPr>
          <w:ilvl w:val="0"/>
          <w:numId w:val="34"/>
        </w:numPr>
        <w:tabs>
          <w:tab w:val="left" w:pos="284"/>
        </w:tabs>
        <w:suppressAutoHyphens w:val="0"/>
        <w:spacing w:line="360" w:lineRule="auto"/>
        <w:rPr>
          <w:rFonts w:ascii="Arial" w:hAnsi="Arial" w:cs="Arial"/>
          <w:color w:val="000000"/>
          <w:szCs w:val="22"/>
          <w:lang w:val="el-GR"/>
        </w:rPr>
      </w:pPr>
      <w:r w:rsidRPr="0045740B">
        <w:rPr>
          <w:rFonts w:ascii="Arial" w:hAnsi="Arial" w:cs="Arial"/>
          <w:b/>
          <w:color w:val="000000"/>
          <w:szCs w:val="22"/>
          <w:lang w:val="el-GR"/>
        </w:rPr>
        <w:t xml:space="preserve">Κ.Α. 30.6671 </w:t>
      </w:r>
      <w:r w:rsidRPr="0045740B">
        <w:rPr>
          <w:rFonts w:ascii="Arial" w:hAnsi="Arial" w:cs="Arial"/>
          <w:color w:val="000000"/>
          <w:szCs w:val="22"/>
          <w:lang w:val="el-GR"/>
        </w:rPr>
        <w:t xml:space="preserve">(Ανταλλακτικά μεταφορικών μέσων) με το ποσό των </w:t>
      </w:r>
      <w:r w:rsidRPr="0045740B">
        <w:rPr>
          <w:rFonts w:ascii="Arial" w:hAnsi="Arial" w:cs="Arial"/>
          <w:b/>
          <w:color w:val="000000"/>
          <w:szCs w:val="22"/>
          <w:lang w:val="el-GR"/>
        </w:rPr>
        <w:t xml:space="preserve">20.000,00 € </w:t>
      </w:r>
    </w:p>
    <w:p w:rsidR="00704F04" w:rsidRPr="0045740B" w:rsidRDefault="00704F04" w:rsidP="00704F04">
      <w:pPr>
        <w:numPr>
          <w:ilvl w:val="0"/>
          <w:numId w:val="34"/>
        </w:numPr>
        <w:tabs>
          <w:tab w:val="left" w:pos="284"/>
        </w:tabs>
        <w:suppressAutoHyphens w:val="0"/>
        <w:spacing w:line="360" w:lineRule="auto"/>
        <w:rPr>
          <w:rFonts w:ascii="Arial" w:hAnsi="Arial" w:cs="Arial"/>
          <w:b/>
          <w:color w:val="000000"/>
          <w:szCs w:val="22"/>
          <w:lang w:val="el-GR"/>
        </w:rPr>
      </w:pPr>
      <w:r w:rsidRPr="0045740B">
        <w:rPr>
          <w:rFonts w:ascii="Arial" w:hAnsi="Arial" w:cs="Arial" w:hint="cs"/>
          <w:b/>
          <w:color w:val="000000"/>
          <w:szCs w:val="22"/>
          <w:lang w:val="el-GR"/>
        </w:rPr>
        <w:t>ΚΑ</w:t>
      </w:r>
      <w:r w:rsidRPr="0045740B">
        <w:rPr>
          <w:rFonts w:ascii="Arial" w:hAnsi="Arial" w:cs="Arial"/>
          <w:b/>
          <w:color w:val="000000"/>
          <w:szCs w:val="22"/>
          <w:lang w:val="el-GR"/>
        </w:rPr>
        <w:t>.20.6671.0001</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μεταφορικών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μέσων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ποσό</w:t>
      </w:r>
      <w:r w:rsidRPr="0045740B">
        <w:rPr>
          <w:rFonts w:ascii="Arial" w:hAnsi="Arial" w:cs="Arial"/>
          <w:color w:val="000000"/>
          <w:szCs w:val="22"/>
          <w:lang w:val="el-GR"/>
        </w:rPr>
        <w:t xml:space="preserve"> </w:t>
      </w:r>
      <w:r w:rsidRPr="0045740B">
        <w:rPr>
          <w:rFonts w:ascii="Arial" w:hAnsi="Arial" w:cs="Arial"/>
          <w:b/>
          <w:color w:val="000000"/>
          <w:szCs w:val="22"/>
          <w:lang w:val="el-GR"/>
        </w:rPr>
        <w:t xml:space="preserve">24.800,00 € </w:t>
      </w:r>
      <w:r w:rsidRPr="0045740B">
        <w:rPr>
          <w:rFonts w:ascii="Arial" w:hAnsi="Arial" w:cs="Arial"/>
          <w:color w:val="000000"/>
          <w:szCs w:val="22"/>
          <w:lang w:val="el-GR"/>
        </w:rPr>
        <w:t>,</w:t>
      </w:r>
    </w:p>
    <w:p w:rsidR="00704F04" w:rsidRPr="00A23D84" w:rsidRDefault="00704F04" w:rsidP="00704F04">
      <w:pPr>
        <w:numPr>
          <w:ilvl w:val="0"/>
          <w:numId w:val="34"/>
        </w:numPr>
        <w:tabs>
          <w:tab w:val="left" w:pos="284"/>
        </w:tabs>
        <w:suppressAutoHyphens w:val="0"/>
        <w:spacing w:line="360" w:lineRule="auto"/>
        <w:rPr>
          <w:rFonts w:ascii="Arial" w:hAnsi="Arial" w:cs="Arial"/>
          <w:b/>
          <w:color w:val="000000"/>
          <w:szCs w:val="22"/>
        </w:rPr>
      </w:pPr>
      <w:r w:rsidRPr="00A23D84">
        <w:rPr>
          <w:rFonts w:ascii="Arial" w:hAnsi="Arial" w:cs="Arial" w:hint="cs"/>
          <w:b/>
          <w:color w:val="000000"/>
          <w:szCs w:val="22"/>
        </w:rPr>
        <w:t>ΚΑ</w:t>
      </w:r>
      <w:r w:rsidRPr="00A23D84">
        <w:rPr>
          <w:rFonts w:ascii="Arial" w:hAnsi="Arial" w:cs="Arial"/>
          <w:b/>
          <w:color w:val="000000"/>
          <w:szCs w:val="22"/>
        </w:rPr>
        <w:t xml:space="preserve"> .20.6671.0002</w:t>
      </w:r>
      <w:r w:rsidRPr="00A23D84">
        <w:rPr>
          <w:rFonts w:ascii="Arial" w:hAnsi="Arial" w:cs="Arial"/>
          <w:color w:val="000000"/>
          <w:szCs w:val="22"/>
        </w:rPr>
        <w:t xml:space="preserve"> (Π</w:t>
      </w:r>
      <w:r w:rsidRPr="00A23D84">
        <w:rPr>
          <w:rFonts w:ascii="Arial" w:hAnsi="Arial" w:cs="Arial" w:hint="cs"/>
          <w:color w:val="000000"/>
          <w:szCs w:val="22"/>
        </w:rPr>
        <w:t>ρομήθεια</w:t>
      </w:r>
      <w:r>
        <w:rPr>
          <w:rFonts w:ascii="Arial" w:hAnsi="Arial" w:cs="Arial"/>
          <w:color w:val="000000"/>
          <w:szCs w:val="22"/>
        </w:rPr>
        <w:t xml:space="preserve"> </w:t>
      </w:r>
      <w:r w:rsidRPr="00A23D84">
        <w:rPr>
          <w:rFonts w:ascii="Arial" w:hAnsi="Arial" w:cs="Arial" w:hint="cs"/>
          <w:color w:val="000000"/>
          <w:szCs w:val="22"/>
        </w:rPr>
        <w:t>ελαστικών</w:t>
      </w:r>
      <w:r>
        <w:rPr>
          <w:rFonts w:ascii="Arial" w:hAnsi="Arial" w:cs="Arial"/>
          <w:color w:val="000000"/>
          <w:szCs w:val="22"/>
        </w:rPr>
        <w:t xml:space="preserve"> </w:t>
      </w:r>
      <w:r w:rsidRPr="00A23D84">
        <w:rPr>
          <w:rFonts w:ascii="Arial" w:hAnsi="Arial" w:cs="Arial" w:hint="cs"/>
          <w:color w:val="000000"/>
          <w:szCs w:val="22"/>
        </w:rPr>
        <w:t>οχημάτων</w:t>
      </w:r>
      <w:r w:rsidRPr="00A23D84">
        <w:rPr>
          <w:rFonts w:ascii="Arial" w:hAnsi="Arial" w:cs="Arial"/>
          <w:color w:val="000000"/>
          <w:szCs w:val="22"/>
        </w:rPr>
        <w:t xml:space="preserve">) </w:t>
      </w:r>
      <w:r>
        <w:rPr>
          <w:rFonts w:ascii="Arial" w:hAnsi="Arial" w:cs="Arial"/>
          <w:b/>
          <w:color w:val="000000"/>
          <w:szCs w:val="22"/>
        </w:rPr>
        <w:t xml:space="preserve">37.200,00 € </w:t>
      </w:r>
      <w:r>
        <w:rPr>
          <w:rFonts w:ascii="Arial" w:hAnsi="Arial" w:cs="Arial"/>
          <w:color w:val="000000"/>
          <w:szCs w:val="22"/>
        </w:rPr>
        <w:t>,</w:t>
      </w:r>
    </w:p>
    <w:p w:rsidR="00704F04" w:rsidRPr="0045740B" w:rsidRDefault="00704F04" w:rsidP="00704F04">
      <w:pPr>
        <w:tabs>
          <w:tab w:val="left" w:pos="284"/>
        </w:tabs>
        <w:spacing w:line="360" w:lineRule="auto"/>
        <w:rPr>
          <w:rFonts w:ascii="Arial" w:hAnsi="Arial" w:cs="Arial"/>
          <w:color w:val="000000"/>
          <w:szCs w:val="22"/>
          <w:lang w:val="el-GR"/>
        </w:rPr>
      </w:pPr>
      <w:r w:rsidRPr="0045740B">
        <w:rPr>
          <w:rFonts w:ascii="Arial" w:hAnsi="Arial" w:cs="Arial"/>
          <w:color w:val="000000"/>
          <w:szCs w:val="22"/>
          <w:lang w:val="el-GR"/>
        </w:rPr>
        <w:tab/>
        <w:t>Η εκτέλεση της προμήθειας θα πραγματοποιηθεί μετά από Ανοιχτό διαγωνισμό  της Επιτροπής Συντήρησης και Επισκευής Οχημάτων με κριτήριο κατακύρωσης της πλέον συμφέρουσας από οικονομικής άποψης προσφοράς μόνο βάσει τιμής για το σύνολο ή για κάθε μια ομάδα  χωριστά των υπό προμήθεια ειδών  σύμφωνα με τις διατάξεις:</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Ν.3852/2010 (</w:t>
      </w:r>
      <w:r w:rsidRPr="0045740B">
        <w:rPr>
          <w:rFonts w:ascii="Arial" w:hAnsi="Arial" w:cs="Arial" w:hint="cs"/>
          <w:color w:val="000000"/>
          <w:szCs w:val="22"/>
          <w:lang w:val="el-GR"/>
        </w:rPr>
        <w:t>ΦΕΚ</w:t>
      </w:r>
      <w:r w:rsidRPr="0045740B">
        <w:rPr>
          <w:rFonts w:ascii="Arial" w:hAnsi="Arial" w:cs="Arial"/>
          <w:color w:val="000000"/>
          <w:szCs w:val="22"/>
          <w:lang w:val="el-GR"/>
        </w:rPr>
        <w:t xml:space="preserve"> Α’ 87/07-06-2010) «</w:t>
      </w:r>
      <w:r w:rsidRPr="0045740B">
        <w:rPr>
          <w:rFonts w:ascii="Arial" w:hAnsi="Arial" w:cs="Arial" w:hint="cs"/>
          <w:color w:val="000000"/>
          <w:szCs w:val="22"/>
          <w:lang w:val="el-GR"/>
        </w:rPr>
        <w:t>Νέα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Αρχιτεκτονική</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Αυτοδιοίκησης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Αποκεντρωμένης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Διοίκησης</w:t>
      </w:r>
      <w:r w:rsidRPr="0045740B">
        <w:rPr>
          <w:rFonts w:ascii="Arial" w:hAnsi="Arial" w:cs="Arial"/>
          <w:color w:val="000000"/>
          <w:szCs w:val="22"/>
          <w:lang w:val="el-GR"/>
        </w:rPr>
        <w:t xml:space="preserve"> – </w:t>
      </w:r>
      <w:r w:rsidRPr="0045740B">
        <w:rPr>
          <w:rFonts w:ascii="Arial" w:hAnsi="Arial" w:cs="Arial" w:hint="cs"/>
          <w:color w:val="000000"/>
          <w:szCs w:val="22"/>
          <w:lang w:val="el-GR"/>
        </w:rPr>
        <w:t>Πρόγραμμα</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Καλλικράτης</w:t>
      </w:r>
      <w:r w:rsidRPr="0045740B">
        <w:rPr>
          <w:rFonts w:ascii="Arial" w:hAnsi="Arial" w:cs="Arial"/>
          <w:color w:val="000000"/>
          <w:szCs w:val="22"/>
          <w:lang w:val="el-GR"/>
        </w:rPr>
        <w:t xml:space="preserve">» όπως </w:t>
      </w:r>
      <w:r w:rsidRPr="0045740B">
        <w:rPr>
          <w:rFonts w:ascii="Arial" w:hAnsi="Arial" w:cs="Arial" w:hint="cs"/>
          <w:color w:val="000000"/>
          <w:szCs w:val="22"/>
          <w:lang w:val="el-GR"/>
        </w:rPr>
        <w:t>τροποποιήθηκε</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w:t>
      </w:r>
      <w:r w:rsidRPr="0045740B">
        <w:rPr>
          <w:rFonts w:ascii="Arial" w:hAnsi="Arial" w:cs="Arial"/>
          <w:color w:val="000000"/>
          <w:szCs w:val="22"/>
          <w:lang w:val="el-GR"/>
        </w:rPr>
        <w:t xml:space="preserve"> Ν. 4412/2016,</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lastRenderedPageBreak/>
        <w:t>Του</w:t>
      </w:r>
      <w:r w:rsidRPr="0045740B">
        <w:rPr>
          <w:rFonts w:ascii="Arial" w:hAnsi="Arial" w:cs="Arial"/>
          <w:color w:val="000000"/>
          <w:szCs w:val="22"/>
          <w:lang w:val="el-GR"/>
        </w:rPr>
        <w:t xml:space="preserve"> Ν.3463/2006 (</w:t>
      </w:r>
      <w:r w:rsidRPr="0045740B">
        <w:rPr>
          <w:rFonts w:ascii="Arial" w:hAnsi="Arial" w:cs="Arial" w:hint="cs"/>
          <w:color w:val="000000"/>
          <w:szCs w:val="22"/>
          <w:lang w:val="el-GR"/>
        </w:rPr>
        <w:t>ΦΕΚ</w:t>
      </w:r>
      <w:r w:rsidRPr="0045740B">
        <w:rPr>
          <w:rFonts w:ascii="Arial" w:hAnsi="Arial" w:cs="Arial"/>
          <w:color w:val="000000"/>
          <w:szCs w:val="22"/>
          <w:lang w:val="el-GR"/>
        </w:rPr>
        <w:t xml:space="preserve"> Α’ 114/08-06-2006) «</w:t>
      </w:r>
      <w:r w:rsidRPr="0045740B">
        <w:rPr>
          <w:rFonts w:ascii="Arial" w:hAnsi="Arial" w:cs="Arial" w:hint="cs"/>
          <w:color w:val="000000"/>
          <w:szCs w:val="22"/>
          <w:lang w:val="el-GR"/>
        </w:rPr>
        <w:t>Κύρωση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Κώδικα</w:t>
      </w:r>
      <w:r w:rsidRPr="0045740B">
        <w:rPr>
          <w:rFonts w:ascii="Arial" w:hAnsi="Arial" w:cs="Arial"/>
          <w:color w:val="000000"/>
          <w:szCs w:val="22"/>
          <w:lang w:val="el-GR"/>
        </w:rPr>
        <w:t xml:space="preserve"> </w:t>
      </w:r>
      <w:r w:rsidRPr="0045740B">
        <w:rPr>
          <w:rFonts w:ascii="Arial" w:hAnsi="Arial" w:cs="Arial" w:hint="cs"/>
          <w:color w:val="000000"/>
          <w:szCs w:val="22"/>
          <w:lang w:val="el-GR"/>
        </w:rPr>
        <w:t>Δήμων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Κοινοτήτων</w:t>
      </w:r>
      <w:r w:rsidRPr="0045740B">
        <w:rPr>
          <w:rFonts w:ascii="Arial" w:hAnsi="Arial" w:cs="Arial" w:hint="eastAsia"/>
          <w:color w:val="000000"/>
          <w:szCs w:val="22"/>
          <w:lang w:val="el-GR"/>
        </w:rPr>
        <w:t>»</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Ν. 4412/2016 (</w:t>
      </w:r>
      <w:r w:rsidRPr="0045740B">
        <w:rPr>
          <w:rFonts w:ascii="Arial" w:hAnsi="Arial" w:cs="Arial" w:hint="cs"/>
          <w:color w:val="000000"/>
          <w:szCs w:val="22"/>
          <w:lang w:val="el-GR"/>
        </w:rPr>
        <w:t>ΦΕΚ</w:t>
      </w:r>
      <w:r w:rsidRPr="0045740B">
        <w:rPr>
          <w:rFonts w:ascii="Arial" w:hAnsi="Arial" w:cs="Arial"/>
          <w:color w:val="000000"/>
          <w:szCs w:val="22"/>
          <w:lang w:val="el-GR"/>
        </w:rPr>
        <w:t xml:space="preserve"> Α’ 147/08-08-2016) «</w:t>
      </w:r>
      <w:r w:rsidRPr="0045740B">
        <w:rPr>
          <w:rFonts w:ascii="Arial" w:hAnsi="Arial" w:cs="Arial" w:hint="cs"/>
          <w:color w:val="000000"/>
          <w:szCs w:val="22"/>
          <w:lang w:val="el-GR"/>
        </w:rPr>
        <w:t>Δημόσιες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Συμβάσεις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Έργων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Προμηθειών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Υπηρεσιών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προσαρμογή</w:t>
      </w:r>
      <w:r w:rsidRPr="0045740B">
        <w:rPr>
          <w:rFonts w:ascii="Arial" w:hAnsi="Arial" w:cs="Arial"/>
          <w:color w:val="000000"/>
          <w:szCs w:val="22"/>
          <w:lang w:val="el-GR"/>
        </w:rPr>
        <w:t xml:space="preserve"> στις </w:t>
      </w:r>
      <w:r w:rsidRPr="0045740B">
        <w:rPr>
          <w:rFonts w:ascii="Arial" w:hAnsi="Arial" w:cs="Arial" w:hint="cs"/>
          <w:color w:val="000000"/>
          <w:szCs w:val="22"/>
          <w:lang w:val="el-GR"/>
        </w:rPr>
        <w:t>Οδηγίες</w:t>
      </w:r>
      <w:r w:rsidRPr="0045740B">
        <w:rPr>
          <w:rFonts w:ascii="Arial" w:hAnsi="Arial" w:cs="Arial"/>
          <w:color w:val="000000"/>
          <w:szCs w:val="22"/>
          <w:lang w:val="el-GR"/>
        </w:rPr>
        <w:t xml:space="preserve"> 2014 /24/</w:t>
      </w:r>
      <w:r w:rsidRPr="0045740B">
        <w:rPr>
          <w:rFonts w:ascii="Arial" w:hAnsi="Arial" w:cs="Arial" w:hint="cs"/>
          <w:color w:val="000000"/>
          <w:szCs w:val="22"/>
          <w:lang w:val="el-GR"/>
        </w:rPr>
        <w:t>ΕΕκαι</w:t>
      </w:r>
      <w:r w:rsidRPr="0045740B">
        <w:rPr>
          <w:rFonts w:ascii="Arial" w:hAnsi="Arial" w:cs="Arial"/>
          <w:color w:val="000000"/>
          <w:szCs w:val="22"/>
          <w:lang w:val="el-GR"/>
        </w:rPr>
        <w:t xml:space="preserve"> 2014/25/</w:t>
      </w:r>
      <w:r w:rsidRPr="0045740B">
        <w:rPr>
          <w:rFonts w:ascii="Arial" w:hAnsi="Arial" w:cs="Arial" w:hint="cs"/>
          <w:color w:val="000000"/>
          <w:szCs w:val="22"/>
          <w:lang w:val="el-GR"/>
        </w:rPr>
        <w:t>ΕΕ</w:t>
      </w:r>
      <w:r w:rsidRPr="0045740B">
        <w:rPr>
          <w:rFonts w:ascii="Arial" w:hAnsi="Arial" w:cs="Arial"/>
          <w:color w:val="000000"/>
          <w:szCs w:val="22"/>
          <w:lang w:val="el-GR"/>
        </w:rPr>
        <w:t xml:space="preserve">)» και ιδίως των </w:t>
      </w:r>
      <w:r w:rsidRPr="0045740B">
        <w:rPr>
          <w:rFonts w:ascii="Arial" w:hAnsi="Arial" w:cs="Arial" w:hint="cs"/>
          <w:color w:val="000000"/>
          <w:szCs w:val="22"/>
          <w:lang w:val="el-GR"/>
        </w:rPr>
        <w:t>α</w:t>
      </w:r>
      <w:r w:rsidRPr="0045740B">
        <w:rPr>
          <w:rFonts w:ascii="Arial" w:hAnsi="Arial" w:cs="Arial"/>
          <w:color w:val="000000"/>
          <w:szCs w:val="22"/>
          <w:lang w:val="el-GR"/>
        </w:rPr>
        <w:t xml:space="preserve">) στις </w:t>
      </w:r>
      <w:r w:rsidRPr="0045740B">
        <w:rPr>
          <w:rFonts w:ascii="Arial" w:hAnsi="Arial" w:cs="Arial" w:hint="cs"/>
          <w:color w:val="000000"/>
          <w:szCs w:val="22"/>
          <w:lang w:val="el-GR"/>
        </w:rPr>
        <w:t>ανοικτές</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διαδικασίες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w:t>
      </w:r>
      <w:r w:rsidRPr="0045740B">
        <w:rPr>
          <w:rFonts w:ascii="Arial" w:hAnsi="Arial" w:cs="Arial"/>
          <w:color w:val="000000"/>
          <w:szCs w:val="22"/>
          <w:lang w:val="el-GR"/>
        </w:rPr>
        <w:t xml:space="preserve">ου </w:t>
      </w:r>
      <w:r w:rsidRPr="0045740B">
        <w:rPr>
          <w:rFonts w:ascii="Arial" w:hAnsi="Arial" w:cs="Arial" w:hint="cs"/>
          <w:color w:val="000000"/>
          <w:szCs w:val="22"/>
          <w:lang w:val="el-GR"/>
        </w:rPr>
        <w:t>άρθρ</w:t>
      </w:r>
      <w:r w:rsidRPr="0045740B">
        <w:rPr>
          <w:rFonts w:ascii="Arial" w:hAnsi="Arial" w:cs="Arial"/>
          <w:color w:val="000000"/>
          <w:szCs w:val="22"/>
          <w:lang w:val="el-GR"/>
        </w:rPr>
        <w:t xml:space="preserve">ου 27  </w:t>
      </w:r>
      <w:r w:rsidRPr="0045740B">
        <w:rPr>
          <w:rFonts w:ascii="Arial" w:hAnsi="Arial" w:cs="Arial" w:hint="cs"/>
          <w:color w:val="000000"/>
          <w:szCs w:val="22"/>
          <w:lang w:val="el-GR"/>
        </w:rPr>
        <w:t>παρ</w:t>
      </w:r>
      <w:r w:rsidRPr="0045740B">
        <w:rPr>
          <w:rFonts w:ascii="Arial" w:hAnsi="Arial" w:cs="Arial"/>
          <w:color w:val="000000"/>
          <w:szCs w:val="22"/>
          <w:lang w:val="el-GR"/>
        </w:rPr>
        <w:t xml:space="preserve">.1 </w:t>
      </w:r>
      <w:r w:rsidRPr="0045740B">
        <w:rPr>
          <w:rFonts w:ascii="Arial" w:hAnsi="Arial" w:cs="Arial" w:hint="cs"/>
          <w:color w:val="000000"/>
          <w:szCs w:val="22"/>
          <w:lang w:val="el-GR"/>
        </w:rPr>
        <w:t>Ν</w:t>
      </w:r>
      <w:r w:rsidRPr="0045740B">
        <w:rPr>
          <w:rFonts w:ascii="Arial" w:hAnsi="Arial" w:cs="Arial"/>
          <w:color w:val="000000"/>
          <w:szCs w:val="22"/>
          <w:lang w:val="el-GR"/>
        </w:rPr>
        <w:t>.4412/2016 αυτού,</w:t>
      </w:r>
    </w:p>
    <w:p w:rsidR="00704F04" w:rsidRPr="0045740B" w:rsidRDefault="00704F04" w:rsidP="00704F04">
      <w:pPr>
        <w:numPr>
          <w:ilvl w:val="0"/>
          <w:numId w:val="29"/>
        </w:numPr>
        <w:tabs>
          <w:tab w:val="left" w:pos="284"/>
        </w:tabs>
        <w:suppressAutoHyphens w:val="0"/>
        <w:spacing w:after="0" w:line="360" w:lineRule="auto"/>
        <w:rPr>
          <w:rFonts w:ascii="Arial" w:hAnsi="Arial" w:cs="Arial"/>
          <w:color w:val="000000"/>
          <w:szCs w:val="22"/>
          <w:lang w:val="el-GR"/>
        </w:rPr>
      </w:pPr>
      <w:r w:rsidRPr="0045740B">
        <w:rPr>
          <w:rFonts w:ascii="Arial" w:hAnsi="Arial" w:cs="Arial" w:hint="cs"/>
          <w:color w:val="000000"/>
          <w:szCs w:val="22"/>
          <w:lang w:val="el-GR"/>
        </w:rPr>
        <w:t>Οι</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συμβάσεις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έχουν</w:t>
      </w:r>
      <w:r w:rsidRPr="0045740B">
        <w:rPr>
          <w:rFonts w:ascii="Arial" w:hAnsi="Arial" w:cs="Arial"/>
          <w:color w:val="000000"/>
          <w:szCs w:val="22"/>
          <w:lang w:val="el-GR"/>
        </w:rPr>
        <w:t xml:space="preserve"> </w:t>
      </w:r>
      <w:r w:rsidRPr="0045740B">
        <w:rPr>
          <w:rFonts w:ascii="Arial" w:hAnsi="Arial" w:cs="Arial" w:hint="cs"/>
          <w:color w:val="000000"/>
          <w:szCs w:val="22"/>
          <w:lang w:val="el-GR"/>
        </w:rPr>
        <w:t>ως</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αντικείμενο</w:t>
      </w:r>
      <w:r w:rsidRPr="0045740B">
        <w:rPr>
          <w:rFonts w:ascii="Arial" w:hAnsi="Arial" w:cs="Arial"/>
          <w:color w:val="000000"/>
          <w:szCs w:val="22"/>
          <w:lang w:val="el-GR"/>
        </w:rPr>
        <w:t xml:space="preserve"> </w:t>
      </w:r>
      <w:r w:rsidRPr="0045740B">
        <w:rPr>
          <w:rFonts w:ascii="Arial" w:hAnsi="Arial" w:cs="Arial" w:hint="cs"/>
          <w:color w:val="000000"/>
          <w:szCs w:val="22"/>
          <w:lang w:val="el-GR"/>
        </w:rPr>
        <w:t>δύο</w:t>
      </w:r>
      <w:r w:rsidRPr="0045740B">
        <w:rPr>
          <w:rFonts w:ascii="Arial" w:hAnsi="Arial" w:cs="Arial"/>
          <w:color w:val="000000"/>
          <w:szCs w:val="22"/>
          <w:lang w:val="el-GR"/>
        </w:rPr>
        <w:t xml:space="preserve"> </w:t>
      </w:r>
      <w:r w:rsidRPr="0045740B">
        <w:rPr>
          <w:rFonts w:ascii="Arial" w:hAnsi="Arial" w:cs="Arial" w:hint="cs"/>
          <w:color w:val="000000"/>
          <w:szCs w:val="22"/>
          <w:lang w:val="el-GR"/>
        </w:rPr>
        <w:t>ή</w:t>
      </w:r>
      <w:r w:rsidRPr="0045740B">
        <w:rPr>
          <w:rFonts w:ascii="Arial" w:hAnsi="Arial" w:cs="Arial"/>
          <w:color w:val="000000"/>
          <w:szCs w:val="22"/>
          <w:lang w:val="el-GR"/>
        </w:rPr>
        <w:t xml:space="preserve"> </w:t>
      </w:r>
      <w:r w:rsidRPr="0045740B">
        <w:rPr>
          <w:rFonts w:ascii="Arial" w:hAnsi="Arial" w:cs="Arial" w:hint="cs"/>
          <w:color w:val="000000"/>
          <w:szCs w:val="22"/>
          <w:lang w:val="el-GR"/>
        </w:rPr>
        <w:t>περισσότερα</w:t>
      </w:r>
      <w:r w:rsidRPr="0045740B">
        <w:rPr>
          <w:rFonts w:ascii="Arial" w:hAnsi="Arial" w:cs="Arial"/>
          <w:color w:val="000000"/>
          <w:szCs w:val="22"/>
          <w:lang w:val="el-GR"/>
        </w:rPr>
        <w:t xml:space="preserve"> </w:t>
      </w:r>
      <w:r w:rsidRPr="0045740B">
        <w:rPr>
          <w:rFonts w:ascii="Arial" w:hAnsi="Arial" w:cs="Arial" w:hint="cs"/>
          <w:color w:val="000000"/>
          <w:szCs w:val="22"/>
          <w:lang w:val="el-GR"/>
        </w:rPr>
        <w:t>είδη</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συμβάσεων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έργα</w:t>
      </w:r>
      <w:r w:rsidRPr="0045740B">
        <w:rPr>
          <w:rFonts w:ascii="Arial" w:hAnsi="Arial" w:cs="Arial"/>
          <w:color w:val="000000"/>
          <w:szCs w:val="22"/>
          <w:lang w:val="el-GR"/>
        </w:rPr>
        <w:t xml:space="preserve">, </w:t>
      </w:r>
      <w:r w:rsidRPr="0045740B">
        <w:rPr>
          <w:rFonts w:ascii="Arial" w:hAnsi="Arial" w:cs="Arial" w:hint="cs"/>
          <w:color w:val="000000"/>
          <w:szCs w:val="22"/>
          <w:lang w:val="el-GR"/>
        </w:rPr>
        <w:t>υπηρεσίες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ή</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προμήθειες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ανατίθενται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σύμφωνα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τις </w:t>
      </w:r>
      <w:r w:rsidRPr="0045740B">
        <w:rPr>
          <w:rFonts w:ascii="Arial" w:hAnsi="Arial" w:cs="Arial" w:hint="cs"/>
          <w:color w:val="000000"/>
          <w:szCs w:val="22"/>
          <w:lang w:val="el-GR"/>
        </w:rPr>
        <w:t>διατάξεις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εφαρμόζονται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στο</w:t>
      </w:r>
      <w:r w:rsidRPr="0045740B">
        <w:rPr>
          <w:rFonts w:ascii="Arial" w:hAnsi="Arial" w:cs="Arial"/>
          <w:color w:val="000000"/>
          <w:szCs w:val="22"/>
          <w:lang w:val="el-GR"/>
        </w:rPr>
        <w:t xml:space="preserve"> </w:t>
      </w:r>
      <w:r w:rsidRPr="0045740B">
        <w:rPr>
          <w:rFonts w:ascii="Arial" w:hAnsi="Arial" w:cs="Arial" w:hint="cs"/>
          <w:color w:val="000000"/>
          <w:szCs w:val="22"/>
          <w:lang w:val="el-GR"/>
        </w:rPr>
        <w:t>είδος</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σύμβασης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χαρακτηρίζει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w:t>
      </w:r>
      <w:r w:rsidRPr="0045740B">
        <w:rPr>
          <w:rFonts w:ascii="Arial" w:hAnsi="Arial" w:cs="Arial"/>
          <w:color w:val="000000"/>
          <w:szCs w:val="22"/>
          <w:lang w:val="el-GR"/>
        </w:rPr>
        <w:t xml:space="preserve"> </w:t>
      </w:r>
      <w:r w:rsidRPr="0045740B">
        <w:rPr>
          <w:rFonts w:ascii="Arial" w:hAnsi="Arial" w:cs="Arial" w:hint="cs"/>
          <w:color w:val="000000"/>
          <w:szCs w:val="22"/>
          <w:lang w:val="el-GR"/>
        </w:rPr>
        <w:t>κύριο</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αντικείμενο</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σχετικής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σύμβασης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άρθρο</w:t>
      </w:r>
      <w:r w:rsidRPr="0045740B">
        <w:rPr>
          <w:rFonts w:ascii="Arial" w:hAnsi="Arial" w:cs="Arial"/>
          <w:color w:val="000000"/>
          <w:szCs w:val="22"/>
          <w:lang w:val="el-GR"/>
        </w:rPr>
        <w:t xml:space="preserve"> 4 </w:t>
      </w:r>
      <w:r w:rsidRPr="0045740B">
        <w:rPr>
          <w:rFonts w:ascii="Arial" w:hAnsi="Arial" w:cs="Arial" w:hint="cs"/>
          <w:color w:val="000000"/>
          <w:szCs w:val="22"/>
          <w:lang w:val="el-GR"/>
        </w:rPr>
        <w:t>παρ</w:t>
      </w:r>
      <w:r w:rsidRPr="0045740B">
        <w:rPr>
          <w:rFonts w:ascii="Arial" w:hAnsi="Arial" w:cs="Arial"/>
          <w:color w:val="000000"/>
          <w:szCs w:val="22"/>
          <w:lang w:val="el-GR"/>
        </w:rPr>
        <w:t xml:space="preserve">.2 </w:t>
      </w:r>
      <w:r w:rsidRPr="0045740B">
        <w:rPr>
          <w:rFonts w:ascii="Arial" w:hAnsi="Arial" w:cs="Arial" w:hint="cs"/>
          <w:color w:val="000000"/>
          <w:szCs w:val="22"/>
          <w:lang w:val="el-GR"/>
        </w:rPr>
        <w:t>Ν</w:t>
      </w:r>
      <w:r w:rsidRPr="0045740B">
        <w:rPr>
          <w:rFonts w:ascii="Arial" w:hAnsi="Arial" w:cs="Arial"/>
          <w:color w:val="000000"/>
          <w:szCs w:val="22"/>
          <w:lang w:val="el-GR"/>
        </w:rPr>
        <w:t>.4412/2016)</w:t>
      </w:r>
    </w:p>
    <w:p w:rsidR="00704F04" w:rsidRPr="0045740B" w:rsidRDefault="00704F04" w:rsidP="00704F04">
      <w:pPr>
        <w:numPr>
          <w:ilvl w:val="0"/>
          <w:numId w:val="29"/>
        </w:numPr>
        <w:tabs>
          <w:tab w:val="left" w:pos="284"/>
        </w:tabs>
        <w:suppressAutoHyphens w:val="0"/>
        <w:spacing w:after="0" w:line="360" w:lineRule="auto"/>
        <w:rPr>
          <w:rFonts w:ascii="Arial" w:hAnsi="Arial" w:cs="Arial"/>
          <w:color w:val="000000"/>
          <w:szCs w:val="22"/>
          <w:lang w:val="el-GR"/>
        </w:rPr>
      </w:pPr>
      <w:r w:rsidRPr="0045740B">
        <w:rPr>
          <w:rFonts w:ascii="Arial" w:hAnsi="Arial" w:cs="Arial"/>
          <w:color w:val="000000"/>
          <w:szCs w:val="22"/>
          <w:lang w:val="el-GR"/>
        </w:rPr>
        <w:t>(</w:t>
      </w:r>
      <w:r w:rsidRPr="0045740B">
        <w:rPr>
          <w:rFonts w:ascii="Arial" w:hAnsi="Arial" w:cs="Arial" w:hint="cs"/>
          <w:color w:val="000000"/>
          <w:szCs w:val="22"/>
          <w:lang w:val="el-GR"/>
        </w:rPr>
        <w:t>άρθρο</w:t>
      </w:r>
      <w:r w:rsidRPr="0045740B">
        <w:rPr>
          <w:rFonts w:ascii="Arial" w:hAnsi="Arial" w:cs="Arial"/>
          <w:color w:val="000000"/>
          <w:szCs w:val="22"/>
          <w:lang w:val="el-GR"/>
        </w:rPr>
        <w:t xml:space="preserve"> 2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άρθρο</w:t>
      </w:r>
      <w:r w:rsidRPr="0045740B">
        <w:rPr>
          <w:rFonts w:ascii="Arial" w:hAnsi="Arial" w:cs="Arial"/>
          <w:color w:val="000000"/>
          <w:szCs w:val="22"/>
          <w:lang w:val="el-GR"/>
        </w:rPr>
        <w:t xml:space="preserve"> 33 </w:t>
      </w:r>
      <w:r w:rsidRPr="0045740B">
        <w:rPr>
          <w:rFonts w:ascii="Arial" w:hAnsi="Arial" w:cs="Arial" w:hint="cs"/>
          <w:color w:val="000000"/>
          <w:szCs w:val="22"/>
          <w:lang w:val="el-GR"/>
        </w:rPr>
        <w:t>παρ</w:t>
      </w:r>
      <w:r w:rsidRPr="0045740B">
        <w:rPr>
          <w:rFonts w:ascii="Arial" w:hAnsi="Arial" w:cs="Arial"/>
          <w:color w:val="000000"/>
          <w:szCs w:val="22"/>
          <w:lang w:val="el-GR"/>
        </w:rPr>
        <w:t xml:space="preserve">. 1 </w:t>
      </w:r>
      <w:r w:rsidRPr="0045740B">
        <w:rPr>
          <w:rFonts w:ascii="Arial" w:hAnsi="Arial" w:cs="Arial" w:hint="cs"/>
          <w:color w:val="000000"/>
          <w:szCs w:val="22"/>
          <w:lang w:val="el-GR"/>
        </w:rPr>
        <w:t>εδάφιο</w:t>
      </w:r>
      <w:r w:rsidRPr="0045740B">
        <w:rPr>
          <w:rFonts w:ascii="Arial" w:hAnsi="Arial" w:cs="Arial"/>
          <w:color w:val="000000"/>
          <w:szCs w:val="22"/>
          <w:lang w:val="el-GR"/>
        </w:rPr>
        <w:t xml:space="preserve"> </w:t>
      </w:r>
      <w:r w:rsidRPr="0045740B">
        <w:rPr>
          <w:rFonts w:ascii="Arial" w:hAnsi="Arial" w:cs="Arial" w:hint="cs"/>
          <w:color w:val="000000"/>
          <w:szCs w:val="22"/>
          <w:lang w:val="el-GR"/>
        </w:rPr>
        <w:t>β</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Οδηγίας</w:t>
      </w:r>
      <w:r w:rsidRPr="0045740B">
        <w:rPr>
          <w:rFonts w:ascii="Arial" w:hAnsi="Arial" w:cs="Arial"/>
          <w:color w:val="000000"/>
          <w:szCs w:val="22"/>
          <w:lang w:val="el-GR"/>
        </w:rPr>
        <w:t xml:space="preserve"> 2014/24/</w:t>
      </w:r>
      <w:r w:rsidRPr="0045740B">
        <w:rPr>
          <w:rFonts w:ascii="Arial" w:hAnsi="Arial" w:cs="Arial" w:hint="cs"/>
          <w:color w:val="000000"/>
          <w:szCs w:val="22"/>
          <w:lang w:val="el-GR"/>
        </w:rPr>
        <w:t>ΕΕ</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άρθρο</w:t>
      </w:r>
      <w:r w:rsidRPr="0045740B">
        <w:rPr>
          <w:rFonts w:ascii="Arial" w:hAnsi="Arial" w:cs="Arial"/>
          <w:color w:val="000000"/>
          <w:szCs w:val="22"/>
          <w:lang w:val="el-GR"/>
        </w:rPr>
        <w:t xml:space="preserve"> 2 της </w:t>
      </w:r>
      <w:r w:rsidRPr="0045740B">
        <w:rPr>
          <w:rFonts w:ascii="Arial" w:hAnsi="Arial" w:cs="Arial" w:hint="cs"/>
          <w:color w:val="000000"/>
          <w:szCs w:val="22"/>
          <w:lang w:val="el-GR"/>
        </w:rPr>
        <w:t>Οδηγίας</w:t>
      </w:r>
      <w:r w:rsidRPr="0045740B">
        <w:rPr>
          <w:rFonts w:ascii="Arial" w:hAnsi="Arial" w:cs="Arial"/>
          <w:color w:val="000000"/>
          <w:szCs w:val="22"/>
          <w:lang w:val="el-GR"/>
        </w:rPr>
        <w:t xml:space="preserve"> 2014/25/</w:t>
      </w:r>
      <w:r w:rsidRPr="0045740B">
        <w:rPr>
          <w:rFonts w:ascii="Arial" w:hAnsi="Arial" w:cs="Arial" w:hint="cs"/>
          <w:color w:val="000000"/>
          <w:szCs w:val="22"/>
          <w:lang w:val="el-GR"/>
        </w:rPr>
        <w:t>ΕΕ</w:t>
      </w:r>
      <w:r w:rsidRPr="0045740B">
        <w:rPr>
          <w:rFonts w:ascii="Arial" w:hAnsi="Arial" w:cs="Arial"/>
          <w:color w:val="000000"/>
          <w:szCs w:val="22"/>
          <w:lang w:val="el-GR"/>
        </w:rPr>
        <w:t>),(</w:t>
      </w:r>
      <w:r w:rsidRPr="0045740B">
        <w:rPr>
          <w:rFonts w:ascii="Arial" w:hAnsi="Arial" w:cs="Arial" w:hint="cs"/>
          <w:color w:val="000000"/>
          <w:szCs w:val="22"/>
          <w:lang w:val="el-GR"/>
        </w:rPr>
        <w:t>άρθρο</w:t>
      </w:r>
      <w:r w:rsidRPr="0045740B">
        <w:rPr>
          <w:rFonts w:ascii="Arial" w:hAnsi="Arial" w:cs="Arial"/>
          <w:color w:val="000000"/>
          <w:szCs w:val="22"/>
          <w:lang w:val="el-GR"/>
        </w:rPr>
        <w:t xml:space="preserve"> 3 της </w:t>
      </w:r>
      <w:r w:rsidRPr="0045740B">
        <w:rPr>
          <w:rFonts w:ascii="Arial" w:hAnsi="Arial" w:cs="Arial" w:hint="cs"/>
          <w:color w:val="000000"/>
          <w:szCs w:val="22"/>
          <w:lang w:val="el-GR"/>
        </w:rPr>
        <w:t>Οδηγίας</w:t>
      </w:r>
      <w:r w:rsidRPr="0045740B">
        <w:rPr>
          <w:rFonts w:ascii="Arial" w:hAnsi="Arial" w:cs="Arial"/>
          <w:color w:val="000000"/>
          <w:szCs w:val="22"/>
          <w:lang w:val="el-GR"/>
        </w:rPr>
        <w:t xml:space="preserve"> 2014/24/</w:t>
      </w:r>
      <w:r w:rsidRPr="0045740B">
        <w:rPr>
          <w:rFonts w:ascii="Arial" w:hAnsi="Arial" w:cs="Arial" w:hint="cs"/>
          <w:color w:val="000000"/>
          <w:szCs w:val="22"/>
          <w:lang w:val="el-GR"/>
        </w:rPr>
        <w:t>ΕΕ</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Ν. 4555/2018 (</w:t>
      </w:r>
      <w:r w:rsidRPr="0045740B">
        <w:rPr>
          <w:rFonts w:ascii="Arial" w:hAnsi="Arial" w:cs="Arial" w:hint="cs"/>
          <w:color w:val="000000"/>
          <w:szCs w:val="22"/>
          <w:lang w:val="el-GR"/>
        </w:rPr>
        <w:t>ΦΕΚ</w:t>
      </w:r>
      <w:r w:rsidRPr="0045740B">
        <w:rPr>
          <w:rFonts w:ascii="Arial" w:hAnsi="Arial" w:cs="Arial"/>
          <w:color w:val="000000"/>
          <w:szCs w:val="22"/>
          <w:lang w:val="el-GR"/>
        </w:rPr>
        <w:t xml:space="preserve"> Α’ 133/19-07-2018) </w:t>
      </w:r>
      <w:r w:rsidRPr="0045740B">
        <w:rPr>
          <w:rFonts w:ascii="Times New Roman" w:hAnsi="Times New Roman"/>
          <w:lang w:val="el-GR"/>
        </w:rPr>
        <w:t>«</w:t>
      </w:r>
      <w:r w:rsidRPr="0045740B">
        <w:rPr>
          <w:rFonts w:ascii="Arial" w:hAnsi="Arial" w:cs="Arial" w:hint="cs"/>
          <w:color w:val="000000"/>
          <w:szCs w:val="22"/>
          <w:lang w:val="el-GR"/>
        </w:rPr>
        <w:t>Μεταρρύθμιση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θεσμικού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πλαισίου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Τοπικής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Αυτοδιοίκησης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Εμβάθυνση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Δημοκρατίας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Ενίσχυση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Συμμετοχής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Βελτίωση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οικονομικής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αναπτυξιακής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λειτουργίας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Ο</w:t>
      </w:r>
      <w:r w:rsidRPr="0045740B">
        <w:rPr>
          <w:rFonts w:ascii="Arial" w:hAnsi="Arial" w:cs="Arial"/>
          <w:color w:val="000000"/>
          <w:szCs w:val="22"/>
          <w:lang w:val="el-GR"/>
        </w:rPr>
        <w:t>.</w:t>
      </w:r>
      <w:r w:rsidRPr="0045740B">
        <w:rPr>
          <w:rFonts w:ascii="Arial" w:hAnsi="Arial" w:cs="Arial" w:hint="cs"/>
          <w:color w:val="000000"/>
          <w:szCs w:val="22"/>
          <w:lang w:val="el-GR"/>
        </w:rPr>
        <w:t>Τ</w:t>
      </w:r>
      <w:r w:rsidRPr="0045740B">
        <w:rPr>
          <w:rFonts w:ascii="Arial" w:hAnsi="Arial" w:cs="Arial"/>
          <w:color w:val="000000"/>
          <w:szCs w:val="22"/>
          <w:lang w:val="el-GR"/>
        </w:rPr>
        <w:t>.</w:t>
      </w:r>
      <w:r w:rsidRPr="0045740B">
        <w:rPr>
          <w:rFonts w:ascii="Arial" w:hAnsi="Arial" w:cs="Arial" w:hint="cs"/>
          <w:color w:val="000000"/>
          <w:szCs w:val="22"/>
          <w:lang w:val="el-GR"/>
        </w:rPr>
        <w:t>Α</w:t>
      </w:r>
      <w:r w:rsidRPr="0045740B">
        <w:rPr>
          <w:rFonts w:ascii="Arial" w:hAnsi="Arial" w:cs="Arial"/>
          <w:color w:val="000000"/>
          <w:szCs w:val="22"/>
          <w:lang w:val="el-GR"/>
        </w:rPr>
        <w:t>. [</w:t>
      </w:r>
      <w:r w:rsidRPr="0045740B">
        <w:rPr>
          <w:rFonts w:ascii="Arial" w:hAnsi="Arial" w:cs="Arial" w:hint="cs"/>
          <w:color w:val="000000"/>
          <w:szCs w:val="22"/>
          <w:lang w:val="el-GR"/>
        </w:rPr>
        <w:t>Πρόγραμμα</w:t>
      </w:r>
      <w:r w:rsidRPr="0045740B">
        <w:rPr>
          <w:rFonts w:ascii="Arial" w:hAnsi="Arial" w:cs="Arial"/>
          <w:color w:val="000000"/>
          <w:szCs w:val="22"/>
          <w:lang w:val="el-GR"/>
        </w:rPr>
        <w:t xml:space="preserve"> «</w:t>
      </w:r>
      <w:r w:rsidRPr="0045740B">
        <w:rPr>
          <w:rFonts w:ascii="Arial" w:hAnsi="Arial" w:cs="Arial" w:hint="cs"/>
          <w:color w:val="000000"/>
          <w:szCs w:val="22"/>
          <w:lang w:val="el-GR"/>
        </w:rPr>
        <w:t>ΚΛΕΙΣΘΕΝΗΣΙ</w:t>
      </w:r>
      <w:r w:rsidRPr="0045740B">
        <w:rPr>
          <w:rFonts w:ascii="Arial" w:hAnsi="Arial" w:cs="Arial" w:hint="eastAsia"/>
          <w:color w:val="000000"/>
          <w:szCs w:val="22"/>
          <w:lang w:val="el-GR"/>
        </w:rPr>
        <w:t>»</w:t>
      </w:r>
      <w:r w:rsidRPr="0045740B">
        <w:rPr>
          <w:rFonts w:ascii="Arial" w:hAnsi="Arial" w:cs="Arial"/>
          <w:color w:val="000000"/>
          <w:szCs w:val="22"/>
          <w:lang w:val="el-GR"/>
        </w:rPr>
        <w:t xml:space="preserve">] </w:t>
      </w:r>
      <w:r w:rsidRPr="0045740B">
        <w:rPr>
          <w:rFonts w:ascii="Arial" w:hAnsi="Arial" w:cs="Arial" w:hint="cs"/>
          <w:color w:val="000000"/>
          <w:szCs w:val="22"/>
          <w:lang w:val="el-GR"/>
        </w:rPr>
        <w:t>Ρυθμίσεις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εκσυγχρονισμό</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πλαισίου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οργάνωσης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λειτουργίας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ΦΟΔΣΑ</w:t>
      </w:r>
      <w:r w:rsidRPr="0045740B">
        <w:rPr>
          <w:rFonts w:ascii="Arial" w:hAnsi="Arial" w:cs="Arial"/>
          <w:color w:val="000000"/>
          <w:szCs w:val="22"/>
          <w:lang w:val="el-GR"/>
        </w:rPr>
        <w:t xml:space="preserve">. </w:t>
      </w:r>
      <w:r w:rsidRPr="0045740B">
        <w:rPr>
          <w:rFonts w:ascii="Arial" w:hAnsi="Arial" w:cs="Arial" w:hint="cs"/>
          <w:color w:val="000000"/>
          <w:szCs w:val="22"/>
          <w:lang w:val="el-GR"/>
        </w:rPr>
        <w:t>Ρυθμίσεις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αποτελεσματικότερη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ταχύτερη</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ενιαία</w:t>
      </w:r>
      <w:r w:rsidRPr="0045740B">
        <w:rPr>
          <w:rFonts w:ascii="Arial" w:hAnsi="Arial" w:cs="Arial"/>
          <w:color w:val="000000"/>
          <w:szCs w:val="22"/>
          <w:lang w:val="el-GR"/>
        </w:rPr>
        <w:t xml:space="preserve"> </w:t>
      </w:r>
      <w:r w:rsidRPr="0045740B">
        <w:rPr>
          <w:rFonts w:ascii="Arial" w:hAnsi="Arial" w:cs="Arial" w:hint="cs"/>
          <w:color w:val="000000"/>
          <w:szCs w:val="22"/>
          <w:lang w:val="el-GR"/>
        </w:rPr>
        <w:t>άσκηση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αρμοδιοτήτων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σχετικά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απονομή</w:t>
      </w:r>
      <w:r w:rsidRPr="0045740B">
        <w:rPr>
          <w:rFonts w:ascii="Arial" w:hAnsi="Arial" w:cs="Arial"/>
          <w:color w:val="000000"/>
          <w:szCs w:val="22"/>
          <w:lang w:val="el-GR"/>
        </w:rPr>
        <w:t xml:space="preserve"> </w:t>
      </w:r>
      <w:r w:rsidRPr="0045740B">
        <w:rPr>
          <w:rFonts w:ascii="Arial" w:hAnsi="Arial" w:cs="Arial" w:hint="cs"/>
          <w:color w:val="000000"/>
          <w:szCs w:val="22"/>
          <w:lang w:val="el-GR"/>
        </w:rPr>
        <w:t>ιθαγένειας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πολιτογράφηση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Λοιπές</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διατάξεις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αρμοδιότητας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Υπουργείου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Εσωτερικών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άλλες </w:t>
      </w:r>
      <w:r w:rsidRPr="0045740B">
        <w:rPr>
          <w:rFonts w:ascii="Arial" w:hAnsi="Arial" w:cs="Arial" w:hint="cs"/>
          <w:color w:val="000000"/>
          <w:szCs w:val="22"/>
          <w:lang w:val="el-GR"/>
        </w:rPr>
        <w:t>διατάξεις</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Ν. 2690/1999 (ΦΕΚ </w:t>
      </w:r>
      <w:r w:rsidRPr="0045740B">
        <w:rPr>
          <w:rFonts w:ascii="Arial" w:hAnsi="Arial" w:cs="Arial" w:hint="cs"/>
          <w:color w:val="000000"/>
          <w:szCs w:val="22"/>
          <w:lang w:val="el-GR"/>
        </w:rPr>
        <w:t>Α</w:t>
      </w:r>
      <w:r w:rsidRPr="0045740B">
        <w:rPr>
          <w:rFonts w:ascii="Arial" w:hAnsi="Arial" w:cs="Arial"/>
          <w:color w:val="000000"/>
          <w:szCs w:val="22"/>
          <w:lang w:val="el-GR"/>
        </w:rPr>
        <w:t>’ 45/09-03-1999) «</w:t>
      </w:r>
      <w:r w:rsidRPr="0045740B">
        <w:rPr>
          <w:rFonts w:ascii="Arial" w:hAnsi="Arial" w:cs="Arial" w:hint="cs"/>
          <w:color w:val="000000"/>
          <w:szCs w:val="22"/>
          <w:lang w:val="el-GR"/>
        </w:rPr>
        <w:t>Κύρωση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Κώδικα</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Διοικητικής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Διαδικασίας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άλλες </w:t>
      </w:r>
      <w:r w:rsidRPr="0045740B">
        <w:rPr>
          <w:rFonts w:ascii="Arial" w:hAnsi="Arial" w:cs="Arial" w:hint="cs"/>
          <w:color w:val="000000"/>
          <w:szCs w:val="22"/>
          <w:lang w:val="el-GR"/>
        </w:rPr>
        <w:t>διατάξεις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ιδίως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άρθρων</w:t>
      </w:r>
      <w:r w:rsidRPr="0045740B">
        <w:rPr>
          <w:rFonts w:ascii="Arial" w:hAnsi="Arial" w:cs="Arial"/>
          <w:color w:val="000000"/>
          <w:szCs w:val="22"/>
          <w:lang w:val="el-GR"/>
        </w:rPr>
        <w:t xml:space="preserve"> 7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13 </w:t>
      </w:r>
      <w:r w:rsidRPr="0045740B">
        <w:rPr>
          <w:rFonts w:ascii="Arial" w:hAnsi="Arial" w:cs="Arial" w:hint="cs"/>
          <w:color w:val="000000"/>
          <w:szCs w:val="22"/>
          <w:lang w:val="el-GR"/>
        </w:rPr>
        <w:t>έως</w:t>
      </w:r>
      <w:r w:rsidRPr="0045740B">
        <w:rPr>
          <w:rFonts w:ascii="Arial" w:hAnsi="Arial" w:cs="Arial"/>
          <w:color w:val="000000"/>
          <w:szCs w:val="22"/>
          <w:lang w:val="el-GR"/>
        </w:rPr>
        <w:t xml:space="preserve"> 15 αυτού,</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Π.Δ. 28/2015 (ΦΕΚ Α’ 34/23-03-2015) «</w:t>
      </w:r>
      <w:r w:rsidRPr="0045740B">
        <w:rPr>
          <w:rFonts w:ascii="Arial" w:hAnsi="Arial" w:cs="Arial" w:hint="cs"/>
          <w:color w:val="000000"/>
          <w:szCs w:val="22"/>
          <w:lang w:val="el-GR"/>
        </w:rPr>
        <w:t>Κωδικοποίηση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διατάξεων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πρόσβαση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σε</w:t>
      </w:r>
      <w:r w:rsidRPr="0045740B">
        <w:rPr>
          <w:rFonts w:ascii="Arial" w:hAnsi="Arial" w:cs="Arial"/>
          <w:color w:val="000000"/>
          <w:szCs w:val="22"/>
          <w:lang w:val="el-GR"/>
        </w:rPr>
        <w:t xml:space="preserve"> </w:t>
      </w:r>
      <w:r w:rsidRPr="0045740B">
        <w:rPr>
          <w:rFonts w:ascii="Arial" w:hAnsi="Arial" w:cs="Arial" w:hint="cs"/>
          <w:color w:val="000000"/>
          <w:szCs w:val="22"/>
          <w:lang w:val="el-GR"/>
        </w:rPr>
        <w:t>δημόσια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έγγραφα</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στοιχεία</w:t>
      </w:r>
      <w:r w:rsidRPr="0045740B">
        <w:rPr>
          <w:rFonts w:ascii="Arial" w:hAnsi="Arial" w:cs="Arial" w:hint="eastAsia"/>
          <w:color w:val="000000"/>
          <w:szCs w:val="22"/>
          <w:lang w:val="el-GR"/>
        </w:rPr>
        <w:t>»</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hint="cs"/>
          <w:color w:val="000000"/>
          <w:szCs w:val="22"/>
          <w:lang w:val="el-GR"/>
        </w:rPr>
        <w:t>Του</w:t>
      </w:r>
      <w:r w:rsidRPr="0045740B">
        <w:rPr>
          <w:rFonts w:ascii="Arial" w:hAnsi="Arial" w:cs="Arial"/>
          <w:color w:val="000000"/>
          <w:szCs w:val="22"/>
          <w:lang w:val="el-GR"/>
        </w:rPr>
        <w:t xml:space="preserve"> Π.Δ. 80/2016 (ΦΕΚ </w:t>
      </w:r>
      <w:r w:rsidRPr="0045740B">
        <w:rPr>
          <w:rFonts w:ascii="Arial" w:hAnsi="Arial" w:cs="Arial" w:hint="cs"/>
          <w:color w:val="000000"/>
          <w:szCs w:val="22"/>
          <w:lang w:val="el-GR"/>
        </w:rPr>
        <w:t>Α</w:t>
      </w:r>
      <w:r w:rsidRPr="0045740B">
        <w:rPr>
          <w:rFonts w:ascii="Arial" w:hAnsi="Arial" w:cs="Arial"/>
          <w:color w:val="000000"/>
          <w:szCs w:val="22"/>
          <w:lang w:val="el-GR"/>
        </w:rPr>
        <w:t>’ 145/05-08-2016) «</w:t>
      </w:r>
      <w:r w:rsidRPr="0045740B">
        <w:rPr>
          <w:rFonts w:ascii="Arial" w:hAnsi="Arial" w:cs="Arial" w:hint="cs"/>
          <w:color w:val="000000"/>
          <w:szCs w:val="22"/>
          <w:lang w:val="el-GR"/>
        </w:rPr>
        <w:t>Ανάληψη</w:t>
      </w:r>
      <w:r w:rsidRPr="0045740B">
        <w:rPr>
          <w:rFonts w:ascii="Arial" w:hAnsi="Arial" w:cs="Arial"/>
          <w:color w:val="000000"/>
          <w:szCs w:val="22"/>
          <w:lang w:val="el-GR"/>
        </w:rPr>
        <w:t xml:space="preserve"> </w:t>
      </w:r>
      <w:r w:rsidRPr="0045740B">
        <w:rPr>
          <w:rFonts w:ascii="Arial" w:hAnsi="Arial" w:cs="Arial" w:hint="cs"/>
          <w:color w:val="000000"/>
          <w:szCs w:val="22"/>
          <w:lang w:val="el-GR"/>
        </w:rPr>
        <w:t>Υποχρεώσεων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από</w:t>
      </w:r>
      <w:r w:rsidRPr="0045740B">
        <w:rPr>
          <w:rFonts w:ascii="Arial" w:hAnsi="Arial" w:cs="Arial"/>
          <w:color w:val="000000"/>
          <w:szCs w:val="22"/>
          <w:lang w:val="el-GR"/>
        </w:rPr>
        <w:t xml:space="preserve"> τους  </w:t>
      </w:r>
      <w:r w:rsidRPr="0045740B">
        <w:rPr>
          <w:rFonts w:ascii="Arial" w:hAnsi="Arial" w:cs="Arial" w:hint="cs"/>
          <w:color w:val="000000"/>
          <w:szCs w:val="22"/>
          <w:lang w:val="el-GR"/>
        </w:rPr>
        <w:t>Διατάκτες</w:t>
      </w:r>
      <w:r w:rsidRPr="0045740B">
        <w:rPr>
          <w:rFonts w:ascii="Arial" w:hAnsi="Arial" w:cs="Arial" w:hint="eastAsia"/>
          <w:color w:val="000000"/>
          <w:szCs w:val="22"/>
          <w:lang w:val="el-GR"/>
        </w:rPr>
        <w:t>»</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color w:val="000000"/>
          <w:szCs w:val="22"/>
          <w:lang w:val="el-GR"/>
        </w:rPr>
        <w:t xml:space="preserve">Της υπ’ αριθ. Υ.Α.57654/22-05-2017 (ΦΕΚ </w:t>
      </w:r>
      <w:r w:rsidRPr="0045740B">
        <w:rPr>
          <w:rFonts w:ascii="Arial" w:hAnsi="Arial" w:cs="Arial" w:hint="cs"/>
          <w:color w:val="000000"/>
          <w:szCs w:val="22"/>
          <w:lang w:val="el-GR"/>
        </w:rPr>
        <w:t>Β</w:t>
      </w:r>
      <w:r w:rsidRPr="0045740B">
        <w:rPr>
          <w:rFonts w:ascii="Arial" w:hAnsi="Arial" w:cs="Arial"/>
          <w:color w:val="000000"/>
          <w:szCs w:val="22"/>
          <w:lang w:val="el-GR"/>
        </w:rPr>
        <w:t>’ 1781/23-05-2017) «</w:t>
      </w:r>
      <w:r w:rsidRPr="0045740B">
        <w:rPr>
          <w:rFonts w:ascii="Arial" w:hAnsi="Arial" w:cs="Arial" w:hint="cs"/>
          <w:color w:val="000000"/>
          <w:szCs w:val="22"/>
          <w:lang w:val="el-GR"/>
        </w:rPr>
        <w:t>Ρύθμιση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ειδικότερων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θεμάτων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λειτουργίας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διαχείρισης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Κεντρικού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Ηλεκτρονικού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Μητρώου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Δημοσίων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Συμβάσεων</w:t>
      </w:r>
      <w:r w:rsidRPr="0045740B">
        <w:rPr>
          <w:rFonts w:ascii="Arial" w:hAnsi="Arial" w:cs="Arial"/>
          <w:color w:val="000000"/>
          <w:szCs w:val="22"/>
          <w:lang w:val="el-GR"/>
        </w:rPr>
        <w:t xml:space="preserve"> (ΚΗΜΔΗΣ)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Υπουργείου</w:t>
      </w:r>
      <w:r w:rsidRPr="0045740B">
        <w:rPr>
          <w:rFonts w:ascii="Arial" w:hAnsi="Arial" w:cs="Arial"/>
          <w:color w:val="000000"/>
          <w:szCs w:val="22"/>
          <w:lang w:val="el-GR"/>
        </w:rPr>
        <w:t xml:space="preserve"> Οικονομίας και </w:t>
      </w:r>
      <w:r w:rsidRPr="0045740B">
        <w:rPr>
          <w:rFonts w:ascii="Arial" w:hAnsi="Arial" w:cs="Arial" w:hint="cs"/>
          <w:color w:val="000000"/>
          <w:szCs w:val="22"/>
          <w:lang w:val="el-GR"/>
        </w:rPr>
        <w:t>Ανάπτυξης</w:t>
      </w:r>
      <w:r w:rsidRPr="0045740B">
        <w:rPr>
          <w:rFonts w:ascii="Arial" w:hAnsi="Arial" w:cs="Arial" w:hint="eastAsia"/>
          <w:color w:val="000000"/>
          <w:szCs w:val="22"/>
          <w:lang w:val="el-GR"/>
        </w:rPr>
        <w:t>»</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color w:val="000000"/>
          <w:szCs w:val="22"/>
          <w:lang w:val="el-GR"/>
        </w:rPr>
        <w:t xml:space="preserve">Της υπ’ αριθ. Υ.Α. </w:t>
      </w:r>
      <w:r w:rsidRPr="0045740B">
        <w:rPr>
          <w:rFonts w:ascii="Arial" w:hAnsi="Arial" w:cs="Arial" w:hint="cs"/>
          <w:color w:val="000000"/>
          <w:szCs w:val="22"/>
          <w:lang w:val="el-GR"/>
        </w:rPr>
        <w:t>Π</w:t>
      </w:r>
      <w:r w:rsidRPr="0045740B">
        <w:rPr>
          <w:rFonts w:ascii="Arial" w:hAnsi="Arial" w:cs="Arial"/>
          <w:color w:val="000000"/>
          <w:szCs w:val="22"/>
          <w:lang w:val="el-GR"/>
        </w:rPr>
        <w:t xml:space="preserve">1/2390/16-10-2013 (ΦΕΚ </w:t>
      </w:r>
      <w:r w:rsidRPr="0045740B">
        <w:rPr>
          <w:rFonts w:ascii="Arial" w:hAnsi="Arial" w:cs="Arial" w:hint="cs"/>
          <w:color w:val="000000"/>
          <w:szCs w:val="22"/>
          <w:lang w:val="el-GR"/>
        </w:rPr>
        <w:t>Β</w:t>
      </w:r>
      <w:r w:rsidRPr="0045740B">
        <w:rPr>
          <w:rFonts w:ascii="Arial" w:hAnsi="Arial" w:cs="Arial"/>
          <w:color w:val="000000"/>
          <w:szCs w:val="22"/>
          <w:lang w:val="el-GR"/>
        </w:rPr>
        <w:t>’ 2677/21-10-2013) «</w:t>
      </w:r>
      <w:r w:rsidRPr="0045740B">
        <w:rPr>
          <w:rFonts w:ascii="Arial" w:hAnsi="Arial" w:cs="Arial" w:hint="cs"/>
          <w:color w:val="000000"/>
          <w:szCs w:val="22"/>
          <w:lang w:val="el-GR"/>
        </w:rPr>
        <w:t>Τεχνικές</w:t>
      </w:r>
      <w:r w:rsidRPr="0045740B">
        <w:rPr>
          <w:rFonts w:ascii="Arial" w:hAnsi="Arial" w:cs="Arial"/>
          <w:color w:val="000000"/>
          <w:szCs w:val="22"/>
          <w:lang w:val="el-GR"/>
        </w:rPr>
        <w:t xml:space="preserve"> </w:t>
      </w:r>
      <w:r w:rsidRPr="0045740B">
        <w:rPr>
          <w:rFonts w:ascii="Arial" w:hAnsi="Arial" w:cs="Arial" w:hint="cs"/>
          <w:color w:val="000000"/>
          <w:szCs w:val="22"/>
          <w:lang w:val="el-GR"/>
        </w:rPr>
        <w:t>λεπτομέρειες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διαδικασίες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λειτουργίας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Εθνικού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Συστήματος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Ηλεκτρονικών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Δημοσίων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Συμβάσεων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Ε</w:t>
      </w:r>
      <w:r w:rsidRPr="0045740B">
        <w:rPr>
          <w:rFonts w:ascii="Arial" w:hAnsi="Arial" w:cs="Arial"/>
          <w:color w:val="000000"/>
          <w:szCs w:val="22"/>
          <w:lang w:val="el-GR"/>
        </w:rPr>
        <w:t>.</w:t>
      </w:r>
      <w:r w:rsidRPr="0045740B">
        <w:rPr>
          <w:rFonts w:ascii="Arial" w:hAnsi="Arial" w:cs="Arial" w:hint="cs"/>
          <w:color w:val="000000"/>
          <w:szCs w:val="22"/>
          <w:lang w:val="el-GR"/>
        </w:rPr>
        <w:t>Σ</w:t>
      </w:r>
      <w:r w:rsidRPr="0045740B">
        <w:rPr>
          <w:rFonts w:ascii="Arial" w:hAnsi="Arial" w:cs="Arial"/>
          <w:color w:val="000000"/>
          <w:szCs w:val="22"/>
          <w:lang w:val="el-GR"/>
        </w:rPr>
        <w:t>.</w:t>
      </w:r>
      <w:r w:rsidRPr="0045740B">
        <w:rPr>
          <w:rFonts w:ascii="Arial" w:hAnsi="Arial" w:cs="Arial" w:hint="cs"/>
          <w:color w:val="000000"/>
          <w:szCs w:val="22"/>
          <w:lang w:val="el-GR"/>
        </w:rPr>
        <w:t>Η</w:t>
      </w:r>
      <w:r w:rsidRPr="0045740B">
        <w:rPr>
          <w:rFonts w:ascii="Arial" w:hAnsi="Arial" w:cs="Arial"/>
          <w:color w:val="000000"/>
          <w:szCs w:val="22"/>
          <w:lang w:val="el-GR"/>
        </w:rPr>
        <w:t>.</w:t>
      </w:r>
      <w:r w:rsidRPr="0045740B">
        <w:rPr>
          <w:rFonts w:ascii="Arial" w:hAnsi="Arial" w:cs="Arial" w:hint="cs"/>
          <w:color w:val="000000"/>
          <w:szCs w:val="22"/>
          <w:lang w:val="el-GR"/>
        </w:rPr>
        <w:t>ΔΗ</w:t>
      </w:r>
      <w:r w:rsidRPr="0045740B">
        <w:rPr>
          <w:rFonts w:ascii="Arial" w:hAnsi="Arial" w:cs="Arial"/>
          <w:color w:val="000000"/>
          <w:szCs w:val="22"/>
          <w:lang w:val="el-GR"/>
        </w:rPr>
        <w:t>.</w:t>
      </w:r>
      <w:r w:rsidRPr="0045740B">
        <w:rPr>
          <w:rFonts w:ascii="Arial" w:hAnsi="Arial" w:cs="Arial" w:hint="cs"/>
          <w:color w:val="000000"/>
          <w:szCs w:val="22"/>
          <w:lang w:val="el-GR"/>
        </w:rPr>
        <w:t>Σ</w:t>
      </w:r>
      <w:r w:rsidRPr="0045740B">
        <w:rPr>
          <w:rFonts w:ascii="Arial" w:hAnsi="Arial" w:cs="Arial"/>
          <w:color w:val="000000"/>
          <w:szCs w:val="22"/>
          <w:lang w:val="el-GR"/>
        </w:rPr>
        <w:t>.)»,</w:t>
      </w:r>
    </w:p>
    <w:p w:rsidR="00704F04" w:rsidRPr="0045740B" w:rsidRDefault="00704F04" w:rsidP="00704F04">
      <w:pPr>
        <w:numPr>
          <w:ilvl w:val="0"/>
          <w:numId w:val="29"/>
        </w:numPr>
        <w:tabs>
          <w:tab w:val="left" w:pos="284"/>
        </w:tabs>
        <w:suppressAutoHyphens w:val="0"/>
        <w:spacing w:after="0" w:line="360" w:lineRule="auto"/>
        <w:ind w:left="714" w:hanging="357"/>
        <w:rPr>
          <w:rFonts w:ascii="Arial" w:hAnsi="Arial" w:cs="Arial"/>
          <w:color w:val="000000"/>
          <w:szCs w:val="22"/>
          <w:lang w:val="el-GR"/>
        </w:rPr>
      </w:pPr>
      <w:r w:rsidRPr="0045740B">
        <w:rPr>
          <w:rFonts w:ascii="Arial" w:hAnsi="Arial" w:cs="Arial"/>
          <w:color w:val="000000"/>
          <w:szCs w:val="22"/>
          <w:lang w:val="el-GR"/>
        </w:rPr>
        <w:t xml:space="preserve">Των </w:t>
      </w:r>
      <w:r w:rsidRPr="0045740B">
        <w:rPr>
          <w:rFonts w:ascii="Arial" w:hAnsi="Arial" w:cs="Arial" w:hint="cs"/>
          <w:color w:val="000000"/>
          <w:szCs w:val="22"/>
          <w:lang w:val="el-GR"/>
        </w:rPr>
        <w:t>σε</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εκτέλεση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ανωτέρω</w:t>
      </w:r>
      <w:r w:rsidRPr="0045740B">
        <w:rPr>
          <w:rFonts w:ascii="Arial" w:hAnsi="Arial" w:cs="Arial"/>
          <w:color w:val="000000"/>
          <w:szCs w:val="22"/>
          <w:lang w:val="el-GR"/>
        </w:rPr>
        <w:t xml:space="preserve"> </w:t>
      </w:r>
      <w:r w:rsidRPr="0045740B">
        <w:rPr>
          <w:rFonts w:ascii="Arial" w:hAnsi="Arial" w:cs="Arial" w:hint="cs"/>
          <w:color w:val="000000"/>
          <w:szCs w:val="22"/>
          <w:lang w:val="el-GR"/>
        </w:rPr>
        <w:t>νόμων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w:t>
      </w:r>
      <w:r w:rsidRPr="0045740B">
        <w:rPr>
          <w:rFonts w:ascii="Arial" w:hAnsi="Arial" w:cs="Arial"/>
          <w:color w:val="000000"/>
          <w:szCs w:val="22"/>
          <w:lang w:val="el-GR"/>
        </w:rPr>
        <w:t xml:space="preserve"> </w:t>
      </w:r>
      <w:r w:rsidRPr="0045740B">
        <w:rPr>
          <w:rFonts w:ascii="Arial" w:hAnsi="Arial" w:cs="Arial" w:hint="cs"/>
          <w:color w:val="000000"/>
          <w:szCs w:val="22"/>
          <w:lang w:val="el-GR"/>
        </w:rPr>
        <w:t>δοθεισών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κανονιστικών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πράξεων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λοιπών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διατάξεων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αναφέρονται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ρητά</w:t>
      </w:r>
      <w:r w:rsidRPr="0045740B">
        <w:rPr>
          <w:rFonts w:ascii="Arial" w:hAnsi="Arial" w:cs="Arial"/>
          <w:color w:val="000000"/>
          <w:szCs w:val="22"/>
          <w:lang w:val="el-GR"/>
        </w:rPr>
        <w:t xml:space="preserve"> </w:t>
      </w:r>
      <w:r w:rsidRPr="0045740B">
        <w:rPr>
          <w:rFonts w:ascii="Arial" w:hAnsi="Arial" w:cs="Arial" w:hint="cs"/>
          <w:color w:val="000000"/>
          <w:szCs w:val="22"/>
          <w:lang w:val="el-GR"/>
        </w:rPr>
        <w:t>ή</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απορρέουν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από</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οριζόμενα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συμβατικά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τεύχη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παρούσας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καθώς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συνόλου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διατάξεων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ασφαλιστικού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εργατικού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κοινωνικού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περιβαλλοντικού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φορολογικού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δικαίου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διέπει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ανάθεση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εκτέλεση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παρούσας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σύμβασης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έστω</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w:t>
      </w:r>
      <w:r w:rsidRPr="0045740B">
        <w:rPr>
          <w:rFonts w:ascii="Arial" w:hAnsi="Arial" w:cs="Arial"/>
          <w:color w:val="000000"/>
          <w:szCs w:val="22"/>
          <w:lang w:val="el-GR"/>
        </w:rPr>
        <w:t xml:space="preserve"> </w:t>
      </w:r>
      <w:r w:rsidRPr="0045740B">
        <w:rPr>
          <w:rFonts w:ascii="Arial" w:hAnsi="Arial" w:cs="Arial" w:hint="cs"/>
          <w:color w:val="000000"/>
          <w:szCs w:val="22"/>
          <w:lang w:val="el-GR"/>
        </w:rPr>
        <w:t>δεν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αναφέρονται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ρητά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παραπάνω</w:t>
      </w:r>
      <w:r w:rsidRPr="0045740B">
        <w:rPr>
          <w:rFonts w:ascii="Arial" w:hAnsi="Arial" w:cs="Arial"/>
          <w:color w:val="000000"/>
          <w:szCs w:val="22"/>
          <w:lang w:val="el-GR"/>
        </w:rPr>
        <w:t>,</w:t>
      </w:r>
    </w:p>
    <w:p w:rsidR="00704F04" w:rsidRDefault="00704F04" w:rsidP="00704F04">
      <w:pPr>
        <w:numPr>
          <w:ilvl w:val="0"/>
          <w:numId w:val="29"/>
        </w:numPr>
        <w:tabs>
          <w:tab w:val="left" w:pos="284"/>
        </w:tabs>
        <w:suppressAutoHyphens w:val="0"/>
        <w:spacing w:line="360" w:lineRule="auto"/>
        <w:ind w:left="714" w:hanging="357"/>
        <w:rPr>
          <w:rFonts w:ascii="Arial" w:hAnsi="Arial" w:cs="Arial"/>
          <w:color w:val="000000"/>
          <w:szCs w:val="22"/>
          <w:lang w:val="el-GR"/>
        </w:rPr>
      </w:pPr>
      <w:r w:rsidRPr="0045740B">
        <w:rPr>
          <w:rFonts w:ascii="Arial" w:hAnsi="Arial" w:cs="Arial"/>
          <w:color w:val="000000"/>
          <w:szCs w:val="22"/>
          <w:lang w:val="el-GR"/>
        </w:rPr>
        <w:t>Την απόφαση 127/2019 του Δημοτικού Συμβουλίου του Δήμου Καρπάθου (ΑΔΑ: 7ΧΔ4ΩΕ0-1ΛΛ) με θέμα την «Ψ</w:t>
      </w:r>
      <w:r w:rsidRPr="0045740B">
        <w:rPr>
          <w:rFonts w:ascii="Arial" w:hAnsi="Arial" w:cs="Arial" w:hint="cs"/>
          <w:color w:val="000000"/>
          <w:szCs w:val="22"/>
          <w:lang w:val="el-GR"/>
        </w:rPr>
        <w:t>ήφιση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προϋπολογισμού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Δήμου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Καρπάθου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Οικονομικού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έτους</w:t>
      </w:r>
      <w:r w:rsidRPr="0045740B">
        <w:rPr>
          <w:rFonts w:ascii="Arial" w:hAnsi="Arial" w:cs="Arial"/>
          <w:color w:val="000000"/>
          <w:szCs w:val="22"/>
          <w:lang w:val="el-GR"/>
        </w:rPr>
        <w:t xml:space="preserve"> 2020» και την απόφαση του Συντονιστή Αποκεντρωμένης Διοίκησης Αιγαίου (ΑΔΑ: 6ΕΔΜΟΡ1Ι-85Ζ)</w:t>
      </w:r>
      <w:r w:rsidRPr="0045740B">
        <w:rPr>
          <w:rFonts w:ascii="Arial" w:hAnsi="Arial" w:cs="Arial"/>
          <w:szCs w:val="22"/>
          <w:lang w:val="el-GR"/>
        </w:rPr>
        <w:t xml:space="preserve"> με θέμα την «</w:t>
      </w:r>
      <w:r w:rsidRPr="0045740B">
        <w:rPr>
          <w:rFonts w:ascii="Arial" w:hAnsi="Arial" w:cs="Arial"/>
          <w:color w:val="000000"/>
          <w:szCs w:val="22"/>
          <w:lang w:val="el-GR"/>
        </w:rPr>
        <w:t>Επικύρωση Προϋπολογισμού Δήμου Καρπάθου οικονομικού έτους 2020».</w:t>
      </w:r>
    </w:p>
    <w:p w:rsidR="00704F04" w:rsidRDefault="00704F04" w:rsidP="00704F04">
      <w:pPr>
        <w:tabs>
          <w:tab w:val="left" w:pos="284"/>
        </w:tabs>
        <w:suppressAutoHyphens w:val="0"/>
        <w:spacing w:line="360" w:lineRule="auto"/>
        <w:jc w:val="center"/>
        <w:rPr>
          <w:rFonts w:ascii="Arial" w:hAnsi="Arial" w:cs="Arial"/>
          <w:color w:val="000000"/>
          <w:szCs w:val="22"/>
          <w:lang w:val="el-GR"/>
        </w:rPr>
      </w:pPr>
      <w:r>
        <w:rPr>
          <w:rFonts w:ascii="Arial" w:hAnsi="Arial" w:cs="Arial"/>
          <w:color w:val="000000"/>
          <w:szCs w:val="22"/>
          <w:lang w:val="el-GR"/>
        </w:rPr>
        <w:t>Ο ΣΥΝΤΑΞΑΣ</w:t>
      </w:r>
    </w:p>
    <w:p w:rsidR="00704F04" w:rsidRDefault="00704F04" w:rsidP="00704F04">
      <w:pPr>
        <w:tabs>
          <w:tab w:val="left" w:pos="284"/>
        </w:tabs>
        <w:suppressAutoHyphens w:val="0"/>
        <w:spacing w:line="360" w:lineRule="auto"/>
        <w:jc w:val="center"/>
        <w:rPr>
          <w:rFonts w:ascii="Arial" w:hAnsi="Arial" w:cs="Arial"/>
          <w:color w:val="000000"/>
          <w:szCs w:val="22"/>
          <w:lang w:val="el-GR"/>
        </w:rPr>
      </w:pPr>
    </w:p>
    <w:p w:rsidR="00704F04" w:rsidRDefault="00704F04" w:rsidP="00704F04">
      <w:pPr>
        <w:tabs>
          <w:tab w:val="left" w:pos="284"/>
        </w:tabs>
        <w:suppressAutoHyphens w:val="0"/>
        <w:spacing w:line="360" w:lineRule="auto"/>
        <w:jc w:val="center"/>
        <w:rPr>
          <w:rFonts w:ascii="Arial" w:hAnsi="Arial" w:cs="Arial"/>
          <w:color w:val="000000"/>
          <w:szCs w:val="22"/>
          <w:lang w:val="el-GR"/>
        </w:rPr>
      </w:pPr>
      <w:r>
        <w:rPr>
          <w:rFonts w:ascii="Arial" w:hAnsi="Arial" w:cs="Arial"/>
          <w:color w:val="000000"/>
          <w:szCs w:val="22"/>
          <w:lang w:val="el-GR"/>
        </w:rPr>
        <w:t>ΠΑΡΑΓΥΙΟΣ ΒΑΣΙΛΕΙΟΣ</w:t>
      </w:r>
    </w:p>
    <w:p w:rsidR="00704F04" w:rsidRPr="0045740B" w:rsidRDefault="00704F04" w:rsidP="00704F04">
      <w:pPr>
        <w:tabs>
          <w:tab w:val="left" w:pos="284"/>
        </w:tabs>
        <w:suppressAutoHyphens w:val="0"/>
        <w:spacing w:line="360" w:lineRule="auto"/>
        <w:rPr>
          <w:rFonts w:ascii="Arial" w:hAnsi="Arial" w:cs="Arial"/>
          <w:color w:val="000000"/>
          <w:szCs w:val="22"/>
          <w:lang w:val="el-GR"/>
        </w:rPr>
      </w:pPr>
    </w:p>
    <w:p w:rsidR="00704F04" w:rsidRPr="0045740B" w:rsidRDefault="00704F04" w:rsidP="00704F04">
      <w:pPr>
        <w:ind w:right="827"/>
        <w:rPr>
          <w:rFonts w:ascii="Arial" w:hAnsi="Arial" w:cs="Arial"/>
          <w:b/>
          <w:color w:val="000000"/>
          <w:lang w:val="el-GR"/>
        </w:rPr>
        <w:sectPr w:rsidR="00704F04" w:rsidRPr="0045740B" w:rsidSect="00704F04">
          <w:type w:val="continuous"/>
          <w:pgSz w:w="11906" w:h="16838"/>
          <w:pgMar w:top="568" w:right="707" w:bottom="426" w:left="1080" w:header="709" w:footer="709" w:gutter="0"/>
          <w:cols w:space="709"/>
          <w:docGrid w:linePitch="326"/>
        </w:sectPr>
      </w:pPr>
    </w:p>
    <w:p w:rsidR="00704F04" w:rsidRPr="0045740B" w:rsidRDefault="00704F04" w:rsidP="00704F04">
      <w:pPr>
        <w:jc w:val="center"/>
        <w:rPr>
          <w:rFonts w:ascii="Arial" w:hAnsi="Arial" w:cs="Arial"/>
          <w:b/>
          <w:color w:val="000000"/>
          <w:lang w:val="el-GR"/>
        </w:rPr>
      </w:pPr>
    </w:p>
    <w:p w:rsidR="00704F04" w:rsidRPr="0045740B" w:rsidRDefault="00704F04" w:rsidP="00704F04">
      <w:pPr>
        <w:spacing w:after="240"/>
        <w:jc w:val="center"/>
        <w:rPr>
          <w:rFonts w:ascii="Arial" w:hAnsi="Arial" w:cs="Arial"/>
          <w:b/>
          <w:color w:val="000000"/>
          <w:sz w:val="32"/>
          <w:szCs w:val="32"/>
          <w:u w:val="single"/>
          <w:lang w:val="el-GR"/>
        </w:rPr>
      </w:pPr>
      <w:r w:rsidRPr="0045740B">
        <w:rPr>
          <w:rFonts w:ascii="Arial" w:hAnsi="Arial" w:cs="Arial"/>
          <w:b/>
          <w:color w:val="000000"/>
          <w:sz w:val="32"/>
          <w:szCs w:val="32"/>
          <w:u w:val="single"/>
          <w:lang w:val="el-GR"/>
        </w:rPr>
        <w:t>2. ΕΝΔΕΙΚΤΙΚΟΣ ΠΡΟΥΠΟΛΟΓΙΣΜΟΣ</w:t>
      </w:r>
    </w:p>
    <w:p w:rsidR="00704F04" w:rsidRPr="0045740B" w:rsidRDefault="00704F04" w:rsidP="00704F04">
      <w:pPr>
        <w:spacing w:line="360" w:lineRule="auto"/>
        <w:ind w:firstLine="284"/>
        <w:rPr>
          <w:rFonts w:ascii="Arial" w:hAnsi="Arial" w:cs="Arial"/>
          <w:color w:val="000000"/>
          <w:szCs w:val="22"/>
          <w:lang w:val="el-GR"/>
        </w:rPr>
      </w:pPr>
      <w:r w:rsidRPr="0045740B">
        <w:rPr>
          <w:rFonts w:ascii="Arial" w:hAnsi="Arial" w:cs="Arial"/>
          <w:color w:val="000000"/>
          <w:szCs w:val="22"/>
          <w:lang w:val="el-GR"/>
        </w:rPr>
        <w:t>Ενδεικτικός προϋπολογισμός των απαραίτητων προμηθειών  ανά όχημα ή μηχάνημα έργου, παρατίθεται στους ακόλουθους Πίνακες. Η Ομάδα 1 αφορά στους Συσσωρευτές των οχημάτων-μηχανημάτων</w:t>
      </w:r>
      <w:r w:rsidRPr="0045740B">
        <w:rPr>
          <w:rFonts w:hint="cs"/>
          <w:lang w:val="el-GR"/>
        </w:rPr>
        <w:t xml:space="preserve"> </w:t>
      </w:r>
      <w:r w:rsidRPr="0045740B">
        <w:rPr>
          <w:rFonts w:ascii="Arial" w:hAnsi="Arial" w:cs="Arial" w:hint="cs"/>
          <w:color w:val="000000"/>
          <w:szCs w:val="22"/>
          <w:lang w:val="el-GR"/>
        </w:rPr>
        <w:t>Κ</w:t>
      </w:r>
      <w:r w:rsidRPr="0045740B">
        <w:rPr>
          <w:rFonts w:ascii="Arial" w:hAnsi="Arial" w:cs="Arial"/>
          <w:color w:val="000000"/>
          <w:szCs w:val="22"/>
          <w:lang w:val="el-GR"/>
        </w:rPr>
        <w:t>.</w:t>
      </w:r>
      <w:r w:rsidRPr="0045740B">
        <w:rPr>
          <w:rFonts w:ascii="Arial" w:hAnsi="Arial" w:cs="Arial" w:hint="cs"/>
          <w:color w:val="000000"/>
          <w:szCs w:val="22"/>
          <w:lang w:val="el-GR"/>
        </w:rPr>
        <w:t>Α</w:t>
      </w:r>
      <w:r w:rsidRPr="0045740B">
        <w:rPr>
          <w:rFonts w:ascii="Arial" w:hAnsi="Arial" w:cs="Arial"/>
          <w:color w:val="000000"/>
          <w:szCs w:val="22"/>
          <w:lang w:val="el-GR"/>
        </w:rPr>
        <w:t>. :  30.6671   . Η Ομάδα 2 αφορά στα ελαστικά των οχημάτων-μηχανημάτων</w:t>
      </w:r>
      <w:r w:rsidRPr="0045740B">
        <w:rPr>
          <w:rFonts w:hint="cs"/>
          <w:lang w:val="el-GR"/>
        </w:rPr>
        <w:t xml:space="preserve"> </w:t>
      </w:r>
      <w:r w:rsidRPr="0045740B">
        <w:rPr>
          <w:rFonts w:ascii="Arial" w:hAnsi="Arial" w:cs="Arial" w:hint="cs"/>
          <w:color w:val="000000"/>
          <w:szCs w:val="22"/>
          <w:lang w:val="el-GR"/>
        </w:rPr>
        <w:t>Κ</w:t>
      </w:r>
      <w:r w:rsidRPr="0045740B">
        <w:rPr>
          <w:rFonts w:ascii="Arial" w:hAnsi="Arial" w:cs="Arial"/>
          <w:color w:val="000000"/>
          <w:szCs w:val="22"/>
          <w:lang w:val="el-GR"/>
        </w:rPr>
        <w:t>.</w:t>
      </w:r>
      <w:r w:rsidRPr="0045740B">
        <w:rPr>
          <w:rFonts w:ascii="Arial" w:hAnsi="Arial" w:cs="Arial" w:hint="cs"/>
          <w:color w:val="000000"/>
          <w:szCs w:val="22"/>
          <w:lang w:val="el-GR"/>
        </w:rPr>
        <w:t>Α</w:t>
      </w:r>
      <w:r w:rsidRPr="0045740B">
        <w:rPr>
          <w:rFonts w:ascii="Arial" w:hAnsi="Arial" w:cs="Arial"/>
          <w:color w:val="000000"/>
          <w:szCs w:val="22"/>
          <w:lang w:val="el-GR"/>
        </w:rPr>
        <w:t xml:space="preserve">. : 20.6671.0002  . Η Ομάδα 3 αφορά στα αναλώσιμα των οχημάτων-μηχανημάτων </w:t>
      </w:r>
      <w:r w:rsidRPr="0045740B">
        <w:rPr>
          <w:rFonts w:ascii="Arial" w:hAnsi="Arial" w:cs="Arial" w:hint="cs"/>
          <w:color w:val="000000"/>
          <w:szCs w:val="22"/>
          <w:lang w:val="el-GR"/>
        </w:rPr>
        <w:t>Κ</w:t>
      </w:r>
      <w:r w:rsidRPr="0045740B">
        <w:rPr>
          <w:rFonts w:ascii="Arial" w:hAnsi="Arial" w:cs="Arial"/>
          <w:color w:val="000000"/>
          <w:szCs w:val="22"/>
          <w:lang w:val="el-GR"/>
        </w:rPr>
        <w:t>.</w:t>
      </w:r>
      <w:r w:rsidRPr="0045740B">
        <w:rPr>
          <w:rFonts w:ascii="Arial" w:hAnsi="Arial" w:cs="Arial" w:hint="cs"/>
          <w:color w:val="000000"/>
          <w:szCs w:val="22"/>
          <w:lang w:val="el-GR"/>
        </w:rPr>
        <w:t>Α</w:t>
      </w:r>
      <w:r w:rsidRPr="0045740B">
        <w:rPr>
          <w:rFonts w:ascii="Arial" w:hAnsi="Arial" w:cs="Arial"/>
          <w:color w:val="000000"/>
          <w:szCs w:val="22"/>
          <w:lang w:val="el-GR"/>
        </w:rPr>
        <w:t xml:space="preserve">   20.6671.0001-</w:t>
      </w:r>
      <w:r w:rsidRPr="0045740B">
        <w:rPr>
          <w:rFonts w:hint="cs"/>
          <w:lang w:val="el-GR"/>
        </w:rPr>
        <w:t xml:space="preserve"> </w:t>
      </w:r>
      <w:r w:rsidRPr="0045740B">
        <w:rPr>
          <w:rFonts w:ascii="Arial" w:hAnsi="Arial" w:cs="Arial" w:hint="cs"/>
          <w:color w:val="000000"/>
          <w:szCs w:val="22"/>
          <w:lang w:val="el-GR"/>
        </w:rPr>
        <w:t>Κ</w:t>
      </w:r>
      <w:r w:rsidRPr="0045740B">
        <w:rPr>
          <w:rFonts w:ascii="Arial" w:hAnsi="Arial" w:cs="Arial"/>
          <w:color w:val="000000"/>
          <w:szCs w:val="22"/>
          <w:lang w:val="el-GR"/>
        </w:rPr>
        <w:t>.</w:t>
      </w:r>
      <w:r w:rsidRPr="0045740B">
        <w:rPr>
          <w:rFonts w:ascii="Arial" w:hAnsi="Arial" w:cs="Arial" w:hint="cs"/>
          <w:color w:val="000000"/>
          <w:szCs w:val="22"/>
          <w:lang w:val="el-GR"/>
        </w:rPr>
        <w:t>Α</w:t>
      </w:r>
      <w:r w:rsidRPr="0045740B">
        <w:rPr>
          <w:rFonts w:ascii="Arial" w:hAnsi="Arial" w:cs="Arial"/>
          <w:color w:val="000000"/>
          <w:szCs w:val="22"/>
          <w:lang w:val="el-GR"/>
        </w:rPr>
        <w:t>. :  30.6671.</w:t>
      </w:r>
    </w:p>
    <w:p w:rsidR="00704F04" w:rsidRPr="0045740B" w:rsidRDefault="00704F04" w:rsidP="00704F04">
      <w:pPr>
        <w:spacing w:line="360" w:lineRule="auto"/>
        <w:ind w:firstLine="284"/>
        <w:rPr>
          <w:rFonts w:ascii="Arial" w:hAnsi="Arial" w:cs="Arial"/>
          <w:b/>
          <w:color w:val="000000"/>
          <w:szCs w:val="22"/>
          <w:lang w:val="el-GR"/>
        </w:rPr>
      </w:pPr>
      <w:r w:rsidRPr="0045740B">
        <w:rPr>
          <w:rFonts w:ascii="Arial" w:hAnsi="Arial" w:cs="Arial" w:hint="cs"/>
          <w:b/>
          <w:color w:val="000000"/>
          <w:szCs w:val="22"/>
          <w:lang w:val="el-GR"/>
        </w:rPr>
        <w:t>Κ</w:t>
      </w:r>
      <w:r w:rsidRPr="0045740B">
        <w:rPr>
          <w:rFonts w:ascii="Arial" w:hAnsi="Arial" w:cs="Arial"/>
          <w:b/>
          <w:color w:val="000000"/>
          <w:szCs w:val="22"/>
          <w:lang w:val="el-GR"/>
        </w:rPr>
        <w:t>.</w:t>
      </w:r>
      <w:r w:rsidRPr="0045740B">
        <w:rPr>
          <w:rFonts w:ascii="Arial" w:hAnsi="Arial" w:cs="Arial" w:hint="cs"/>
          <w:b/>
          <w:color w:val="000000"/>
          <w:szCs w:val="22"/>
          <w:lang w:val="el-GR"/>
        </w:rPr>
        <w:t>Α</w:t>
      </w:r>
      <w:r w:rsidRPr="0045740B">
        <w:rPr>
          <w:rFonts w:ascii="Arial" w:hAnsi="Arial" w:cs="Arial"/>
          <w:b/>
          <w:color w:val="000000"/>
          <w:szCs w:val="22"/>
          <w:lang w:val="el-GR"/>
        </w:rPr>
        <w:t>. : 20.6671.0002  ποσό χρέωσης (37.138,00 €)</w:t>
      </w:r>
    </w:p>
    <w:p w:rsidR="00704F04" w:rsidRPr="0045740B" w:rsidRDefault="00704F04" w:rsidP="00704F04">
      <w:pPr>
        <w:spacing w:line="360" w:lineRule="auto"/>
        <w:ind w:firstLine="284"/>
        <w:rPr>
          <w:rFonts w:ascii="Arial" w:hAnsi="Arial" w:cs="Arial"/>
          <w:b/>
          <w:color w:val="000000"/>
          <w:szCs w:val="22"/>
          <w:lang w:val="el-GR"/>
        </w:rPr>
      </w:pPr>
      <w:r w:rsidRPr="0045740B">
        <w:rPr>
          <w:rFonts w:ascii="Arial" w:hAnsi="Arial" w:cs="Arial" w:hint="cs"/>
          <w:b/>
          <w:color w:val="000000"/>
          <w:szCs w:val="22"/>
          <w:lang w:val="el-GR"/>
        </w:rPr>
        <w:t>Κ</w:t>
      </w:r>
      <w:r w:rsidRPr="0045740B">
        <w:rPr>
          <w:rFonts w:ascii="Arial" w:hAnsi="Arial" w:cs="Arial"/>
          <w:b/>
          <w:color w:val="000000"/>
          <w:szCs w:val="22"/>
          <w:lang w:val="el-GR"/>
        </w:rPr>
        <w:t>.</w:t>
      </w:r>
      <w:r w:rsidRPr="0045740B">
        <w:rPr>
          <w:rFonts w:ascii="Arial" w:hAnsi="Arial" w:cs="Arial" w:hint="cs"/>
          <w:b/>
          <w:color w:val="000000"/>
          <w:szCs w:val="22"/>
          <w:lang w:val="el-GR"/>
        </w:rPr>
        <w:t>Α</w:t>
      </w:r>
      <w:r w:rsidRPr="0045740B">
        <w:rPr>
          <w:rFonts w:ascii="Arial" w:hAnsi="Arial" w:cs="Arial"/>
          <w:b/>
          <w:color w:val="000000"/>
          <w:szCs w:val="22"/>
          <w:lang w:val="el-GR"/>
        </w:rPr>
        <w:t xml:space="preserve">. :  30.6671  </w:t>
      </w:r>
      <w:r w:rsidRPr="0045740B">
        <w:rPr>
          <w:rFonts w:ascii="Arial" w:hAnsi="Arial" w:cs="Arial" w:hint="cs"/>
          <w:b/>
          <w:color w:val="000000"/>
          <w:szCs w:val="22"/>
          <w:lang w:val="el-GR"/>
        </w:rPr>
        <w:t>ποσό</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χρέωσης</w:t>
      </w:r>
      <w:r w:rsidRPr="0045740B">
        <w:rPr>
          <w:rFonts w:ascii="Arial" w:hAnsi="Arial" w:cs="Arial"/>
          <w:b/>
          <w:color w:val="000000"/>
          <w:szCs w:val="22"/>
          <w:lang w:val="el-GR"/>
        </w:rPr>
        <w:t xml:space="preserve">  ( 11.691,96€) </w:t>
      </w:r>
    </w:p>
    <w:p w:rsidR="00704F04" w:rsidRPr="00336A38" w:rsidRDefault="00704F04" w:rsidP="00704F04">
      <w:pPr>
        <w:spacing w:line="360" w:lineRule="auto"/>
        <w:ind w:firstLine="284"/>
        <w:rPr>
          <w:rFonts w:ascii="Arial" w:hAnsi="Arial" w:cs="Arial"/>
          <w:b/>
          <w:color w:val="000000"/>
          <w:szCs w:val="22"/>
        </w:rPr>
      </w:pPr>
      <w:r w:rsidRPr="00336A38">
        <w:rPr>
          <w:rFonts w:ascii="Arial" w:hAnsi="Arial" w:cs="Arial" w:hint="cs"/>
          <w:b/>
          <w:color w:val="000000"/>
          <w:szCs w:val="22"/>
        </w:rPr>
        <w:t>Κ</w:t>
      </w:r>
      <w:r w:rsidRPr="00336A38">
        <w:rPr>
          <w:rFonts w:ascii="Arial" w:hAnsi="Arial" w:cs="Arial"/>
          <w:b/>
          <w:color w:val="000000"/>
          <w:szCs w:val="22"/>
        </w:rPr>
        <w:t>.</w:t>
      </w:r>
      <w:r w:rsidRPr="00336A38">
        <w:rPr>
          <w:rFonts w:ascii="Arial" w:hAnsi="Arial" w:cs="Arial" w:hint="cs"/>
          <w:b/>
          <w:color w:val="000000"/>
          <w:szCs w:val="22"/>
        </w:rPr>
        <w:t>Α</w:t>
      </w:r>
      <w:r w:rsidRPr="00336A38">
        <w:rPr>
          <w:rFonts w:ascii="Arial" w:hAnsi="Arial" w:cs="Arial"/>
          <w:b/>
          <w:color w:val="000000"/>
          <w:szCs w:val="22"/>
        </w:rPr>
        <w:t xml:space="preserve">   20.6671.0001 </w:t>
      </w:r>
      <w:r w:rsidRPr="00336A38">
        <w:rPr>
          <w:rFonts w:ascii="Arial" w:hAnsi="Arial" w:cs="Arial" w:hint="cs"/>
          <w:b/>
          <w:color w:val="000000"/>
          <w:szCs w:val="22"/>
        </w:rPr>
        <w:t>ποσό</w:t>
      </w:r>
      <w:r w:rsidRPr="00336A38">
        <w:rPr>
          <w:rFonts w:ascii="Arial" w:hAnsi="Arial" w:cs="Arial"/>
          <w:b/>
          <w:color w:val="000000"/>
          <w:szCs w:val="22"/>
        </w:rPr>
        <w:t xml:space="preserve"> </w:t>
      </w:r>
      <w:r w:rsidRPr="00336A38">
        <w:rPr>
          <w:rFonts w:ascii="Arial" w:hAnsi="Arial" w:cs="Arial" w:hint="cs"/>
          <w:b/>
          <w:color w:val="000000"/>
          <w:szCs w:val="22"/>
        </w:rPr>
        <w:t>χρέωσης</w:t>
      </w:r>
      <w:r w:rsidRPr="00336A38">
        <w:rPr>
          <w:rFonts w:ascii="Arial" w:hAnsi="Arial" w:cs="Arial"/>
          <w:b/>
          <w:color w:val="000000"/>
          <w:szCs w:val="22"/>
        </w:rPr>
        <w:t xml:space="preserve"> (12.567,40€) </w:t>
      </w:r>
    </w:p>
    <w:tbl>
      <w:tblPr>
        <w:tblW w:w="9640" w:type="dxa"/>
        <w:tblInd w:w="-34" w:type="dxa"/>
        <w:tblLook w:val="0000" w:firstRow="0" w:lastRow="0" w:firstColumn="0" w:lastColumn="0" w:noHBand="0" w:noVBand="0"/>
      </w:tblPr>
      <w:tblGrid>
        <w:gridCol w:w="4820"/>
        <w:gridCol w:w="4820"/>
      </w:tblGrid>
      <w:tr w:rsidR="00704F04" w:rsidRPr="00F06388" w:rsidTr="00205508">
        <w:trPr>
          <w:cantSplit/>
          <w:trHeight w:val="675"/>
          <w:tblHeader/>
        </w:trPr>
        <w:tc>
          <w:tcPr>
            <w:tcW w:w="4820" w:type="dxa"/>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 xml:space="preserve">ΟΜΑΔΑ 1: </w:t>
            </w:r>
          </w:p>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ΠΡΟΜΗΘΕΙΑ ΣΥΣΣΩΡΕΥΤΩΝ(ΜΠΑΤΑΡΙΩΝ) ΟΧΗΜΑΤΩΝ – ΜΗΧΑΝΗΜΑΤΩΝ ΔΗΜΟΥ ΚΑΡΠΑΘΟΥ</w:t>
            </w:r>
          </w:p>
        </w:tc>
        <w:tc>
          <w:tcPr>
            <w:tcW w:w="4820" w:type="dxa"/>
            <w:tcBorders>
              <w:top w:val="single" w:sz="4" w:space="0" w:color="auto"/>
              <w:left w:val="single" w:sz="4" w:space="0" w:color="auto"/>
              <w:bottom w:val="single" w:sz="4" w:space="0" w:color="auto"/>
              <w:right w:val="single" w:sz="4" w:space="0" w:color="000000"/>
            </w:tcBorders>
            <w:shd w:val="clear" w:color="auto" w:fill="E6E6E6"/>
            <w:vAlign w:val="center"/>
          </w:tcPr>
          <w:p w:rsidR="00704F04" w:rsidRDefault="00704F04" w:rsidP="00205508">
            <w:pPr>
              <w:jc w:val="center"/>
              <w:rPr>
                <w:rFonts w:ascii="Arial" w:hAnsi="Arial" w:cs="Arial"/>
                <w:b/>
                <w:sz w:val="32"/>
                <w:szCs w:val="32"/>
              </w:rPr>
            </w:pPr>
            <w:r w:rsidRPr="00A361B9">
              <w:rPr>
                <w:rFonts w:ascii="Arial" w:hAnsi="Arial" w:cs="Arial"/>
                <w:b/>
                <w:sz w:val="32"/>
                <w:szCs w:val="32"/>
              </w:rPr>
              <w:t>Κ.Α. : 30.6</w:t>
            </w:r>
            <w:r>
              <w:rPr>
                <w:rFonts w:ascii="Arial" w:hAnsi="Arial" w:cs="Arial"/>
                <w:b/>
                <w:sz w:val="32"/>
                <w:szCs w:val="32"/>
              </w:rPr>
              <w:t>671</w:t>
            </w:r>
          </w:p>
          <w:p w:rsidR="00704F04" w:rsidRPr="00271145" w:rsidRDefault="00704F04" w:rsidP="00205508">
            <w:pPr>
              <w:jc w:val="center"/>
              <w:rPr>
                <w:rFonts w:ascii="Arial" w:hAnsi="Arial" w:cs="Arial"/>
                <w:sz w:val="28"/>
                <w:szCs w:val="28"/>
              </w:rPr>
            </w:pPr>
            <w:r>
              <w:rPr>
                <w:rFonts w:ascii="Arial" w:hAnsi="Arial" w:cs="Arial"/>
                <w:b/>
                <w:sz w:val="32"/>
                <w:szCs w:val="32"/>
              </w:rPr>
              <w:t>(</w:t>
            </w:r>
            <w:r w:rsidRPr="00BF609C">
              <w:rPr>
                <w:rFonts w:ascii="Arial" w:hAnsi="Arial" w:cs="Arial"/>
                <w:b/>
                <w:sz w:val="32"/>
                <w:szCs w:val="32"/>
              </w:rPr>
              <w:t>6.162,80€</w:t>
            </w:r>
            <w:r>
              <w:rPr>
                <w:rFonts w:ascii="Arial" w:hAnsi="Arial" w:cs="Arial"/>
                <w:b/>
                <w:sz w:val="32"/>
                <w:szCs w:val="32"/>
              </w:rPr>
              <w:t>)</w:t>
            </w:r>
          </w:p>
        </w:tc>
      </w:tr>
    </w:tbl>
    <w:p w:rsidR="00704F04" w:rsidRPr="0045740B" w:rsidRDefault="00704F04" w:rsidP="00704F04">
      <w:pPr>
        <w:spacing w:after="0"/>
        <w:rPr>
          <w:vanish/>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1924"/>
        <w:gridCol w:w="1935"/>
        <w:gridCol w:w="1938"/>
        <w:gridCol w:w="1811"/>
      </w:tblGrid>
      <w:tr w:rsidR="00704F04" w:rsidTr="00205508">
        <w:trPr>
          <w:trHeight w:val="942"/>
        </w:trPr>
        <w:tc>
          <w:tcPr>
            <w:tcW w:w="1998"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lang w:val="en-US"/>
              </w:rPr>
              <w:t>A</w:t>
            </w:r>
            <w:r w:rsidRPr="00CC2E0C">
              <w:rPr>
                <w:rFonts w:ascii="Arial" w:hAnsi="Arial" w:cs="Arial"/>
                <w:b/>
                <w:bCs/>
                <w:color w:val="000000"/>
              </w:rPr>
              <w:t>ΡΙΘΜΟΣ ΚΥΚΛΟΦΟΡΙΑΣ</w:t>
            </w:r>
          </w:p>
        </w:tc>
        <w:tc>
          <w:tcPr>
            <w:tcW w:w="1924"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lang w:val="en-US"/>
              </w:rPr>
              <w:t>Ah</w:t>
            </w:r>
          </w:p>
        </w:tc>
        <w:tc>
          <w:tcPr>
            <w:tcW w:w="1935"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ΤΕΜΑΧΙΑ</w:t>
            </w:r>
          </w:p>
        </w:tc>
        <w:tc>
          <w:tcPr>
            <w:tcW w:w="1938"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ΤΙΜΗ ΜΟΝΑΔΑΣ</w:t>
            </w:r>
          </w:p>
        </w:tc>
        <w:tc>
          <w:tcPr>
            <w:tcW w:w="1811"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ΑΞΙΑ</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rPr>
            </w:pPr>
            <w:r w:rsidRPr="00CC2E0C">
              <w:rPr>
                <w:rFonts w:ascii="Arial" w:hAnsi="Arial" w:cs="Arial"/>
                <w:color w:val="000000"/>
                <w:szCs w:val="22"/>
              </w:rPr>
              <w:t>ΜΕ 83767</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83764</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129846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83766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4719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1253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3702</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155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160,00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320,00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1226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360,00</w:t>
            </w: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3403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4717</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3704</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160,00</w:t>
            </w: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102886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45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50,00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4731</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113116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3710</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w:t>
            </w:r>
            <w:r w:rsidRPr="00CC2E0C">
              <w:rPr>
                <w:rFonts w:ascii="Arial" w:hAnsi="Arial" w:cs="Arial"/>
                <w:color w:val="000000"/>
                <w:szCs w:val="22"/>
              </w:rPr>
              <w:t>0</w:t>
            </w:r>
            <w:r w:rsidRPr="00CC2E0C">
              <w:rPr>
                <w:rFonts w:ascii="Arial" w:hAnsi="Arial" w:cs="Arial"/>
                <w:color w:val="000000"/>
                <w:szCs w:val="22"/>
                <w:lang w:val="en-US"/>
              </w:rPr>
              <w:t>,00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3718</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45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50,00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50,00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1255</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lastRenderedPageBreak/>
              <w:t>ME 17828</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80,00</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1119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100,00</w:t>
            </w: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r w:rsidRPr="00CC2E0C">
              <w:rPr>
                <w:rFonts w:ascii="Arial" w:hAnsi="Arial" w:cs="Arial"/>
                <w:color w:val="000000"/>
                <w:szCs w:val="22"/>
                <w:lang w:val="en-US"/>
              </w:rPr>
              <w:t>200,00</w:t>
            </w: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lang w:val="en-US"/>
              </w:rPr>
            </w:pPr>
            <w:r w:rsidRPr="00CC2E0C">
              <w:rPr>
                <w:rFonts w:ascii="Arial" w:hAnsi="Arial" w:cs="Arial"/>
                <w:b/>
                <w:bCs/>
                <w:color w:val="000000"/>
              </w:rPr>
              <w:t xml:space="preserve">ΣΥΝΟΛΙΚΟ ΚΟΣΤΟΣ </w:t>
            </w:r>
            <w:r w:rsidRPr="00CC2E0C">
              <w:rPr>
                <w:rFonts w:ascii="Arial" w:hAnsi="Arial" w:cs="Arial"/>
                <w:b/>
                <w:bCs/>
              </w:rPr>
              <w:t>(€)</w:t>
            </w:r>
          </w:p>
        </w:tc>
        <w:tc>
          <w:tcPr>
            <w:tcW w:w="1811"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4.970,00€</w:t>
            </w: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ΦΠΑ 24%</w:t>
            </w:r>
          </w:p>
        </w:tc>
        <w:tc>
          <w:tcPr>
            <w:tcW w:w="1811"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1.192,80€</w:t>
            </w: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ΣΥΝΟΛΟ</w:t>
            </w:r>
            <w:r w:rsidRPr="00CC2E0C">
              <w:rPr>
                <w:rFonts w:ascii="Arial" w:hAnsi="Arial" w:cs="Arial"/>
                <w:b/>
                <w:bCs/>
              </w:rPr>
              <w:t>(€)</w:t>
            </w:r>
          </w:p>
        </w:tc>
        <w:tc>
          <w:tcPr>
            <w:tcW w:w="1811"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6.162,80€</w:t>
            </w: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rPr>
            </w:pPr>
          </w:p>
          <w:p w:rsidR="00704F04" w:rsidRPr="00CC2E0C" w:rsidRDefault="00704F04" w:rsidP="00205508">
            <w:pPr>
              <w:rPr>
                <w:rFonts w:ascii="Arial" w:hAnsi="Arial" w:cs="Arial"/>
                <w:b/>
                <w:bCs/>
                <w:color w:val="000000"/>
                <w:szCs w:val="22"/>
              </w:rPr>
            </w:pPr>
          </w:p>
          <w:p w:rsidR="00704F04" w:rsidRPr="00CC2E0C" w:rsidRDefault="00704F04" w:rsidP="00205508">
            <w:pPr>
              <w:rPr>
                <w:rFonts w:ascii="Arial" w:hAnsi="Arial" w:cs="Arial"/>
                <w:b/>
                <w:bCs/>
                <w:color w:val="000000"/>
                <w:szCs w:val="22"/>
              </w:rPr>
            </w:pPr>
          </w:p>
          <w:p w:rsidR="00704F04" w:rsidRPr="00CC2E0C" w:rsidRDefault="00704F04" w:rsidP="00205508">
            <w:pPr>
              <w:rPr>
                <w:rFonts w:ascii="Arial" w:hAnsi="Arial" w:cs="Arial"/>
                <w:b/>
                <w:bCs/>
                <w:color w:val="000000"/>
                <w:szCs w:val="22"/>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rPr>
            </w:pPr>
          </w:p>
        </w:tc>
        <w:tc>
          <w:tcPr>
            <w:tcW w:w="1811" w:type="dxa"/>
            <w:shd w:val="clear" w:color="auto" w:fill="auto"/>
            <w:vAlign w:val="center"/>
          </w:tcPr>
          <w:p w:rsidR="00704F04" w:rsidRPr="00CC2E0C" w:rsidRDefault="00704F04" w:rsidP="00205508">
            <w:pPr>
              <w:jc w:val="right"/>
              <w:rPr>
                <w:rFonts w:ascii="Arial" w:hAnsi="Arial" w:cs="Arial"/>
                <w:b/>
                <w:bCs/>
                <w:color w:val="000000"/>
              </w:rPr>
            </w:pPr>
          </w:p>
        </w:tc>
      </w:tr>
    </w:tbl>
    <w:p w:rsidR="00704F04" w:rsidRPr="0045740B" w:rsidRDefault="00704F04" w:rsidP="00704F04">
      <w:pPr>
        <w:spacing w:after="0"/>
        <w:rPr>
          <w:vanish/>
        </w:rPr>
      </w:pPr>
    </w:p>
    <w:tbl>
      <w:tblPr>
        <w:tblW w:w="9640" w:type="dxa"/>
        <w:tblInd w:w="-34" w:type="dxa"/>
        <w:tblLook w:val="0000" w:firstRow="0" w:lastRow="0" w:firstColumn="0" w:lastColumn="0" w:noHBand="0" w:noVBand="0"/>
      </w:tblPr>
      <w:tblGrid>
        <w:gridCol w:w="4820"/>
        <w:gridCol w:w="4820"/>
      </w:tblGrid>
      <w:tr w:rsidR="00704F04" w:rsidRPr="00F06388" w:rsidTr="00205508">
        <w:trPr>
          <w:cantSplit/>
          <w:trHeight w:val="675"/>
          <w:tblHeader/>
        </w:trPr>
        <w:tc>
          <w:tcPr>
            <w:tcW w:w="4820" w:type="dxa"/>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 xml:space="preserve">ΟΜΑΔΑ 2: </w:t>
            </w:r>
          </w:p>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ΠΡΟΜΗΘΕΙΑ ΕΛΑΣΤΙΚΩΝ ΟΧΗΜΑΤΩΝ – ΜΗΧΑΝΗΜΑΤΩΝ ΔΗΜΟΥ ΚΑΡΠΑΘΟΥ</w:t>
            </w:r>
          </w:p>
        </w:tc>
        <w:tc>
          <w:tcPr>
            <w:tcW w:w="4820" w:type="dxa"/>
            <w:tcBorders>
              <w:top w:val="single" w:sz="4" w:space="0" w:color="auto"/>
              <w:left w:val="single" w:sz="4" w:space="0" w:color="auto"/>
              <w:bottom w:val="single" w:sz="4" w:space="0" w:color="auto"/>
              <w:right w:val="single" w:sz="4" w:space="0" w:color="000000"/>
            </w:tcBorders>
            <w:shd w:val="clear" w:color="auto" w:fill="E6E6E6"/>
            <w:vAlign w:val="center"/>
          </w:tcPr>
          <w:p w:rsidR="00704F04" w:rsidRDefault="00704F04" w:rsidP="00205508">
            <w:pPr>
              <w:jc w:val="center"/>
              <w:rPr>
                <w:rFonts w:ascii="Arial" w:hAnsi="Arial" w:cs="Arial"/>
                <w:b/>
                <w:sz w:val="32"/>
                <w:szCs w:val="32"/>
              </w:rPr>
            </w:pPr>
            <w:r w:rsidRPr="00A361B9">
              <w:rPr>
                <w:rFonts w:ascii="Arial" w:hAnsi="Arial" w:cs="Arial"/>
                <w:b/>
                <w:sz w:val="32"/>
                <w:szCs w:val="32"/>
              </w:rPr>
              <w:t xml:space="preserve">Κ.Α. : </w:t>
            </w:r>
            <w:r>
              <w:rPr>
                <w:rFonts w:ascii="Arial" w:hAnsi="Arial" w:cs="Arial"/>
                <w:b/>
                <w:sz w:val="32"/>
                <w:szCs w:val="32"/>
              </w:rPr>
              <w:t>20.6671.0002</w:t>
            </w:r>
          </w:p>
          <w:p w:rsidR="00704F04" w:rsidRPr="00271145" w:rsidRDefault="00704F04" w:rsidP="00205508">
            <w:pPr>
              <w:jc w:val="center"/>
              <w:rPr>
                <w:rFonts w:ascii="Arial" w:hAnsi="Arial" w:cs="Arial"/>
                <w:sz w:val="28"/>
                <w:szCs w:val="28"/>
              </w:rPr>
            </w:pPr>
            <w:r>
              <w:rPr>
                <w:rFonts w:ascii="Arial" w:hAnsi="Arial" w:cs="Arial"/>
                <w:b/>
                <w:sz w:val="32"/>
                <w:szCs w:val="32"/>
              </w:rPr>
              <w:t>(</w:t>
            </w:r>
            <w:r w:rsidRPr="00BF609C">
              <w:rPr>
                <w:rFonts w:ascii="Arial" w:hAnsi="Arial" w:cs="Arial"/>
                <w:b/>
                <w:sz w:val="32"/>
                <w:szCs w:val="32"/>
              </w:rPr>
              <w:t>37.138,00 €</w:t>
            </w:r>
            <w:r>
              <w:rPr>
                <w:rFonts w:ascii="Arial" w:hAnsi="Arial" w:cs="Arial"/>
                <w:b/>
                <w:sz w:val="32"/>
                <w:szCs w:val="32"/>
              </w:rPr>
              <w:t>)</w:t>
            </w:r>
          </w:p>
        </w:tc>
      </w:tr>
    </w:tbl>
    <w:p w:rsidR="00704F04" w:rsidRPr="0045740B" w:rsidRDefault="00704F04" w:rsidP="00704F04">
      <w:pPr>
        <w:spacing w:after="0"/>
        <w:rPr>
          <w:vanish/>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668"/>
        <w:gridCol w:w="1668"/>
        <w:gridCol w:w="1328"/>
        <w:gridCol w:w="1728"/>
        <w:gridCol w:w="1513"/>
      </w:tblGrid>
      <w:tr w:rsidR="00704F04" w:rsidTr="00205508">
        <w:trPr>
          <w:trHeight w:val="792"/>
        </w:trPr>
        <w:tc>
          <w:tcPr>
            <w:tcW w:w="1701" w:type="dxa"/>
            <w:shd w:val="clear" w:color="auto" w:fill="auto"/>
            <w:vAlign w:val="center"/>
          </w:tcPr>
          <w:p w:rsidR="00704F04" w:rsidRPr="00CC2E0C" w:rsidRDefault="00704F04" w:rsidP="00205508">
            <w:pPr>
              <w:jc w:val="center"/>
              <w:rPr>
                <w:rFonts w:ascii="Arial" w:hAnsi="Arial" w:cs="Arial"/>
                <w:b/>
                <w:bCs/>
                <w:color w:val="000000"/>
                <w:sz w:val="20"/>
              </w:rPr>
            </w:pPr>
            <w:r w:rsidRPr="00CC2E0C">
              <w:rPr>
                <w:rFonts w:ascii="Arial" w:hAnsi="Arial" w:cs="Arial"/>
                <w:b/>
                <w:bCs/>
                <w:color w:val="000000"/>
                <w:sz w:val="20"/>
                <w:lang w:val="en-US"/>
              </w:rPr>
              <w:t>A</w:t>
            </w:r>
            <w:r w:rsidRPr="00CC2E0C">
              <w:rPr>
                <w:rFonts w:ascii="Arial" w:hAnsi="Arial" w:cs="Arial"/>
                <w:b/>
                <w:bCs/>
                <w:color w:val="000000"/>
                <w:sz w:val="20"/>
              </w:rPr>
              <w:t>ΡΙΘΜΟΣ ΚΥΚΛΟΦΟΡΙΑΣ</w:t>
            </w: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ΔΙΑΣΤΑΣΕΙΣ</w:t>
            </w:r>
          </w:p>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 xml:space="preserve">ΕΜΠΡΟΣ </w:t>
            </w: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ΔΙΑΣΤΑΣΕΙΣ ΠΙΣΩ</w:t>
            </w: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ΤΕΜΑΧΙΑ</w:t>
            </w:r>
          </w:p>
        </w:tc>
        <w:tc>
          <w:tcPr>
            <w:tcW w:w="172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ΤΙΜΗ ΜΟΝΑΔΑΣ</w:t>
            </w:r>
          </w:p>
        </w:tc>
        <w:tc>
          <w:tcPr>
            <w:tcW w:w="1513"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ΑΞΙΑ</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83767</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23,5-25</w:t>
            </w:r>
          </w:p>
        </w:tc>
        <w:tc>
          <w:tcPr>
            <w:tcW w:w="1668" w:type="dxa"/>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2.000,00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8.000,00</w:t>
            </w:r>
          </w:p>
        </w:tc>
      </w:tr>
      <w:tr w:rsidR="00704F04" w:rsidTr="00205508">
        <w:trPr>
          <w:trHeight w:val="38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lang w:val="en-US"/>
              </w:rPr>
              <w:t>ME</w:t>
            </w:r>
            <w:r w:rsidRPr="00CC2E0C">
              <w:rPr>
                <w:rFonts w:ascii="Arial" w:hAnsi="Arial" w:cs="Arial"/>
                <w:color w:val="000000"/>
                <w:sz w:val="20"/>
              </w:rPr>
              <w:t xml:space="preserve"> 837</w:t>
            </w:r>
            <w:r w:rsidRPr="00CC2E0C">
              <w:rPr>
                <w:rFonts w:ascii="Arial" w:hAnsi="Arial" w:cs="Arial"/>
                <w:color w:val="000000"/>
                <w:sz w:val="20"/>
                <w:lang w:val="en-US"/>
              </w:rPr>
              <w:t>64</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14.00-24</w:t>
            </w:r>
          </w:p>
        </w:tc>
        <w:tc>
          <w:tcPr>
            <w:tcW w:w="1668" w:type="dxa"/>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52</w:t>
            </w:r>
            <w:r w:rsidRPr="00CC2E0C">
              <w:rPr>
                <w:rFonts w:ascii="Arial" w:hAnsi="Arial" w:cs="Arial"/>
                <w:color w:val="000000"/>
                <w:sz w:val="20"/>
                <w:lang w:val="en-US"/>
              </w:rPr>
              <w:t>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2.08</w:t>
            </w:r>
            <w:r w:rsidRPr="00CC2E0C">
              <w:rPr>
                <w:rFonts w:ascii="Arial" w:hAnsi="Arial" w:cs="Arial"/>
                <w:color w:val="000000"/>
                <w:sz w:val="20"/>
                <w:lang w:val="en-US"/>
              </w:rPr>
              <w:t>0,00</w:t>
            </w:r>
          </w:p>
        </w:tc>
      </w:tr>
      <w:tr w:rsidR="00704F04" w:rsidTr="00205508">
        <w:trPr>
          <w:trHeight w:val="279"/>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lang w:val="en-US"/>
              </w:rPr>
              <w:t>ME 129846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p>
        </w:tc>
        <w:tc>
          <w:tcPr>
            <w:tcW w:w="1668" w:type="dxa"/>
            <w:shd w:val="clear" w:color="auto" w:fill="auto"/>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18,4-26</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8</w:t>
            </w:r>
            <w:r w:rsidRPr="00CC2E0C">
              <w:rPr>
                <w:rFonts w:ascii="Arial" w:hAnsi="Arial" w:cs="Arial"/>
                <w:color w:val="000000"/>
                <w:sz w:val="20"/>
                <w:lang w:val="en-US"/>
              </w:rPr>
              <w:t>00,00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1.6</w:t>
            </w:r>
            <w:r w:rsidRPr="00CC2E0C">
              <w:rPr>
                <w:rFonts w:ascii="Arial" w:hAnsi="Arial" w:cs="Arial"/>
                <w:color w:val="000000"/>
                <w:sz w:val="20"/>
                <w:lang w:val="en-US"/>
              </w:rPr>
              <w:t>00,00</w:t>
            </w:r>
          </w:p>
        </w:tc>
      </w:tr>
      <w:tr w:rsidR="00704F04" w:rsidTr="00205508">
        <w:trPr>
          <w:trHeight w:val="270"/>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129846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12,5-18</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260,00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520,00</w:t>
            </w:r>
          </w:p>
        </w:tc>
      </w:tr>
      <w:tr w:rsidR="00704F04" w:rsidTr="00205508">
        <w:trPr>
          <w:trHeight w:val="273"/>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4719</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990,00</w:t>
            </w:r>
          </w:p>
        </w:tc>
      </w:tr>
      <w:tr w:rsidR="00704F04" w:rsidTr="00205508">
        <w:trPr>
          <w:trHeight w:val="27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 xml:space="preserve">       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99</w:t>
            </w:r>
            <w:r w:rsidRPr="00CC2E0C">
              <w:rPr>
                <w:rFonts w:ascii="Arial" w:hAnsi="Arial" w:cs="Arial"/>
                <w:color w:val="000000"/>
                <w:sz w:val="20"/>
                <w:lang w:val="en-US"/>
              </w:rPr>
              <w:t>0,00</w:t>
            </w:r>
          </w:p>
        </w:tc>
      </w:tr>
      <w:tr w:rsidR="00704F04" w:rsidTr="00205508">
        <w:trPr>
          <w:trHeight w:val="283"/>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ΚΗΥ 1253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1253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990,00</w:t>
            </w:r>
          </w:p>
        </w:tc>
      </w:tr>
      <w:tr w:rsidR="00704F04" w:rsidTr="00205508">
        <w:trPr>
          <w:trHeight w:val="396"/>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3706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990,00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 xml:space="preserve">       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99</w:t>
            </w:r>
            <w:r w:rsidRPr="00CC2E0C">
              <w:rPr>
                <w:rFonts w:ascii="Arial" w:hAnsi="Arial" w:cs="Arial"/>
                <w:color w:val="000000"/>
                <w:sz w:val="20"/>
                <w:lang w:val="en-US"/>
              </w:rPr>
              <w:t>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660,00</w:t>
            </w:r>
          </w:p>
        </w:tc>
      </w:tr>
      <w:tr w:rsidR="00704F04" w:rsidTr="00205508">
        <w:trPr>
          <w:trHeight w:val="38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990,00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3702</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3702</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990,00</w:t>
            </w:r>
          </w:p>
        </w:tc>
      </w:tr>
      <w:tr w:rsidR="00704F04" w:rsidTr="00205508">
        <w:trPr>
          <w:trHeight w:val="396"/>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990,00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1226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1226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1.320,00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3403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365"/>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3403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4717</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350"/>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4717</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330,00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660,00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lastRenderedPageBreak/>
              <w:t>ΚΗΗ 3704</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150,00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300,00</w:t>
            </w:r>
          </w:p>
        </w:tc>
      </w:tr>
      <w:tr w:rsidR="00704F04" w:rsidTr="00205508">
        <w:trPr>
          <w:trHeight w:val="34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3704</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150,00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600,00</w:t>
            </w:r>
          </w:p>
        </w:tc>
      </w:tr>
      <w:tr w:rsidR="00704F04" w:rsidTr="00205508">
        <w:trPr>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102886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165/65/14</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50,00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100,00</w:t>
            </w:r>
          </w:p>
        </w:tc>
      </w:tr>
      <w:tr w:rsidR="00704F04" w:rsidTr="00205508">
        <w:trPr>
          <w:trHeight w:val="331"/>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ΜΕ 102886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165/65/14</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50,00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200,00</w:t>
            </w:r>
          </w:p>
        </w:tc>
      </w:tr>
      <w:tr w:rsidR="00704F04" w:rsidTr="00205508">
        <w:trPr>
          <w:trHeight w:val="3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4731</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668" w:type="dxa"/>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150,00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450,00</w:t>
            </w:r>
          </w:p>
        </w:tc>
      </w:tr>
      <w:tr w:rsidR="00704F04" w:rsidTr="00205508">
        <w:trPr>
          <w:trHeight w:val="315"/>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4731</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150,00</w:t>
            </w: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r w:rsidRPr="00CC2E0C">
              <w:rPr>
                <w:rFonts w:ascii="Arial" w:hAnsi="Arial" w:cs="Arial"/>
                <w:color w:val="000000"/>
                <w:sz w:val="20"/>
              </w:rPr>
              <w:t>600,00</w:t>
            </w:r>
          </w:p>
        </w:tc>
      </w:tr>
      <w:tr w:rsidR="00704F04" w:rsidTr="00205508">
        <w:trPr>
          <w:trHeight w:val="315"/>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4744</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175/65/15</w:t>
            </w:r>
          </w:p>
        </w:tc>
        <w:tc>
          <w:tcPr>
            <w:tcW w:w="1668" w:type="dxa"/>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80,00</w:t>
            </w:r>
          </w:p>
        </w:tc>
        <w:tc>
          <w:tcPr>
            <w:tcW w:w="1513" w:type="dxa"/>
            <w:shd w:val="clear" w:color="auto" w:fill="auto"/>
            <w:vAlign w:val="center"/>
          </w:tcPr>
          <w:p w:rsidR="00704F04" w:rsidRPr="00CC2E0C" w:rsidRDefault="00704F04" w:rsidP="00205508">
            <w:pPr>
              <w:jc w:val="right"/>
              <w:rPr>
                <w:rFonts w:ascii="Arial" w:hAnsi="Arial" w:cs="Arial"/>
                <w:color w:val="000000"/>
                <w:sz w:val="20"/>
              </w:rPr>
            </w:pPr>
            <w:r w:rsidRPr="00CC2E0C">
              <w:rPr>
                <w:rFonts w:ascii="Arial" w:hAnsi="Arial" w:cs="Arial"/>
                <w:color w:val="000000"/>
                <w:sz w:val="20"/>
              </w:rPr>
              <w:t>320,00</w:t>
            </w:r>
          </w:p>
        </w:tc>
      </w:tr>
      <w:tr w:rsidR="00704F04" w:rsidRPr="00F740AA" w:rsidTr="00205508">
        <w:trPr>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668" w:type="dxa"/>
            <w:shd w:val="clear" w:color="auto" w:fill="auto"/>
          </w:tcPr>
          <w:p w:rsidR="00704F04" w:rsidRPr="00CC2E0C" w:rsidRDefault="00704F04" w:rsidP="00205508">
            <w:pPr>
              <w:jc w:val="center"/>
              <w:rPr>
                <w:rFonts w:ascii="Arial" w:hAnsi="Arial" w:cs="Arial"/>
                <w:b/>
                <w:bCs/>
                <w:color w:val="000000"/>
                <w:szCs w:val="22"/>
                <w:lang w:val="en-US"/>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728" w:type="dxa"/>
            <w:shd w:val="clear" w:color="auto" w:fill="auto"/>
            <w:vAlign w:val="center"/>
          </w:tcPr>
          <w:p w:rsidR="00704F04" w:rsidRPr="00CC2E0C" w:rsidRDefault="00704F04" w:rsidP="00205508">
            <w:pPr>
              <w:rPr>
                <w:rFonts w:ascii="Arial" w:hAnsi="Arial" w:cs="Arial"/>
                <w:b/>
                <w:bCs/>
                <w:color w:val="000000"/>
                <w:sz w:val="20"/>
                <w:lang w:val="en-US"/>
              </w:rPr>
            </w:pPr>
            <w:r w:rsidRPr="00CC2E0C">
              <w:rPr>
                <w:rFonts w:ascii="Arial" w:hAnsi="Arial" w:cs="Arial"/>
                <w:b/>
                <w:bCs/>
                <w:color w:val="000000"/>
                <w:sz w:val="20"/>
              </w:rPr>
              <w:t xml:space="preserve">ΣΥΝΟΛΙΚΟ ΚΟΣΤΟΣ </w:t>
            </w:r>
            <w:r w:rsidRPr="00CC2E0C">
              <w:rPr>
                <w:rFonts w:ascii="Arial" w:hAnsi="Arial" w:cs="Arial"/>
                <w:b/>
                <w:bCs/>
                <w:sz w:val="20"/>
              </w:rPr>
              <w:t>(€)</w:t>
            </w:r>
          </w:p>
        </w:tc>
        <w:tc>
          <w:tcPr>
            <w:tcW w:w="1513"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29.950,00€</w:t>
            </w:r>
          </w:p>
        </w:tc>
      </w:tr>
      <w:tr w:rsidR="00704F04" w:rsidRPr="00F740AA" w:rsidTr="00205508">
        <w:trPr>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668" w:type="dxa"/>
            <w:shd w:val="clear" w:color="auto" w:fill="auto"/>
          </w:tcPr>
          <w:p w:rsidR="00704F04" w:rsidRPr="00CC2E0C" w:rsidRDefault="00704F04" w:rsidP="00205508">
            <w:pPr>
              <w:jc w:val="center"/>
              <w:rPr>
                <w:rFonts w:ascii="Arial" w:hAnsi="Arial" w:cs="Arial"/>
                <w:b/>
                <w:bCs/>
                <w:color w:val="000000"/>
                <w:szCs w:val="22"/>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728" w:type="dxa"/>
            <w:shd w:val="clear" w:color="auto" w:fill="auto"/>
            <w:vAlign w:val="center"/>
          </w:tcPr>
          <w:p w:rsidR="00704F04" w:rsidRPr="00CC2E0C" w:rsidRDefault="00704F04" w:rsidP="00205508">
            <w:pPr>
              <w:rPr>
                <w:rFonts w:ascii="Arial" w:hAnsi="Arial" w:cs="Arial"/>
                <w:b/>
                <w:bCs/>
                <w:color w:val="000000"/>
                <w:sz w:val="20"/>
              </w:rPr>
            </w:pPr>
            <w:r w:rsidRPr="00CC2E0C">
              <w:rPr>
                <w:rFonts w:ascii="Arial" w:hAnsi="Arial" w:cs="Arial"/>
                <w:b/>
                <w:bCs/>
                <w:color w:val="000000"/>
                <w:sz w:val="20"/>
              </w:rPr>
              <w:t>ΦΠΑ 24%</w:t>
            </w:r>
          </w:p>
        </w:tc>
        <w:tc>
          <w:tcPr>
            <w:tcW w:w="1513"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7.188,00€</w:t>
            </w:r>
          </w:p>
        </w:tc>
      </w:tr>
      <w:tr w:rsidR="00704F04" w:rsidRPr="00F740AA" w:rsidTr="00205508">
        <w:trPr>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668" w:type="dxa"/>
            <w:shd w:val="clear" w:color="auto" w:fill="auto"/>
          </w:tcPr>
          <w:p w:rsidR="00704F04" w:rsidRPr="00CC2E0C" w:rsidRDefault="00704F04" w:rsidP="00205508">
            <w:pPr>
              <w:jc w:val="center"/>
              <w:rPr>
                <w:rFonts w:ascii="Arial" w:hAnsi="Arial" w:cs="Arial"/>
                <w:b/>
                <w:bCs/>
                <w:color w:val="000000"/>
                <w:szCs w:val="22"/>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72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ΣΥΝΟΛΟ</w:t>
            </w:r>
            <w:r w:rsidRPr="00CC2E0C">
              <w:rPr>
                <w:rFonts w:ascii="Arial" w:hAnsi="Arial" w:cs="Arial"/>
                <w:b/>
                <w:bCs/>
              </w:rPr>
              <w:t>(€)</w:t>
            </w:r>
          </w:p>
        </w:tc>
        <w:tc>
          <w:tcPr>
            <w:tcW w:w="1513"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37.138,00€</w:t>
            </w:r>
          </w:p>
        </w:tc>
      </w:tr>
    </w:tbl>
    <w:p w:rsidR="00704F04"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15"/>
        <w:gridCol w:w="535"/>
        <w:gridCol w:w="2442"/>
        <w:gridCol w:w="1418"/>
        <w:gridCol w:w="1275"/>
        <w:gridCol w:w="2268"/>
        <w:gridCol w:w="1418"/>
      </w:tblGrid>
      <w:tr w:rsidR="00704F04" w:rsidRPr="00F06388" w:rsidTr="00205508">
        <w:trPr>
          <w:gridBefore w:val="1"/>
          <w:wBefore w:w="15" w:type="dxa"/>
          <w:cantSplit/>
          <w:trHeight w:val="675"/>
          <w:tblHeader/>
        </w:trPr>
        <w:tc>
          <w:tcPr>
            <w:tcW w:w="9356"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ΟΜΑΔΑ 3:</w:t>
            </w:r>
          </w:p>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 xml:space="preserve">ΠΡΟΜΗΘΕΙΑ ΑΝΤΑΛΛΑΚΤΙΚΩΝ ΟΧΗΜΑΤΩΝ – ΜΗΧΑΝΗΜΑΤΩΝ ΔΗΜΟΥ ΚΑΡΠΑΘΟΥ </w:t>
            </w:r>
          </w:p>
          <w:p w:rsidR="00704F04" w:rsidRPr="00271145" w:rsidRDefault="00704F04" w:rsidP="00205508">
            <w:pPr>
              <w:rPr>
                <w:rFonts w:ascii="Arial" w:hAnsi="Arial" w:cs="Arial"/>
                <w:sz w:val="28"/>
                <w:szCs w:val="28"/>
              </w:rPr>
            </w:pPr>
            <w:r>
              <w:rPr>
                <w:rFonts w:ascii="Arial" w:hAnsi="Arial" w:cs="Arial"/>
                <w:b/>
                <w:sz w:val="26"/>
                <w:szCs w:val="26"/>
              </w:rPr>
              <w:t>ΚΑ :</w:t>
            </w:r>
            <w:r w:rsidRPr="00C9738E">
              <w:rPr>
                <w:rFonts w:ascii="Arial" w:hAnsi="Arial" w:cs="Arial"/>
                <w:b/>
              </w:rPr>
              <w:t xml:space="preserve">30.6671, </w:t>
            </w:r>
            <w:r w:rsidRPr="00C9738E">
              <w:rPr>
                <w:rFonts w:ascii="Arial" w:hAnsi="Arial" w:cs="Arial"/>
                <w:b/>
                <w:sz w:val="26"/>
                <w:szCs w:val="26"/>
              </w:rPr>
              <w:t>20.6671.0001</w:t>
            </w:r>
          </w:p>
        </w:tc>
      </w:tr>
      <w:tr w:rsidR="00704F04" w:rsidRPr="00BF0875" w:rsidTr="00205508">
        <w:trPr>
          <w:cantSplit/>
          <w:trHeight w:val="675"/>
          <w:tblHeader/>
        </w:trPr>
        <w:tc>
          <w:tcPr>
            <w:tcW w:w="9371" w:type="dxa"/>
            <w:gridSpan w:val="7"/>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ΦΟΡΤΗΓΟ – ΑΠΟΡ</w:t>
            </w:r>
            <w:r w:rsidRPr="002508D2">
              <w:rPr>
                <w:rFonts w:ascii="Arial" w:hAnsi="Arial" w:cs="Arial"/>
                <w:b/>
                <w:sz w:val="26"/>
                <w:szCs w:val="26"/>
              </w:rPr>
              <w:t>/</w:t>
            </w:r>
            <w:r>
              <w:rPr>
                <w:rFonts w:ascii="Arial" w:hAnsi="Arial" w:cs="Arial"/>
                <w:b/>
                <w:sz w:val="26"/>
                <w:szCs w:val="26"/>
              </w:rPr>
              <w:t xml:space="preserve">ΦΟΡΟ </w:t>
            </w:r>
            <w:r w:rsidRPr="005D0835">
              <w:rPr>
                <w:rFonts w:ascii="Arial" w:hAnsi="Arial" w:cs="Arial"/>
                <w:b/>
                <w:sz w:val="26"/>
                <w:szCs w:val="26"/>
                <w:lang w:val="en-US"/>
              </w:rPr>
              <w:t>IVECO</w:t>
            </w:r>
            <w:r>
              <w:rPr>
                <w:rFonts w:ascii="Arial" w:hAnsi="Arial" w:cs="Arial"/>
                <w:b/>
                <w:sz w:val="26"/>
                <w:szCs w:val="26"/>
              </w:rPr>
              <w:t xml:space="preserve"> ΚΗΗ </w:t>
            </w:r>
            <w:r w:rsidRPr="005D0835">
              <w:rPr>
                <w:rFonts w:ascii="Arial" w:hAnsi="Arial" w:cs="Arial"/>
                <w:b/>
                <w:sz w:val="26"/>
                <w:szCs w:val="26"/>
              </w:rPr>
              <w:t>3706</w:t>
            </w:r>
            <w:r w:rsidRPr="000E78AD">
              <w:rPr>
                <w:rFonts w:ascii="Arial" w:hAnsi="Arial" w:cs="Arial"/>
                <w:b/>
                <w:sz w:val="26"/>
                <w:szCs w:val="26"/>
              </w:rPr>
              <w:t xml:space="preserve">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w:t>
            </w:r>
            <w:r w:rsidRPr="002508D2">
              <w:rPr>
                <w:rFonts w:ascii="Arial" w:hAnsi="Arial" w:cs="Arial"/>
                <w:b/>
                <w:sz w:val="26"/>
                <w:szCs w:val="26"/>
              </w:rPr>
              <w:t xml:space="preserve"> </w:t>
            </w:r>
            <w:r w:rsidRPr="002508D2">
              <w:rPr>
                <w:rFonts w:ascii="Arial" w:hAnsi="Arial" w:cs="Arial"/>
                <w:b/>
                <w:szCs w:val="22"/>
                <w:lang w:val="en-US"/>
              </w:rPr>
              <w:t>WJME</w:t>
            </w:r>
            <w:r w:rsidRPr="002508D2">
              <w:rPr>
                <w:rFonts w:ascii="Arial" w:hAnsi="Arial" w:cs="Arial"/>
                <w:b/>
                <w:szCs w:val="22"/>
              </w:rPr>
              <w:t>3</w:t>
            </w:r>
            <w:r w:rsidRPr="002508D2">
              <w:rPr>
                <w:rFonts w:ascii="Arial" w:hAnsi="Arial" w:cs="Arial"/>
                <w:b/>
                <w:szCs w:val="22"/>
                <w:lang w:val="en-US"/>
              </w:rPr>
              <w:t>TSS</w:t>
            </w:r>
            <w:r w:rsidRPr="002508D2">
              <w:rPr>
                <w:rFonts w:ascii="Arial" w:hAnsi="Arial" w:cs="Arial"/>
                <w:b/>
                <w:szCs w:val="22"/>
              </w:rPr>
              <w:t>40</w:t>
            </w:r>
            <w:r w:rsidRPr="002508D2">
              <w:rPr>
                <w:rFonts w:ascii="Arial" w:hAnsi="Arial" w:cs="Arial"/>
                <w:b/>
                <w:szCs w:val="22"/>
                <w:lang w:val="en-US"/>
              </w:rPr>
              <w:t>C</w:t>
            </w:r>
            <w:r w:rsidRPr="002508D2">
              <w:rPr>
                <w:rFonts w:ascii="Arial" w:hAnsi="Arial" w:cs="Arial"/>
                <w:b/>
                <w:szCs w:val="22"/>
              </w:rPr>
              <w:t>231920</w:t>
            </w:r>
            <w:r w:rsidRPr="002508D2">
              <w:rPr>
                <w:rFonts w:ascii="Arial" w:hAnsi="Arial" w:cs="Arial"/>
                <w:b/>
                <w:sz w:val="26"/>
                <w:szCs w:val="26"/>
              </w:rPr>
              <w:t>)</w:t>
            </w:r>
          </w:p>
          <w:p w:rsidR="00704F04" w:rsidRPr="00A02ABA" w:rsidRDefault="00704F04" w:rsidP="00205508">
            <w:pPr>
              <w:rPr>
                <w:rFonts w:ascii="Arial" w:hAnsi="Arial" w:cs="Arial"/>
                <w:b/>
                <w:sz w:val="26"/>
                <w:szCs w:val="26"/>
              </w:rPr>
            </w:pPr>
            <w:r>
              <w:rPr>
                <w:rFonts w:ascii="Arial" w:hAnsi="Arial" w:cs="Arial"/>
                <w:b/>
                <w:sz w:val="26"/>
                <w:szCs w:val="26"/>
              </w:rPr>
              <w:t xml:space="preserve">Κ.Α </w:t>
            </w:r>
            <w:r w:rsidRPr="00796211">
              <w:rPr>
                <w:rFonts w:ascii="Arial" w:hAnsi="Arial" w:cs="Arial"/>
                <w:b/>
                <w:sz w:val="26"/>
                <w:szCs w:val="26"/>
              </w:rPr>
              <w:t>20.6671.0001</w:t>
            </w:r>
          </w:p>
        </w:tc>
      </w:tr>
      <w:tr w:rsidR="00704F04" w:rsidRPr="00BF0875" w:rsidTr="00205508">
        <w:trPr>
          <w:cantSplit/>
          <w:trHeight w:val="255"/>
          <w:tblHeader/>
        </w:trPr>
        <w:tc>
          <w:tcPr>
            <w:tcW w:w="550" w:type="dxa"/>
            <w:gridSpan w:val="2"/>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6F4338" w:rsidTr="00205508">
        <w:trPr>
          <w:cantSplit/>
          <w:trHeight w:val="439"/>
          <w:tblHeader/>
        </w:trPr>
        <w:tc>
          <w:tcPr>
            <w:tcW w:w="9371" w:type="dxa"/>
            <w:gridSpan w:val="7"/>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243A02" w:rsidRDefault="00704F04" w:rsidP="00205508">
            <w:pPr>
              <w:rPr>
                <w:rFonts w:ascii="Arial" w:hAnsi="Arial" w:cs="Arial"/>
                <w:b/>
                <w:sz w:val="20"/>
              </w:rPr>
            </w:pPr>
            <w:r>
              <w:rPr>
                <w:rFonts w:ascii="Arial" w:hAnsi="Arial" w:cs="Arial"/>
                <w:b/>
                <w:sz w:val="20"/>
              </w:rPr>
              <w:t>ΑΝΑΛΩΣΙΜΑ</w:t>
            </w: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80,00€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160,00€</w:t>
            </w: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35,00€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70,00€</w:t>
            </w: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40,00€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80,00€</w:t>
            </w: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140,00€</w:t>
            </w:r>
          </w:p>
          <w:p w:rsidR="00704F04" w:rsidRDefault="00704F04" w:rsidP="00205508">
            <w:pPr>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70,00€</w:t>
            </w: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5740B" w:rsidRDefault="00704F04" w:rsidP="00205508">
            <w:pPr>
              <w:rPr>
                <w:rFonts w:ascii="Arial" w:hAnsi="Arial" w:cs="Arial"/>
                <w:sz w:val="20"/>
                <w:lang w:val="el-GR"/>
              </w:rPr>
            </w:pPr>
            <w:r w:rsidRPr="0045740B">
              <w:rPr>
                <w:rFonts w:ascii="Arial" w:hAnsi="Arial" w:cs="Arial"/>
                <w:sz w:val="20"/>
                <w:lang w:val="el-GR"/>
              </w:rPr>
              <w:t>ΣΕΤ ΤΑΚΑΚΙΑ ΕΜΠΡΟΣ &amp; ΚΑΛΩΔΙΑ ΦΡΕΝΟΥ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ΓΡΥΛΟΙ ΤΖΑΜΙΩΝ (ΔΕΞΙΟΣ – ΑΡΙΣΤΕΡΟΣ)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 xml:space="preserve">ΤΕΜ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230,00€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460,00€</w:t>
            </w: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ΥΑΛΟΚΑΘΑΡΙΣΤΗΡΕΣ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ΤΖΑΜΙ ΠΟΡΤΑΣ ΣΥΝΟΔΗΓΟΥ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w:t>
            </w:r>
          </w:p>
        </w:tc>
      </w:tr>
      <w:tr w:rsidR="00704F04" w:rsidRPr="00BF0875" w:rsidTr="00205508">
        <w:trPr>
          <w:cantSplit/>
          <w:trHeight w:val="415"/>
          <w:tblHeader/>
        </w:trPr>
        <w:tc>
          <w:tcPr>
            <w:tcW w:w="550" w:type="dxa"/>
            <w:gridSpan w:val="2"/>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1.345,00€</w:t>
            </w:r>
          </w:p>
        </w:tc>
      </w:tr>
      <w:tr w:rsidR="00704F04" w:rsidRPr="00BF0875" w:rsidTr="00205508">
        <w:trPr>
          <w:cantSplit/>
          <w:trHeight w:val="420"/>
          <w:tblHeader/>
        </w:trPr>
        <w:tc>
          <w:tcPr>
            <w:tcW w:w="550" w:type="dxa"/>
            <w:gridSpan w:val="2"/>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322,80€</w:t>
            </w:r>
          </w:p>
        </w:tc>
      </w:tr>
      <w:tr w:rsidR="00704F04" w:rsidRPr="00BF0875" w:rsidTr="00205508">
        <w:trPr>
          <w:cantSplit/>
          <w:trHeight w:val="420"/>
          <w:tblHeader/>
        </w:trPr>
        <w:tc>
          <w:tcPr>
            <w:tcW w:w="550" w:type="dxa"/>
            <w:gridSpan w:val="2"/>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1.667,80€</w:t>
            </w:r>
          </w:p>
        </w:tc>
      </w:tr>
    </w:tbl>
    <w:p w:rsidR="00704F04" w:rsidRPr="00E23056"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550"/>
        <w:gridCol w:w="2442"/>
        <w:gridCol w:w="1418"/>
        <w:gridCol w:w="1275"/>
        <w:gridCol w:w="2268"/>
        <w:gridCol w:w="1418"/>
      </w:tblGrid>
      <w:tr w:rsidR="00704F04" w:rsidRPr="00BF0875" w:rsidTr="00205508">
        <w:trPr>
          <w:cantSplit/>
          <w:trHeight w:val="675"/>
          <w:tblHeader/>
        </w:trPr>
        <w:tc>
          <w:tcPr>
            <w:tcW w:w="9371"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lastRenderedPageBreak/>
              <w:t>ΑΠΟΡ</w:t>
            </w:r>
            <w:r w:rsidRPr="000E78AD">
              <w:rPr>
                <w:rFonts w:ascii="Arial" w:hAnsi="Arial" w:cs="Arial"/>
                <w:b/>
                <w:sz w:val="26"/>
                <w:szCs w:val="26"/>
              </w:rPr>
              <w:t>/</w:t>
            </w:r>
            <w:r>
              <w:rPr>
                <w:rFonts w:ascii="Arial" w:hAnsi="Arial" w:cs="Arial"/>
                <w:b/>
                <w:sz w:val="26"/>
                <w:szCs w:val="26"/>
              </w:rPr>
              <w:t xml:space="preserve">ΦΟΡΟ </w:t>
            </w:r>
            <w:r w:rsidRPr="005D0835">
              <w:rPr>
                <w:rFonts w:ascii="Arial" w:hAnsi="Arial" w:cs="Arial"/>
                <w:b/>
                <w:sz w:val="26"/>
                <w:szCs w:val="26"/>
                <w:lang w:val="en-US"/>
              </w:rPr>
              <w:t>MERCEDES</w:t>
            </w:r>
            <w:r>
              <w:rPr>
                <w:rFonts w:ascii="Arial" w:hAnsi="Arial" w:cs="Arial"/>
                <w:b/>
                <w:sz w:val="26"/>
                <w:szCs w:val="26"/>
              </w:rPr>
              <w:t xml:space="preserve"> ΚΗΥ </w:t>
            </w:r>
            <w:r w:rsidRPr="005D0835">
              <w:rPr>
                <w:rFonts w:ascii="Arial" w:hAnsi="Arial" w:cs="Arial"/>
                <w:b/>
                <w:sz w:val="26"/>
                <w:szCs w:val="26"/>
              </w:rPr>
              <w:t>1226</w:t>
            </w:r>
            <w:r w:rsidRPr="000E78AD">
              <w:rPr>
                <w:rFonts w:ascii="Arial" w:hAnsi="Arial" w:cs="Arial"/>
                <w:b/>
                <w:sz w:val="26"/>
                <w:szCs w:val="26"/>
              </w:rPr>
              <w:t xml:space="preserve">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WDB</w:t>
            </w:r>
            <w:r w:rsidRPr="000E78AD">
              <w:rPr>
                <w:rFonts w:ascii="Arial" w:hAnsi="Arial" w:cs="Arial"/>
                <w:b/>
                <w:sz w:val="26"/>
                <w:szCs w:val="26"/>
              </w:rPr>
              <w:t>9700731</w:t>
            </w:r>
            <w:r>
              <w:rPr>
                <w:rFonts w:ascii="Arial" w:hAnsi="Arial" w:cs="Arial"/>
                <w:b/>
                <w:sz w:val="26"/>
                <w:szCs w:val="26"/>
                <w:lang w:val="en-US"/>
              </w:rPr>
              <w:t>K</w:t>
            </w:r>
            <w:r w:rsidRPr="000E78AD">
              <w:rPr>
                <w:rFonts w:ascii="Arial" w:hAnsi="Arial" w:cs="Arial"/>
                <w:b/>
                <w:sz w:val="26"/>
                <w:szCs w:val="26"/>
              </w:rPr>
              <w:t>378703)</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6F4338" w:rsidTr="00205508">
        <w:trPr>
          <w:cantSplit/>
          <w:trHeight w:val="449"/>
          <w:tblHeader/>
        </w:trPr>
        <w:tc>
          <w:tcPr>
            <w:tcW w:w="9371"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EE1B3A" w:rsidRDefault="00704F04" w:rsidP="00205508">
            <w:pPr>
              <w:rPr>
                <w:rFonts w:ascii="Arial" w:hAnsi="Arial" w:cs="Arial"/>
                <w:b/>
                <w:sz w:val="20"/>
              </w:rPr>
            </w:pPr>
            <w:r>
              <w:rPr>
                <w:rFonts w:ascii="Arial" w:hAnsi="Arial" w:cs="Arial"/>
                <w:b/>
                <w:sz w:val="20"/>
              </w:rPr>
              <w:t>ΑΝΑΛΩΣΙΜΑ</w:t>
            </w:r>
          </w:p>
        </w:tc>
      </w:tr>
      <w:tr w:rsidR="00704F04" w:rsidRPr="00BF0875" w:rsidTr="00205508">
        <w:trPr>
          <w:cantSplit/>
          <w:trHeight w:val="415"/>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16,00€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16,00€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90,00€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90,00€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230,00€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230,00€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230,00€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230,00€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ΤΡΟΜΠΑ ΣΥΜΠΛΕΚΤΗ (ΠΑΝΩ)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800,00€</w:t>
            </w: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2.041,00€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489,84€</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2.530,84€</w:t>
            </w:r>
          </w:p>
        </w:tc>
      </w:tr>
    </w:tbl>
    <w:p w:rsidR="00704F04" w:rsidRPr="00782CA4"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582"/>
        <w:gridCol w:w="2410"/>
        <w:gridCol w:w="1418"/>
        <w:gridCol w:w="1275"/>
        <w:gridCol w:w="2268"/>
        <w:gridCol w:w="1418"/>
      </w:tblGrid>
      <w:tr w:rsidR="00704F04" w:rsidRPr="00EA18AA" w:rsidTr="00205508">
        <w:trPr>
          <w:cantSplit/>
          <w:trHeight w:val="675"/>
          <w:tblHeader/>
        </w:trPr>
        <w:tc>
          <w:tcPr>
            <w:tcW w:w="9371"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lastRenderedPageBreak/>
              <w:t>ΑΠΟΡΡΙΜΜΑΤΟΦΟΡΟ</w:t>
            </w:r>
            <w:r w:rsidRPr="00782CA4">
              <w:rPr>
                <w:rFonts w:ascii="Arial" w:hAnsi="Arial" w:cs="Arial"/>
                <w:b/>
                <w:sz w:val="26"/>
                <w:szCs w:val="26"/>
              </w:rPr>
              <w:t xml:space="preserve"> </w:t>
            </w:r>
            <w:r>
              <w:rPr>
                <w:rFonts w:ascii="Arial" w:hAnsi="Arial" w:cs="Arial"/>
                <w:b/>
                <w:sz w:val="26"/>
                <w:szCs w:val="26"/>
                <w:lang w:val="en-US"/>
              </w:rPr>
              <w:t>MAN</w:t>
            </w:r>
            <w:r w:rsidRPr="00782CA4">
              <w:rPr>
                <w:rFonts w:ascii="Arial" w:hAnsi="Arial" w:cs="Arial"/>
                <w:b/>
                <w:sz w:val="26"/>
                <w:szCs w:val="26"/>
              </w:rPr>
              <w:t xml:space="preserve"> </w:t>
            </w:r>
            <w:r w:rsidRPr="005D0835">
              <w:rPr>
                <w:rFonts w:ascii="Arial" w:hAnsi="Arial" w:cs="Arial"/>
                <w:b/>
                <w:sz w:val="26"/>
                <w:szCs w:val="26"/>
              </w:rPr>
              <w:t>ΚΗ</w:t>
            </w:r>
            <w:r>
              <w:rPr>
                <w:rFonts w:ascii="Arial" w:hAnsi="Arial" w:cs="Arial"/>
                <w:b/>
                <w:sz w:val="26"/>
                <w:szCs w:val="26"/>
              </w:rPr>
              <w:t>Η</w:t>
            </w:r>
            <w:r w:rsidRPr="00782CA4">
              <w:rPr>
                <w:rFonts w:ascii="Arial" w:hAnsi="Arial" w:cs="Arial"/>
                <w:b/>
                <w:sz w:val="26"/>
                <w:szCs w:val="26"/>
              </w:rPr>
              <w:t xml:space="preserve"> 3703 (</w:t>
            </w:r>
            <w:r>
              <w:rPr>
                <w:rFonts w:ascii="Arial" w:hAnsi="Arial" w:cs="Arial"/>
                <w:b/>
                <w:sz w:val="26"/>
                <w:szCs w:val="26"/>
              </w:rPr>
              <w:t>ΑΡ</w:t>
            </w:r>
            <w:r w:rsidRPr="00782CA4">
              <w:rPr>
                <w:rFonts w:ascii="Arial" w:hAnsi="Arial" w:cs="Arial"/>
                <w:b/>
                <w:sz w:val="26"/>
                <w:szCs w:val="26"/>
              </w:rPr>
              <w:t xml:space="preserve">. </w:t>
            </w:r>
            <w:r>
              <w:rPr>
                <w:rFonts w:ascii="Arial" w:hAnsi="Arial" w:cs="Arial"/>
                <w:b/>
                <w:sz w:val="26"/>
                <w:szCs w:val="26"/>
              </w:rPr>
              <w:t>ΠΛ</w:t>
            </w:r>
            <w:r w:rsidRPr="00782CA4">
              <w:rPr>
                <w:rFonts w:ascii="Arial" w:hAnsi="Arial" w:cs="Arial"/>
                <w:b/>
                <w:sz w:val="26"/>
                <w:szCs w:val="26"/>
              </w:rPr>
              <w:t xml:space="preserve">.: </w:t>
            </w:r>
            <w:r>
              <w:rPr>
                <w:rFonts w:ascii="Arial" w:hAnsi="Arial" w:cs="Arial"/>
                <w:b/>
                <w:sz w:val="26"/>
                <w:szCs w:val="26"/>
                <w:lang w:val="en-US"/>
              </w:rPr>
              <w:t>WMAN</w:t>
            </w:r>
            <w:r w:rsidRPr="00782CA4">
              <w:rPr>
                <w:rFonts w:ascii="Arial" w:hAnsi="Arial" w:cs="Arial"/>
                <w:b/>
                <w:sz w:val="26"/>
                <w:szCs w:val="26"/>
              </w:rPr>
              <w:t>18</w:t>
            </w:r>
            <w:r>
              <w:rPr>
                <w:rFonts w:ascii="Arial" w:hAnsi="Arial" w:cs="Arial"/>
                <w:b/>
                <w:sz w:val="26"/>
                <w:szCs w:val="26"/>
                <w:lang w:val="en-US"/>
              </w:rPr>
              <w:t>ZZ</w:t>
            </w:r>
            <w:r w:rsidRPr="00782CA4">
              <w:rPr>
                <w:rFonts w:ascii="Arial" w:hAnsi="Arial" w:cs="Arial"/>
                <w:b/>
                <w:sz w:val="26"/>
                <w:szCs w:val="26"/>
              </w:rPr>
              <w:t>2</w:t>
            </w:r>
            <w:r>
              <w:rPr>
                <w:rFonts w:ascii="Arial" w:hAnsi="Arial" w:cs="Arial"/>
                <w:b/>
                <w:sz w:val="26"/>
                <w:szCs w:val="26"/>
                <w:lang w:val="en-US"/>
              </w:rPr>
              <w:t>FY</w:t>
            </w:r>
            <w:r w:rsidRPr="00782CA4">
              <w:rPr>
                <w:rFonts w:ascii="Arial" w:hAnsi="Arial" w:cs="Arial"/>
                <w:b/>
                <w:sz w:val="26"/>
                <w:szCs w:val="26"/>
              </w:rPr>
              <w:t>326527)</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BF0875"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423"/>
          <w:tblHeader/>
        </w:trPr>
        <w:tc>
          <w:tcPr>
            <w:tcW w:w="9371"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243A02" w:rsidRDefault="00704F04" w:rsidP="00205508">
            <w:pPr>
              <w:rPr>
                <w:rFonts w:ascii="Arial" w:hAnsi="Arial" w:cs="Arial"/>
                <w:b/>
                <w:sz w:val="20"/>
              </w:rPr>
            </w:pPr>
            <w:r>
              <w:rPr>
                <w:rFonts w:ascii="Arial" w:hAnsi="Arial" w:cs="Arial"/>
                <w:b/>
                <w:sz w:val="20"/>
              </w:rPr>
              <w:t>ΑΝΑΛΩΣΙΜΑ</w:t>
            </w:r>
          </w:p>
        </w:tc>
      </w:tr>
      <w:tr w:rsidR="00704F04" w:rsidRPr="00CE3935" w:rsidTr="00205508">
        <w:trPr>
          <w:cantSplit/>
          <w:trHeight w:val="36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10,00€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20,00€</w:t>
            </w: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130,00€</w:t>
            </w: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70,00€</w:t>
            </w:r>
          </w:p>
        </w:tc>
      </w:tr>
      <w:tr w:rsidR="00704F04" w:rsidRPr="00BF0875"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r>
      <w:tr w:rsidR="00704F04" w:rsidRPr="00BF0875"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r>
      <w:tr w:rsidR="00704F04" w:rsidRPr="00BF0875"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520,00€</w:t>
            </w:r>
          </w:p>
        </w:tc>
      </w:tr>
      <w:tr w:rsidR="00704F04" w:rsidRPr="00BF0875" w:rsidTr="00205508">
        <w:trPr>
          <w:cantSplit/>
          <w:trHeight w:val="397"/>
          <w:tblHeader/>
        </w:trPr>
        <w:tc>
          <w:tcPr>
            <w:tcW w:w="582"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ΦΠΑ 24%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124,80€</w:t>
            </w:r>
          </w:p>
        </w:tc>
      </w:tr>
      <w:tr w:rsidR="00704F04" w:rsidRPr="00BF0875" w:rsidTr="00205508">
        <w:trPr>
          <w:cantSplit/>
          <w:trHeight w:val="397"/>
          <w:tblHeader/>
        </w:trPr>
        <w:tc>
          <w:tcPr>
            <w:tcW w:w="582"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ΣΥΝΟΛΟ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644,80€</w:t>
            </w:r>
          </w:p>
        </w:tc>
      </w:tr>
    </w:tbl>
    <w:p w:rsidR="00704F04" w:rsidRDefault="00704F04" w:rsidP="00704F04">
      <w:pPr>
        <w:rPr>
          <w:rFonts w:ascii="Arial" w:hAnsi="Arial" w:cs="Arial"/>
          <w:color w:val="000000"/>
          <w:szCs w:val="22"/>
        </w:rPr>
      </w:pPr>
    </w:p>
    <w:tbl>
      <w:tblPr>
        <w:tblW w:w="9318" w:type="dxa"/>
        <w:tblInd w:w="93" w:type="dxa"/>
        <w:tblLook w:val="0000" w:firstRow="0" w:lastRow="0" w:firstColumn="0" w:lastColumn="0" w:noHBand="0" w:noVBand="0"/>
      </w:tblPr>
      <w:tblGrid>
        <w:gridCol w:w="582"/>
        <w:gridCol w:w="2410"/>
        <w:gridCol w:w="1418"/>
        <w:gridCol w:w="1356"/>
        <w:gridCol w:w="2268"/>
        <w:gridCol w:w="1284"/>
      </w:tblGrid>
      <w:tr w:rsidR="00704F04" w:rsidRPr="00494FDB" w:rsidTr="00205508">
        <w:trPr>
          <w:cantSplit/>
          <w:trHeight w:val="675"/>
          <w:tblHeader/>
        </w:trPr>
        <w:tc>
          <w:tcPr>
            <w:tcW w:w="9318"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lastRenderedPageBreak/>
              <w:t>ΑΠΟΡ</w:t>
            </w:r>
            <w:r w:rsidRPr="000E78AD">
              <w:rPr>
                <w:rFonts w:ascii="Arial" w:hAnsi="Arial" w:cs="Arial"/>
                <w:b/>
                <w:sz w:val="26"/>
                <w:szCs w:val="26"/>
              </w:rPr>
              <w:t>/</w:t>
            </w:r>
            <w:r>
              <w:rPr>
                <w:rFonts w:ascii="Arial" w:hAnsi="Arial" w:cs="Arial"/>
                <w:b/>
                <w:sz w:val="26"/>
                <w:szCs w:val="26"/>
              </w:rPr>
              <w:t xml:space="preserve">ΦΟΡΟ </w:t>
            </w:r>
            <w:r>
              <w:rPr>
                <w:rFonts w:ascii="Arial" w:hAnsi="Arial" w:cs="Arial"/>
                <w:b/>
                <w:sz w:val="26"/>
                <w:szCs w:val="26"/>
                <w:lang w:val="en-US"/>
              </w:rPr>
              <w:t>NISSAN</w:t>
            </w:r>
            <w:r w:rsidRPr="000E78AD">
              <w:rPr>
                <w:rFonts w:ascii="Arial" w:hAnsi="Arial" w:cs="Arial"/>
                <w:b/>
                <w:sz w:val="26"/>
                <w:szCs w:val="26"/>
              </w:rPr>
              <w:t xml:space="preserve">  </w:t>
            </w:r>
            <w:r>
              <w:rPr>
                <w:rFonts w:ascii="Arial" w:hAnsi="Arial" w:cs="Arial"/>
                <w:b/>
                <w:sz w:val="26"/>
                <w:szCs w:val="26"/>
                <w:lang w:val="en-US"/>
              </w:rPr>
              <w:t>KHH</w:t>
            </w:r>
            <w:r w:rsidRPr="000E78AD">
              <w:rPr>
                <w:rFonts w:ascii="Arial" w:hAnsi="Arial" w:cs="Arial"/>
                <w:b/>
                <w:sz w:val="26"/>
                <w:szCs w:val="26"/>
              </w:rPr>
              <w:t xml:space="preserve"> 3704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VWANHTTK</w:t>
            </w:r>
            <w:r w:rsidRPr="000E78AD">
              <w:rPr>
                <w:rFonts w:ascii="Arial" w:hAnsi="Arial" w:cs="Arial"/>
                <w:b/>
                <w:sz w:val="26"/>
                <w:szCs w:val="26"/>
              </w:rPr>
              <w:t>085060831)</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494FDB"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Μονάδα μέτρησης</w:t>
            </w:r>
          </w:p>
        </w:tc>
        <w:tc>
          <w:tcPr>
            <w:tcW w:w="1356"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Τιμή Μονάδας</w:t>
            </w:r>
          </w:p>
        </w:tc>
        <w:tc>
          <w:tcPr>
            <w:tcW w:w="1284"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Αξία</w:t>
            </w:r>
          </w:p>
        </w:tc>
      </w:tr>
      <w:tr w:rsidR="00704F04" w:rsidRPr="00494FDB" w:rsidTr="00205508">
        <w:trPr>
          <w:cantSplit/>
          <w:trHeight w:val="423"/>
          <w:tblHeader/>
        </w:trPr>
        <w:tc>
          <w:tcPr>
            <w:tcW w:w="9318"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color w:val="000000"/>
              </w:rPr>
            </w:pPr>
            <w:r>
              <w:rPr>
                <w:rFonts w:ascii="Arial" w:hAnsi="Arial" w:cs="Arial"/>
                <w:b/>
                <w:color w:val="000000"/>
              </w:rPr>
              <w:t>ΑΝΑΛΩΣΙΜΑ</w:t>
            </w:r>
          </w:p>
        </w:tc>
      </w:tr>
      <w:tr w:rsidR="00704F04" w:rsidRPr="00494FDB" w:rsidTr="00205508">
        <w:trPr>
          <w:cantSplit/>
          <w:trHeight w:val="451"/>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r>
              <w:rPr>
                <w:rFonts w:ascii="Arial" w:hAnsi="Arial" w:cs="Arial"/>
                <w:sz w:val="20"/>
              </w:rPr>
              <w:t>33,00€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r>
              <w:rPr>
                <w:rFonts w:ascii="Arial" w:hAnsi="Arial" w:cs="Arial"/>
                <w:sz w:val="20"/>
              </w:rPr>
              <w:t>33,00€</w:t>
            </w:r>
          </w:p>
        </w:tc>
      </w:tr>
      <w:tr w:rsidR="00704F04" w:rsidRPr="00494FDB" w:rsidTr="00205508">
        <w:trPr>
          <w:cantSplit/>
          <w:trHeight w:val="41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lang w:val="en-US"/>
              </w:rPr>
            </w:pPr>
            <w:r>
              <w:rPr>
                <w:rFonts w:ascii="Arial" w:hAnsi="Arial" w:cs="Arial"/>
                <w:b/>
                <w:bCs/>
                <w:sz w:val="20"/>
              </w:rPr>
              <w:t>2</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81A60" w:rsidRDefault="00704F04" w:rsidP="00205508">
            <w:pPr>
              <w:rPr>
                <w:rFonts w:ascii="Arial" w:hAnsi="Arial" w:cs="Arial"/>
                <w:color w:val="00000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r>
              <w:rPr>
                <w:rFonts w:ascii="Arial" w:hAnsi="Arial" w:cs="Arial"/>
                <w:sz w:val="20"/>
              </w:rPr>
              <w:t>44,00€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r>
              <w:rPr>
                <w:rFonts w:ascii="Arial" w:hAnsi="Arial" w:cs="Arial"/>
                <w:sz w:val="20"/>
              </w:rPr>
              <w:t>44,00€</w:t>
            </w:r>
          </w:p>
        </w:tc>
      </w:tr>
      <w:tr w:rsidR="00704F04" w:rsidRPr="00494FDB" w:rsidTr="00205508">
        <w:trPr>
          <w:cantSplit/>
          <w:trHeight w:val="25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3</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ΝΕΡΟΠΑΓΙΔΑΣ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35,00€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35,00€</w:t>
            </w:r>
          </w:p>
        </w:tc>
      </w:tr>
      <w:tr w:rsidR="00704F04" w:rsidRPr="00494FDB" w:rsidTr="00205508">
        <w:trPr>
          <w:cantSplit/>
          <w:trHeight w:val="364"/>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4</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ΑΕΡΟΣ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60,00€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60,00€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125,00€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125,00€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150,00€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150,00€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color w:val="000000"/>
              </w:rPr>
            </w:pPr>
            <w:r>
              <w:rPr>
                <w:rFonts w:ascii="Arial" w:hAnsi="Arial" w:cs="Arial"/>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sz w:val="20"/>
              </w:rPr>
              <w:t>150,00€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sz w:val="20"/>
              </w:rPr>
              <w:t>150,00€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8493A" w:rsidRDefault="00704F04" w:rsidP="00205508">
            <w:pPr>
              <w:jc w:val="center"/>
              <w:rPr>
                <w:rFonts w:ascii="Arial" w:hAnsi="Arial" w:cs="Arial"/>
                <w:b/>
                <w:bCs/>
                <w:color w:val="000000"/>
                <w:sz w:val="20"/>
              </w:rPr>
            </w:pPr>
            <w:r w:rsidRPr="0058493A">
              <w:rPr>
                <w:rFonts w:ascii="Arial" w:hAnsi="Arial" w:cs="Arial"/>
                <w:b/>
                <w:bCs/>
                <w:color w:val="000000"/>
                <w:sz w:val="20"/>
              </w:rPr>
              <w:t>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color w:val="000000"/>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color w:val="000000"/>
                <w:sz w:val="20"/>
              </w:rPr>
              <w:t>35,00€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color w:val="000000"/>
                <w:sz w:val="20"/>
              </w:rPr>
              <w:t>35,00€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8493A" w:rsidRDefault="00704F04" w:rsidP="00205508">
            <w:pPr>
              <w:jc w:val="center"/>
              <w:rPr>
                <w:rFonts w:ascii="Arial" w:hAnsi="Arial" w:cs="Arial"/>
                <w:b/>
                <w:bCs/>
                <w:color w:val="000000"/>
                <w:sz w:val="20"/>
              </w:rPr>
            </w:pPr>
            <w:r w:rsidRPr="0058493A">
              <w:rPr>
                <w:rFonts w:ascii="Arial" w:hAnsi="Arial" w:cs="Arial"/>
                <w:b/>
                <w:bCs/>
                <w:color w:val="000000"/>
                <w:sz w:val="20"/>
              </w:rPr>
              <w:t>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color w:val="000000"/>
                <w:sz w:val="20"/>
              </w:rPr>
              <w:t>ΨΥΓΕΙΟ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color w:val="000000"/>
                <w:sz w:val="20"/>
              </w:rPr>
              <w:t>300,00€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color w:val="000000"/>
                <w:sz w:val="20"/>
              </w:rPr>
              <w:t>300,00€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ΔΟΧΕΙΟ ΠΙΕΣΕΩΣ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350,00€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350,00€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250,00€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250,00€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250,00€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r>
              <w:rPr>
                <w:rFonts w:ascii="Arial" w:hAnsi="Arial" w:cs="Arial"/>
                <w:color w:val="000000"/>
                <w:sz w:val="20"/>
              </w:rPr>
              <w:t>250,00€</w:t>
            </w:r>
          </w:p>
        </w:tc>
      </w:tr>
      <w:tr w:rsidR="00704F04" w:rsidRPr="00494FDB"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single" w:sz="4" w:space="0" w:color="auto"/>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Συνολικό κόστος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r>
              <w:rPr>
                <w:rFonts w:ascii="Arial" w:hAnsi="Arial" w:cs="Arial"/>
                <w:b/>
                <w:bCs/>
                <w:i/>
                <w:iCs/>
                <w:color w:val="000000"/>
                <w:szCs w:val="22"/>
              </w:rPr>
              <w:t>1.782</w:t>
            </w:r>
            <w:r w:rsidRPr="00C45A02">
              <w:rPr>
                <w:rFonts w:ascii="Arial" w:hAnsi="Arial" w:cs="Arial"/>
                <w:b/>
                <w:bCs/>
                <w:i/>
                <w:iCs/>
                <w:color w:val="000000"/>
                <w:szCs w:val="22"/>
              </w:rPr>
              <w:t>,00€</w:t>
            </w: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ΦΠΑ 24%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r>
              <w:rPr>
                <w:rFonts w:ascii="Arial" w:hAnsi="Arial" w:cs="Arial"/>
                <w:b/>
                <w:bCs/>
                <w:i/>
                <w:iCs/>
                <w:color w:val="000000"/>
                <w:szCs w:val="22"/>
              </w:rPr>
              <w:t>427,68</w:t>
            </w:r>
            <w:r w:rsidRPr="00C45A02">
              <w:rPr>
                <w:rFonts w:ascii="Arial" w:hAnsi="Arial" w:cs="Arial"/>
                <w:b/>
                <w:bCs/>
                <w:i/>
                <w:iCs/>
                <w:color w:val="000000"/>
                <w:szCs w:val="22"/>
              </w:rPr>
              <w:t>€</w:t>
            </w: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ΣΥΝΟΛΟ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r>
              <w:rPr>
                <w:rFonts w:ascii="Arial" w:hAnsi="Arial" w:cs="Arial"/>
                <w:b/>
                <w:bCs/>
                <w:i/>
                <w:iCs/>
                <w:color w:val="000000"/>
                <w:szCs w:val="22"/>
              </w:rPr>
              <w:t>2.209,68</w:t>
            </w:r>
            <w:r w:rsidRPr="00C45A02">
              <w:rPr>
                <w:rFonts w:ascii="Arial" w:hAnsi="Arial" w:cs="Arial"/>
                <w:b/>
                <w:bCs/>
                <w:i/>
                <w:iCs/>
                <w:color w:val="000000"/>
                <w:szCs w:val="22"/>
              </w:rPr>
              <w:t>€</w:t>
            </w:r>
          </w:p>
        </w:tc>
      </w:tr>
    </w:tbl>
    <w:p w:rsidR="00704F04" w:rsidRDefault="00704F04" w:rsidP="00704F04">
      <w:pPr>
        <w:rPr>
          <w:rFonts w:ascii="Arial" w:hAnsi="Arial" w:cs="Arial"/>
          <w:color w:val="000000"/>
          <w:szCs w:val="22"/>
        </w:rPr>
      </w:pPr>
    </w:p>
    <w:tbl>
      <w:tblPr>
        <w:tblW w:w="9318" w:type="dxa"/>
        <w:tblInd w:w="93" w:type="dxa"/>
        <w:tblLook w:val="0000" w:firstRow="0" w:lastRow="0" w:firstColumn="0" w:lastColumn="0" w:noHBand="0" w:noVBand="0"/>
      </w:tblPr>
      <w:tblGrid>
        <w:gridCol w:w="582"/>
        <w:gridCol w:w="2410"/>
        <w:gridCol w:w="1418"/>
        <w:gridCol w:w="1356"/>
        <w:gridCol w:w="2268"/>
        <w:gridCol w:w="1284"/>
      </w:tblGrid>
      <w:tr w:rsidR="00704F04" w:rsidRPr="00494FDB" w:rsidTr="00205508">
        <w:trPr>
          <w:cantSplit/>
          <w:trHeight w:val="675"/>
          <w:tblHeader/>
        </w:trPr>
        <w:tc>
          <w:tcPr>
            <w:tcW w:w="9318"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lastRenderedPageBreak/>
              <w:t>ΑΠΟΡ</w:t>
            </w:r>
            <w:r w:rsidRPr="000E78AD">
              <w:rPr>
                <w:rFonts w:ascii="Arial" w:hAnsi="Arial" w:cs="Arial"/>
                <w:b/>
                <w:sz w:val="26"/>
                <w:szCs w:val="26"/>
              </w:rPr>
              <w:t>/</w:t>
            </w:r>
            <w:r>
              <w:rPr>
                <w:rFonts w:ascii="Arial" w:hAnsi="Arial" w:cs="Arial"/>
                <w:b/>
                <w:sz w:val="26"/>
                <w:szCs w:val="26"/>
              </w:rPr>
              <w:t>ΦΟΡΟ</w:t>
            </w:r>
            <w:r w:rsidRPr="000E78AD">
              <w:rPr>
                <w:rFonts w:ascii="Arial" w:hAnsi="Arial" w:cs="Arial"/>
                <w:b/>
                <w:sz w:val="26"/>
                <w:szCs w:val="26"/>
              </w:rPr>
              <w:t xml:space="preserve"> </w:t>
            </w:r>
            <w:r>
              <w:rPr>
                <w:rFonts w:ascii="Arial" w:hAnsi="Arial" w:cs="Arial"/>
                <w:b/>
                <w:sz w:val="26"/>
                <w:szCs w:val="26"/>
                <w:lang w:val="en-US"/>
              </w:rPr>
              <w:t>IVECO</w:t>
            </w:r>
            <w:r w:rsidRPr="000E78AD">
              <w:rPr>
                <w:rFonts w:ascii="Arial" w:hAnsi="Arial" w:cs="Arial"/>
                <w:b/>
                <w:sz w:val="26"/>
                <w:szCs w:val="26"/>
              </w:rPr>
              <w:t xml:space="preserve">  </w:t>
            </w:r>
            <w:r>
              <w:rPr>
                <w:rFonts w:ascii="Arial" w:hAnsi="Arial" w:cs="Arial"/>
                <w:b/>
                <w:sz w:val="26"/>
                <w:szCs w:val="26"/>
                <w:lang w:val="en-US"/>
              </w:rPr>
              <w:t>KHH</w:t>
            </w:r>
            <w:r w:rsidRPr="000E78AD">
              <w:rPr>
                <w:rFonts w:ascii="Arial" w:hAnsi="Arial" w:cs="Arial"/>
                <w:b/>
                <w:sz w:val="26"/>
                <w:szCs w:val="26"/>
              </w:rPr>
              <w:t xml:space="preserve"> 3702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ZCFA</w:t>
            </w:r>
            <w:r w:rsidRPr="000E78AD">
              <w:rPr>
                <w:rFonts w:ascii="Arial" w:hAnsi="Arial" w:cs="Arial"/>
                <w:b/>
                <w:sz w:val="26"/>
                <w:szCs w:val="26"/>
              </w:rPr>
              <w:t>61</w:t>
            </w:r>
            <w:r>
              <w:rPr>
                <w:rFonts w:ascii="Arial" w:hAnsi="Arial" w:cs="Arial"/>
                <w:b/>
                <w:sz w:val="26"/>
                <w:szCs w:val="26"/>
                <w:lang w:val="en-US"/>
              </w:rPr>
              <w:t>MJ</w:t>
            </w:r>
            <w:r w:rsidRPr="000E78AD">
              <w:rPr>
                <w:rFonts w:ascii="Arial" w:hAnsi="Arial" w:cs="Arial"/>
                <w:b/>
                <w:sz w:val="26"/>
                <w:szCs w:val="26"/>
              </w:rPr>
              <w:t>702636794)</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494FDB"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Μονάδα μέτρησης</w:t>
            </w:r>
          </w:p>
        </w:tc>
        <w:tc>
          <w:tcPr>
            <w:tcW w:w="1356"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Τιμή Μονάδας</w:t>
            </w:r>
          </w:p>
        </w:tc>
        <w:tc>
          <w:tcPr>
            <w:tcW w:w="1284"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Αξία</w:t>
            </w:r>
          </w:p>
        </w:tc>
      </w:tr>
      <w:tr w:rsidR="00704F04" w:rsidRPr="00494FDB" w:rsidTr="00205508">
        <w:trPr>
          <w:cantSplit/>
          <w:trHeight w:val="304"/>
          <w:tblHeader/>
        </w:trPr>
        <w:tc>
          <w:tcPr>
            <w:tcW w:w="9318"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317541" w:rsidRDefault="00704F04" w:rsidP="00205508">
            <w:pPr>
              <w:rPr>
                <w:rFonts w:ascii="Arial" w:hAnsi="Arial" w:cs="Arial"/>
                <w:b/>
                <w:color w:val="000000"/>
                <w:sz w:val="20"/>
              </w:rPr>
            </w:pPr>
            <w:r w:rsidRPr="00317541">
              <w:rPr>
                <w:rFonts w:ascii="Arial" w:hAnsi="Arial" w:cs="Arial"/>
                <w:b/>
                <w:color w:val="000000"/>
                <w:sz w:val="20"/>
              </w:rPr>
              <w:t>ΑΝΑΛΩΣΙΜΑ</w:t>
            </w:r>
          </w:p>
        </w:tc>
      </w:tr>
      <w:tr w:rsidR="00704F04" w:rsidRPr="00494FDB" w:rsidTr="00205508">
        <w:trPr>
          <w:cantSplit/>
          <w:trHeight w:val="451"/>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r>
              <w:rPr>
                <w:rFonts w:ascii="Arial" w:hAnsi="Arial" w:cs="Arial"/>
                <w:sz w:val="20"/>
              </w:rPr>
              <w:t>15,00€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r>
              <w:rPr>
                <w:rFonts w:ascii="Arial" w:hAnsi="Arial" w:cs="Arial"/>
                <w:sz w:val="20"/>
              </w:rPr>
              <w:t>15,00€</w:t>
            </w:r>
          </w:p>
        </w:tc>
      </w:tr>
      <w:tr w:rsidR="00704F04" w:rsidRPr="00494FDB" w:rsidTr="00205508">
        <w:trPr>
          <w:cantSplit/>
          <w:trHeight w:val="41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lang w:val="en-US"/>
              </w:rPr>
            </w:pPr>
            <w:r>
              <w:rPr>
                <w:rFonts w:ascii="Arial" w:hAnsi="Arial" w:cs="Arial"/>
                <w:b/>
                <w:bCs/>
                <w:sz w:val="20"/>
              </w:rPr>
              <w:t>2</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81A60" w:rsidRDefault="00704F04" w:rsidP="00205508">
            <w:pPr>
              <w:rPr>
                <w:rFonts w:ascii="Arial" w:hAnsi="Arial" w:cs="Arial"/>
                <w:color w:val="00000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r>
              <w:rPr>
                <w:rFonts w:ascii="Arial" w:hAnsi="Arial" w:cs="Arial"/>
                <w:sz w:val="20"/>
              </w:rPr>
              <w:t>16,00€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r>
              <w:rPr>
                <w:rFonts w:ascii="Arial" w:hAnsi="Arial" w:cs="Arial"/>
                <w:sz w:val="20"/>
              </w:rPr>
              <w:t>16,00€</w:t>
            </w:r>
          </w:p>
        </w:tc>
      </w:tr>
      <w:tr w:rsidR="00704F04" w:rsidRPr="00494FDB" w:rsidTr="00205508">
        <w:trPr>
          <w:cantSplit/>
          <w:trHeight w:val="25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3</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ΝΕΡΟΠΑΓΙΔΑΣ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15,00€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15,00€</w:t>
            </w:r>
          </w:p>
        </w:tc>
      </w:tr>
      <w:tr w:rsidR="00704F04" w:rsidRPr="00494FDB" w:rsidTr="00205508">
        <w:trPr>
          <w:cantSplit/>
          <w:trHeight w:val="364"/>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4</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ΑΕΡΟΣ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160,00€</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r>
              <w:rPr>
                <w:rFonts w:ascii="Arial" w:hAnsi="Arial" w:cs="Arial"/>
                <w:sz w:val="20"/>
              </w:rPr>
              <w:t>160,00€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C45A02"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35,00€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35,00€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265,00€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r>
              <w:rPr>
                <w:rFonts w:ascii="Arial" w:hAnsi="Arial" w:cs="Arial"/>
                <w:sz w:val="20"/>
              </w:rPr>
              <w:t>265,00€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color w:val="000000"/>
              </w:rPr>
            </w:pPr>
            <w:r>
              <w:rPr>
                <w:rFonts w:ascii="Arial" w:hAnsi="Arial" w:cs="Arial"/>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sz w:val="20"/>
              </w:rPr>
              <w:t>265,00€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r>
              <w:rPr>
                <w:rFonts w:ascii="Arial" w:hAnsi="Arial" w:cs="Arial"/>
                <w:sz w:val="20"/>
              </w:rPr>
              <w:t>265,00€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13A14" w:rsidRDefault="00704F04" w:rsidP="00205508">
            <w:pPr>
              <w:jc w:val="center"/>
              <w:rPr>
                <w:rFonts w:ascii="Arial" w:hAnsi="Arial" w:cs="Arial"/>
                <w:bCs/>
                <w:sz w:val="20"/>
                <w:lang w:val="en-US"/>
              </w:rPr>
            </w:pPr>
            <w:r>
              <w:rPr>
                <w:rFonts w:ascii="Arial" w:hAnsi="Arial" w:cs="Arial"/>
                <w:bCs/>
                <w:sz w:val="20"/>
                <w:lang w:val="en-US"/>
              </w:rPr>
              <w:t>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513A14" w:rsidRDefault="00704F04" w:rsidP="00205508">
            <w:pPr>
              <w:rPr>
                <w:rFonts w:ascii="Arial" w:hAnsi="Arial" w:cs="Arial"/>
                <w:sz w:val="20"/>
              </w:rPr>
            </w:pPr>
            <w:r>
              <w:rPr>
                <w:rFonts w:ascii="Arial" w:hAnsi="Arial" w:cs="Arial"/>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ΦΟΥΣΚΕΣ ΑΝΥΨΩΣΗΣ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ΜΠΟΥΚΑΛΕΣ ΑΝΑΒΑΤΟΡΙΟΥ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800,00€</w:t>
            </w: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494FDB"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single" w:sz="4" w:space="0" w:color="auto"/>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317541" w:rsidRDefault="00704F04" w:rsidP="00205508">
            <w:pPr>
              <w:rPr>
                <w:rFonts w:ascii="Arial" w:hAnsi="Arial" w:cs="Arial"/>
                <w:b/>
                <w:bCs/>
                <w:color w:val="000000"/>
                <w:sz w:val="20"/>
              </w:rPr>
            </w:pPr>
            <w:r w:rsidRPr="00317541">
              <w:rPr>
                <w:rFonts w:ascii="Arial" w:hAnsi="Arial" w:cs="Arial"/>
                <w:b/>
                <w:bCs/>
                <w:color w:val="000000"/>
                <w:sz w:val="20"/>
              </w:rPr>
              <w:t>Συνολικό κόστος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r>
              <w:rPr>
                <w:rFonts w:ascii="Arial" w:hAnsi="Arial" w:cs="Arial"/>
                <w:b/>
                <w:bCs/>
                <w:i/>
                <w:iCs/>
                <w:color w:val="000000"/>
                <w:szCs w:val="22"/>
              </w:rPr>
              <w:t>2.731,00€</w:t>
            </w: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ΦΠΑ 24%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r>
              <w:rPr>
                <w:rFonts w:ascii="Arial" w:hAnsi="Arial" w:cs="Arial"/>
                <w:b/>
                <w:bCs/>
                <w:i/>
                <w:iCs/>
                <w:color w:val="000000"/>
                <w:szCs w:val="22"/>
              </w:rPr>
              <w:t>655,44€</w:t>
            </w: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ΣΥΝΟΛΟ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r>
              <w:rPr>
                <w:rFonts w:ascii="Arial" w:hAnsi="Arial" w:cs="Arial"/>
                <w:b/>
                <w:bCs/>
                <w:i/>
                <w:iCs/>
                <w:color w:val="000000"/>
                <w:szCs w:val="22"/>
              </w:rPr>
              <w:t>3.386,44€</w:t>
            </w: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2164CD"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9933FF" w:rsidRDefault="00704F04" w:rsidP="00205508">
            <w:pPr>
              <w:rPr>
                <w:rFonts w:ascii="Arial" w:hAnsi="Arial" w:cs="Arial"/>
                <w:b/>
                <w:sz w:val="26"/>
                <w:szCs w:val="26"/>
                <w:lang w:val="en-US"/>
              </w:rPr>
            </w:pPr>
            <w:r>
              <w:rPr>
                <w:rFonts w:ascii="Arial" w:hAnsi="Arial" w:cs="Arial"/>
                <w:b/>
                <w:sz w:val="26"/>
                <w:szCs w:val="26"/>
              </w:rPr>
              <w:lastRenderedPageBreak/>
              <w:t>ΑΠΟΡ</w:t>
            </w:r>
            <w:r>
              <w:rPr>
                <w:rFonts w:ascii="Arial" w:hAnsi="Arial" w:cs="Arial"/>
                <w:b/>
                <w:sz w:val="26"/>
                <w:szCs w:val="26"/>
                <w:lang w:val="en-US"/>
              </w:rPr>
              <w:t>/</w:t>
            </w:r>
            <w:r>
              <w:rPr>
                <w:rFonts w:ascii="Arial" w:hAnsi="Arial" w:cs="Arial"/>
                <w:b/>
                <w:sz w:val="26"/>
                <w:szCs w:val="26"/>
              </w:rPr>
              <w:t>ΦΟΡΟ</w:t>
            </w:r>
            <w:r w:rsidRPr="007928D6">
              <w:rPr>
                <w:rFonts w:ascii="Arial" w:hAnsi="Arial" w:cs="Arial"/>
                <w:b/>
                <w:sz w:val="26"/>
                <w:szCs w:val="26"/>
                <w:lang w:val="en-US"/>
              </w:rPr>
              <w:t xml:space="preserve"> </w:t>
            </w:r>
            <w:r>
              <w:rPr>
                <w:rFonts w:ascii="Arial" w:hAnsi="Arial" w:cs="Arial"/>
                <w:b/>
                <w:sz w:val="26"/>
                <w:szCs w:val="26"/>
                <w:lang w:val="en-US"/>
              </w:rPr>
              <w:t>MERCEDES</w:t>
            </w:r>
            <w:r w:rsidRPr="007928D6">
              <w:rPr>
                <w:rFonts w:ascii="Arial" w:hAnsi="Arial" w:cs="Arial"/>
                <w:b/>
                <w:sz w:val="26"/>
                <w:szCs w:val="26"/>
                <w:lang w:val="en-US"/>
              </w:rPr>
              <w:t xml:space="preserve"> </w:t>
            </w:r>
            <w:r>
              <w:rPr>
                <w:rFonts w:ascii="Arial" w:hAnsi="Arial" w:cs="Arial"/>
                <w:b/>
                <w:sz w:val="26"/>
                <w:szCs w:val="26"/>
                <w:lang w:val="en-US"/>
              </w:rPr>
              <w:t>KHY</w:t>
            </w:r>
            <w:r w:rsidRPr="007928D6">
              <w:rPr>
                <w:rFonts w:ascii="Arial" w:hAnsi="Arial" w:cs="Arial"/>
                <w:b/>
                <w:sz w:val="26"/>
                <w:szCs w:val="26"/>
                <w:lang w:val="en-US"/>
              </w:rPr>
              <w:t xml:space="preserve"> 1119 (</w:t>
            </w:r>
            <w:r>
              <w:rPr>
                <w:rFonts w:ascii="Arial" w:hAnsi="Arial" w:cs="Arial"/>
                <w:b/>
                <w:sz w:val="26"/>
                <w:szCs w:val="26"/>
              </w:rPr>
              <w:t>ΑΡ</w:t>
            </w:r>
            <w:r w:rsidRPr="007928D6">
              <w:rPr>
                <w:rFonts w:ascii="Arial" w:hAnsi="Arial" w:cs="Arial"/>
                <w:b/>
                <w:sz w:val="26"/>
                <w:szCs w:val="26"/>
                <w:lang w:val="en-US"/>
              </w:rPr>
              <w:t xml:space="preserve">. </w:t>
            </w:r>
            <w:r>
              <w:rPr>
                <w:rFonts w:ascii="Arial" w:hAnsi="Arial" w:cs="Arial"/>
                <w:b/>
                <w:sz w:val="26"/>
                <w:szCs w:val="26"/>
              </w:rPr>
              <w:t>ΠΛ</w:t>
            </w:r>
            <w:r w:rsidRPr="007928D6">
              <w:rPr>
                <w:rFonts w:ascii="Arial" w:hAnsi="Arial" w:cs="Arial"/>
                <w:b/>
                <w:sz w:val="26"/>
                <w:szCs w:val="26"/>
                <w:lang w:val="en-US"/>
              </w:rPr>
              <w:t xml:space="preserve">.: </w:t>
            </w:r>
            <w:r>
              <w:rPr>
                <w:rFonts w:ascii="Arial" w:hAnsi="Arial" w:cs="Arial"/>
                <w:b/>
                <w:sz w:val="26"/>
                <w:szCs w:val="26"/>
                <w:lang w:val="en-US"/>
              </w:rPr>
              <w:t>WOB67504215481125)</w:t>
            </w:r>
          </w:p>
          <w:p w:rsidR="00704F04" w:rsidRDefault="00704F04" w:rsidP="00205508">
            <w:pPr>
              <w:rPr>
                <w:rFonts w:ascii="Arial" w:hAnsi="Arial" w:cs="Arial"/>
                <w:b/>
                <w:sz w:val="26"/>
                <w:szCs w:val="26"/>
              </w:rPr>
            </w:pPr>
            <w:r w:rsidRPr="006C25BD">
              <w:rPr>
                <w:rFonts w:ascii="Arial" w:hAnsi="Arial" w:cs="Arial"/>
                <w:b/>
                <w:sz w:val="26"/>
                <w:szCs w:val="26"/>
                <w:lang w:val="en-US"/>
              </w:rPr>
              <w:t xml:space="preserve"> </w:t>
            </w:r>
            <w:r w:rsidRPr="00796211">
              <w:rPr>
                <w:rFonts w:ascii="Arial" w:hAnsi="Arial" w:cs="Arial" w:hint="cs"/>
                <w:b/>
                <w:sz w:val="26"/>
                <w:szCs w:val="26"/>
                <w:lang w:val="en-US"/>
              </w:rPr>
              <w:t>Κ</w:t>
            </w:r>
            <w:r w:rsidRPr="00796211">
              <w:rPr>
                <w:rFonts w:ascii="Arial" w:hAnsi="Arial" w:cs="Arial"/>
                <w:b/>
                <w:sz w:val="26"/>
                <w:szCs w:val="26"/>
                <w:lang w:val="en-US"/>
              </w:rPr>
              <w:t>.</w:t>
            </w:r>
            <w:r w:rsidRPr="00796211">
              <w:rPr>
                <w:rFonts w:ascii="Arial" w:hAnsi="Arial" w:cs="Arial" w:hint="cs"/>
                <w:b/>
                <w:sz w:val="26"/>
                <w:szCs w:val="26"/>
                <w:lang w:val="en-US"/>
              </w:rPr>
              <w:t>Α</w:t>
            </w:r>
            <w:r w:rsidRPr="00796211">
              <w:rPr>
                <w:rFonts w:ascii="Arial" w:hAnsi="Arial" w:cs="Arial"/>
                <w:b/>
                <w:sz w:val="26"/>
                <w:szCs w:val="26"/>
                <w:lang w:val="en-US"/>
              </w:rPr>
              <w:t xml:space="preserve"> 20.6671.0001</w:t>
            </w:r>
          </w:p>
          <w:p w:rsidR="00704F04" w:rsidRPr="00796211"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ΑΝΑΛΩΣΙΜΑ</w:t>
            </w:r>
          </w:p>
        </w:tc>
      </w:tr>
      <w:tr w:rsidR="00704F04" w:rsidRPr="00CE3935" w:rsidTr="00205508">
        <w:trPr>
          <w:cantSplit/>
          <w:trHeight w:val="472"/>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15,00€</w:t>
            </w:r>
          </w:p>
        </w:tc>
        <w:tc>
          <w:tcPr>
            <w:tcW w:w="151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15,00€</w:t>
            </w:r>
          </w:p>
        </w:tc>
      </w:tr>
      <w:tr w:rsidR="00704F04" w:rsidRPr="00CE3935" w:rsidTr="00205508">
        <w:trPr>
          <w:cantSplit/>
          <w:trHeight w:val="42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Pr="00236095"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25,00€</w:t>
            </w:r>
          </w:p>
        </w:tc>
        <w:tc>
          <w:tcPr>
            <w:tcW w:w="151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r>
              <w:rPr>
                <w:rFonts w:ascii="Arial" w:hAnsi="Arial" w:cs="Arial"/>
                <w:sz w:val="20"/>
              </w:rPr>
              <w:t>25,00€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5740B" w:rsidRDefault="00704F04" w:rsidP="00205508">
            <w:pPr>
              <w:rPr>
                <w:rFonts w:ascii="Arial" w:hAnsi="Arial" w:cs="Arial"/>
                <w:sz w:val="20"/>
                <w:lang w:val="el-GR"/>
              </w:rPr>
            </w:pPr>
            <w:r w:rsidRPr="0045740B">
              <w:rPr>
                <w:rFonts w:ascii="Arial" w:hAnsi="Arial" w:cs="Arial"/>
                <w:sz w:val="20"/>
                <w:lang w:val="el-GR"/>
              </w:rPr>
              <w:t>ΠΟΤΗΡΑΚΙΑ ΜΕ ΣΙΤΑ ΓΙΑ ΠΕΤΡΕΛΑΙΟ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16,00€</w:t>
            </w:r>
          </w:p>
        </w:tc>
      </w:tr>
      <w:tr w:rsidR="00704F04" w:rsidRPr="00BF0875" w:rsidTr="00205508">
        <w:trPr>
          <w:cantSplit/>
          <w:trHeight w:val="524"/>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ΦΡΕΝΑ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330,00€</w:t>
            </w:r>
          </w:p>
        </w:tc>
      </w:tr>
      <w:tr w:rsidR="00704F04" w:rsidRPr="00BF0875" w:rsidTr="00205508">
        <w:trPr>
          <w:cantSplit/>
          <w:trHeight w:val="51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ΦΡΕΝΑ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330,00€</w:t>
            </w:r>
          </w:p>
        </w:tc>
      </w:tr>
      <w:tr w:rsidR="00704F04" w:rsidRPr="00BF0875" w:rsidTr="00205508">
        <w:trPr>
          <w:cantSplit/>
          <w:trHeight w:val="51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ΔΙΣΚΟΠΛΑΤΟ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1.000,00€</w:t>
            </w: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1.716,00€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411,84€</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2.127,84€</w:t>
            </w: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BF0875"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 xml:space="preserve">ΦΟΡΤΗΓΟ ΜΙΚΡΟ </w:t>
            </w:r>
            <w:r>
              <w:rPr>
                <w:rFonts w:ascii="Arial" w:hAnsi="Arial" w:cs="Arial"/>
                <w:b/>
                <w:sz w:val="26"/>
                <w:szCs w:val="26"/>
                <w:lang w:val="en-US"/>
              </w:rPr>
              <w:t>MITSUBISHI</w:t>
            </w:r>
            <w:r w:rsidRPr="007368C6">
              <w:rPr>
                <w:rFonts w:ascii="Arial" w:hAnsi="Arial" w:cs="Arial"/>
                <w:b/>
                <w:sz w:val="26"/>
                <w:szCs w:val="26"/>
              </w:rPr>
              <w:t xml:space="preserve"> </w:t>
            </w:r>
            <w:r>
              <w:rPr>
                <w:rFonts w:ascii="Arial" w:hAnsi="Arial" w:cs="Arial"/>
                <w:b/>
                <w:sz w:val="26"/>
                <w:szCs w:val="26"/>
                <w:lang w:val="en-US"/>
              </w:rPr>
              <w:t>KHY</w:t>
            </w:r>
            <w:r w:rsidRPr="007368C6">
              <w:rPr>
                <w:rFonts w:ascii="Arial" w:hAnsi="Arial" w:cs="Arial"/>
                <w:b/>
                <w:sz w:val="26"/>
                <w:szCs w:val="26"/>
              </w:rPr>
              <w:t xml:space="preserve"> 125</w:t>
            </w:r>
            <w:r>
              <w:rPr>
                <w:rFonts w:ascii="Arial" w:hAnsi="Arial" w:cs="Arial"/>
                <w:b/>
                <w:sz w:val="26"/>
                <w:szCs w:val="26"/>
              </w:rPr>
              <w:t>5 (ΑΡ.ΠΛ.:</w:t>
            </w:r>
            <w:r w:rsidRPr="007368C6">
              <w:rPr>
                <w:rFonts w:ascii="Arial" w:hAnsi="Arial" w:cs="Arial"/>
                <w:b/>
                <w:sz w:val="26"/>
                <w:szCs w:val="26"/>
              </w:rPr>
              <w:t xml:space="preserve"> </w:t>
            </w:r>
            <w:r w:rsidRPr="007368C6">
              <w:rPr>
                <w:rFonts w:ascii="Arial" w:hAnsi="Arial" w:cs="Arial"/>
                <w:b/>
                <w:szCs w:val="22"/>
                <w:lang w:val="en-US"/>
              </w:rPr>
              <w:t>MMBCNK</w:t>
            </w:r>
            <w:r>
              <w:rPr>
                <w:rFonts w:ascii="Arial" w:hAnsi="Arial" w:cs="Arial"/>
                <w:b/>
                <w:szCs w:val="22"/>
              </w:rPr>
              <w:t>64</w:t>
            </w:r>
            <w:r>
              <w:rPr>
                <w:rFonts w:ascii="Arial" w:hAnsi="Arial" w:cs="Arial"/>
                <w:b/>
                <w:szCs w:val="22"/>
                <w:lang w:val="en-US"/>
              </w:rPr>
              <w:t>O</w:t>
            </w:r>
            <w:r w:rsidRPr="007368C6">
              <w:rPr>
                <w:rFonts w:ascii="Arial" w:hAnsi="Arial" w:cs="Arial"/>
                <w:b/>
                <w:szCs w:val="22"/>
                <w:lang w:val="en-US"/>
              </w:rPr>
              <w:t>YD</w:t>
            </w:r>
            <w:r w:rsidRPr="007368C6">
              <w:rPr>
                <w:rFonts w:ascii="Arial" w:hAnsi="Arial" w:cs="Arial"/>
                <w:b/>
                <w:szCs w:val="22"/>
              </w:rPr>
              <w:t>023218</w:t>
            </w:r>
            <w:r w:rsidRPr="007368C6">
              <w:rPr>
                <w:rFonts w:ascii="Arial" w:hAnsi="Arial" w:cs="Arial"/>
                <w:b/>
                <w:sz w:val="26"/>
                <w:szCs w:val="26"/>
              </w:rPr>
              <w:t>)</w:t>
            </w:r>
          </w:p>
          <w:p w:rsidR="00704F04" w:rsidRDefault="00704F04" w:rsidP="00205508">
            <w:pPr>
              <w:rPr>
                <w:rFonts w:ascii="Arial" w:hAnsi="Arial" w:cs="Arial"/>
                <w:b/>
                <w:sz w:val="26"/>
                <w:szCs w:val="26"/>
              </w:rPr>
            </w:pPr>
            <w:r w:rsidRPr="00796211">
              <w:rPr>
                <w:rFonts w:ascii="Arial" w:hAnsi="Arial" w:cs="Arial" w:hint="cs"/>
                <w:b/>
                <w:sz w:val="26"/>
                <w:szCs w:val="26"/>
              </w:rPr>
              <w:t>ΚΑ</w:t>
            </w:r>
            <w:r w:rsidRPr="00796211">
              <w:rPr>
                <w:rFonts w:ascii="Arial" w:hAnsi="Arial" w:cs="Arial"/>
                <w:b/>
                <w:sz w:val="26"/>
                <w:szCs w:val="26"/>
              </w:rPr>
              <w:t xml:space="preserve"> :30.6671</w:t>
            </w:r>
          </w:p>
          <w:p w:rsidR="00704F04" w:rsidRPr="00863002"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ΑΝΑΛΩΣΙΜΑ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ΛΑΔΙΟΥ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33,00€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ΠΕΤΡΕΛΑΙΟΥ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44,00€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44,00€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ΦΑΝΑΡΙΑ ΠΙΣΩ ΔΕΞΙΑ –ΑΡΙΣΤΕΡΑ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ΤΑΚΑΚΙΑ</w:t>
            </w:r>
            <w:r>
              <w:rPr>
                <w:rFonts w:ascii="Arial" w:hAnsi="Arial" w:cs="Arial"/>
                <w:sz w:val="20"/>
                <w:lang w:val="en-US"/>
              </w:rPr>
              <w:t xml:space="preserve"> </w:t>
            </w:r>
            <w:r>
              <w:rPr>
                <w:rFonts w:ascii="Arial" w:hAnsi="Arial" w:cs="Arial"/>
                <w:sz w:val="20"/>
              </w:rPr>
              <w:t>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ΑΤΕΡΜΟΝΑΣ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ΜΕΣΑΙΑ ΤΡΙΒΗ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ΜΙΖΑ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ΚΥΛΙΝΔΡΑΚΙΑ ΠΙΣΩ ΤΡΟΧΟΥ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ΣΙΑΓΟΝΕΣ ΠΙΣΩ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ΚΑΡΤΕΡ ΚΙΝΗΤΗΡΑ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ΠΡΟΘΕΡΜΑΝΣΕΙΣ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200,00€</w:t>
            </w: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2.732,00€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655,68€</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3.387,68€</w:t>
            </w: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BF0875"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 xml:space="preserve">ΕΠΙΒΑΤΙΚΟ ΤΖΙΠ </w:t>
            </w:r>
            <w:r>
              <w:rPr>
                <w:rFonts w:ascii="Arial" w:hAnsi="Arial" w:cs="Arial"/>
                <w:b/>
                <w:sz w:val="26"/>
                <w:szCs w:val="26"/>
                <w:lang w:val="en-US"/>
              </w:rPr>
              <w:t>SUZUKI</w:t>
            </w:r>
            <w:r w:rsidRPr="007928D6">
              <w:rPr>
                <w:rFonts w:ascii="Arial" w:hAnsi="Arial" w:cs="Arial"/>
                <w:b/>
                <w:sz w:val="26"/>
                <w:szCs w:val="26"/>
              </w:rPr>
              <w:t xml:space="preserve"> </w:t>
            </w:r>
            <w:r>
              <w:rPr>
                <w:rFonts w:ascii="Arial" w:hAnsi="Arial" w:cs="Arial"/>
                <w:b/>
                <w:sz w:val="26"/>
                <w:szCs w:val="26"/>
                <w:lang w:val="en-US"/>
              </w:rPr>
              <w:t>KH</w:t>
            </w:r>
            <w:r>
              <w:rPr>
                <w:rFonts w:ascii="Arial" w:hAnsi="Arial" w:cs="Arial"/>
                <w:b/>
                <w:sz w:val="26"/>
                <w:szCs w:val="26"/>
              </w:rPr>
              <w:t>Η 3718</w:t>
            </w:r>
            <w:r w:rsidRPr="007928D6">
              <w:rPr>
                <w:rFonts w:ascii="Arial" w:hAnsi="Arial" w:cs="Arial"/>
                <w:b/>
                <w:sz w:val="26"/>
                <w:szCs w:val="26"/>
              </w:rPr>
              <w:t xml:space="preserve"> (</w:t>
            </w:r>
            <w:r>
              <w:rPr>
                <w:rFonts w:ascii="Arial" w:hAnsi="Arial" w:cs="Arial"/>
                <w:b/>
                <w:sz w:val="26"/>
                <w:szCs w:val="26"/>
              </w:rPr>
              <w:t>ΑΡ</w:t>
            </w:r>
            <w:r w:rsidRPr="007928D6">
              <w:rPr>
                <w:rFonts w:ascii="Arial" w:hAnsi="Arial" w:cs="Arial"/>
                <w:b/>
                <w:sz w:val="26"/>
                <w:szCs w:val="26"/>
              </w:rPr>
              <w:t xml:space="preserve">. </w:t>
            </w:r>
            <w:r>
              <w:rPr>
                <w:rFonts w:ascii="Arial" w:hAnsi="Arial" w:cs="Arial"/>
                <w:b/>
                <w:sz w:val="26"/>
                <w:szCs w:val="26"/>
              </w:rPr>
              <w:t>ΠΛ</w:t>
            </w:r>
            <w:r w:rsidRPr="007928D6">
              <w:rPr>
                <w:rFonts w:ascii="Arial" w:hAnsi="Arial" w:cs="Arial"/>
                <w:b/>
                <w:sz w:val="26"/>
                <w:szCs w:val="26"/>
              </w:rPr>
              <w:t xml:space="preserve">.: </w:t>
            </w:r>
            <w:r>
              <w:rPr>
                <w:rFonts w:ascii="Arial" w:hAnsi="Arial" w:cs="Arial"/>
                <w:b/>
                <w:sz w:val="26"/>
                <w:szCs w:val="26"/>
                <w:lang w:val="en-US"/>
              </w:rPr>
              <w:t>JSAFJB</w:t>
            </w:r>
            <w:r w:rsidRPr="007928D6">
              <w:rPr>
                <w:rFonts w:ascii="Arial" w:hAnsi="Arial" w:cs="Arial"/>
                <w:b/>
                <w:sz w:val="26"/>
                <w:szCs w:val="26"/>
              </w:rPr>
              <w:t>33</w:t>
            </w:r>
            <w:r>
              <w:rPr>
                <w:rFonts w:ascii="Arial" w:hAnsi="Arial" w:cs="Arial"/>
                <w:b/>
                <w:sz w:val="26"/>
                <w:szCs w:val="26"/>
                <w:lang w:val="en-US"/>
              </w:rPr>
              <w:t>V</w:t>
            </w:r>
            <w:r w:rsidRPr="007928D6">
              <w:rPr>
                <w:rFonts w:ascii="Arial" w:hAnsi="Arial" w:cs="Arial"/>
                <w:b/>
                <w:sz w:val="26"/>
                <w:szCs w:val="26"/>
              </w:rPr>
              <w:t>00116237)</w:t>
            </w:r>
          </w:p>
          <w:p w:rsidR="00704F04" w:rsidRDefault="00704F04" w:rsidP="00205508">
            <w:pPr>
              <w:rPr>
                <w:rFonts w:ascii="Arial" w:hAnsi="Arial" w:cs="Arial"/>
                <w:b/>
                <w:sz w:val="26"/>
                <w:szCs w:val="26"/>
              </w:rPr>
            </w:pPr>
            <w:r w:rsidRPr="00796211">
              <w:rPr>
                <w:rFonts w:ascii="Arial" w:hAnsi="Arial" w:cs="Arial" w:hint="cs"/>
                <w:b/>
                <w:sz w:val="26"/>
                <w:szCs w:val="26"/>
              </w:rPr>
              <w:t>ΚΑ</w:t>
            </w:r>
            <w:r w:rsidRPr="00796211">
              <w:rPr>
                <w:rFonts w:ascii="Arial" w:hAnsi="Arial" w:cs="Arial"/>
                <w:b/>
                <w:sz w:val="26"/>
                <w:szCs w:val="26"/>
              </w:rPr>
              <w:t xml:space="preserve"> :30.6671</w:t>
            </w:r>
          </w:p>
          <w:p w:rsidR="00704F04" w:rsidRPr="00863002"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ΑΝΤΑΛΛΑΚΤΙΚΑ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ΛΑΔΙΟΥ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AF3CBF" w:rsidRDefault="00704F04" w:rsidP="00205508">
            <w:pPr>
              <w:rPr>
                <w:rFonts w:ascii="Arial" w:hAnsi="Arial" w:cs="Arial"/>
                <w:sz w:val="20"/>
              </w:rPr>
            </w:pPr>
            <w:r>
              <w:rPr>
                <w:rFonts w:ascii="Arial" w:hAnsi="Arial" w:cs="Arial"/>
                <w:sz w:val="20"/>
              </w:rPr>
              <w:t>ΦΙΛΤΡΟ ΚΑΜΠΙΝΑΣ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2C3642" w:rsidRDefault="00704F04" w:rsidP="00205508">
            <w:pPr>
              <w:rPr>
                <w:rFonts w:ascii="Arial" w:hAnsi="Arial" w:cs="Arial"/>
                <w:sz w:val="20"/>
              </w:rPr>
            </w:pPr>
            <w:r>
              <w:rPr>
                <w:rFonts w:ascii="Arial" w:hAnsi="Arial" w:cs="Arial"/>
                <w:sz w:val="20"/>
              </w:rPr>
              <w:t>ΔΙΣΚΟΠΛΑΚΕΣ ΦΡΕΝΩΝ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ΤΑΚΑΚΙΑ</w:t>
            </w:r>
            <w:r>
              <w:rPr>
                <w:rFonts w:ascii="Arial" w:hAnsi="Arial" w:cs="Arial"/>
                <w:sz w:val="20"/>
                <w:lang w:val="en-US"/>
              </w:rPr>
              <w:t xml:space="preserve"> </w:t>
            </w:r>
            <w:r>
              <w:rPr>
                <w:rFonts w:ascii="Arial" w:hAnsi="Arial" w:cs="Arial"/>
                <w:sz w:val="20"/>
              </w:rPr>
              <w:t>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ΣΙΑΓΟΝΕΣ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ΠΟΛΛΑΠΛΑΣΙΑΣΤΗΣ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160,00€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ΚΥΛΙΝΔΡΑΚΙΑ ΠΙΣΩ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ΙΜΑΝΤΑΣ ΧΡΟΝΙΣΜΟΥ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ΑΝΤΛΙΑ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ΜΠΟΥΖΙ</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Pr="00CA79F5" w:rsidRDefault="00704F04" w:rsidP="00205508">
            <w:pPr>
              <w:jc w:val="center"/>
              <w:rPr>
                <w:rFonts w:ascii="Arial" w:hAnsi="Arial" w:cs="Arial"/>
                <w:sz w:val="20"/>
                <w:lang w:val="el-GR"/>
              </w:rPr>
            </w:pPr>
            <w:r>
              <w:rPr>
                <w:rFonts w:ascii="Arial" w:hAnsi="Arial" w:cs="Arial"/>
                <w:sz w:val="20"/>
                <w:lang w:val="el-GR"/>
              </w:rPr>
              <w:t>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150,00€</w:t>
            </w: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785,00€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188,40€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973,40€</w:t>
            </w:r>
          </w:p>
        </w:tc>
      </w:tr>
    </w:tbl>
    <w:p w:rsidR="00704F04" w:rsidRDefault="00704F04" w:rsidP="00704F04">
      <w:pPr>
        <w:rPr>
          <w:rFonts w:ascii="Arial" w:hAnsi="Arial" w:cs="Arial"/>
          <w:color w:val="000000"/>
          <w:szCs w:val="22"/>
        </w:rPr>
      </w:pPr>
    </w:p>
    <w:tbl>
      <w:tblPr>
        <w:tblW w:w="9523" w:type="dxa"/>
        <w:tblInd w:w="-5" w:type="dxa"/>
        <w:tblLook w:val="0000" w:firstRow="0" w:lastRow="0" w:firstColumn="0" w:lastColumn="0" w:noHBand="0" w:noVBand="0"/>
      </w:tblPr>
      <w:tblGrid>
        <w:gridCol w:w="550"/>
        <w:gridCol w:w="2496"/>
        <w:gridCol w:w="1418"/>
        <w:gridCol w:w="297"/>
        <w:gridCol w:w="978"/>
        <w:gridCol w:w="2268"/>
        <w:gridCol w:w="1516"/>
      </w:tblGrid>
      <w:tr w:rsidR="00704F04" w:rsidRPr="00BF0875" w:rsidTr="00205508">
        <w:trPr>
          <w:cantSplit/>
          <w:trHeight w:val="675"/>
          <w:tblHeader/>
        </w:trPr>
        <w:tc>
          <w:tcPr>
            <w:tcW w:w="4761" w:type="dxa"/>
            <w:gridSpan w:val="4"/>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2C3642" w:rsidRDefault="00704F04" w:rsidP="00205508">
            <w:pPr>
              <w:rPr>
                <w:rFonts w:ascii="Arial" w:hAnsi="Arial" w:cs="Arial"/>
                <w:sz w:val="28"/>
                <w:szCs w:val="28"/>
              </w:rPr>
            </w:pPr>
            <w:r>
              <w:rPr>
                <w:rFonts w:ascii="Arial" w:hAnsi="Arial" w:cs="Arial"/>
                <w:b/>
                <w:sz w:val="26"/>
                <w:szCs w:val="26"/>
              </w:rPr>
              <w:t xml:space="preserve">ΔΙΑΦΟΡΑ ΑΝΤΑΛΛΑΚΤΙΚΑ </w:t>
            </w:r>
          </w:p>
        </w:tc>
        <w:tc>
          <w:tcPr>
            <w:tcW w:w="4762" w:type="dxa"/>
            <w:gridSpan w:val="3"/>
            <w:tcBorders>
              <w:top w:val="single" w:sz="4" w:space="0" w:color="auto"/>
              <w:left w:val="single" w:sz="4" w:space="0" w:color="auto"/>
              <w:bottom w:val="single" w:sz="4" w:space="0" w:color="auto"/>
              <w:right w:val="single" w:sz="4" w:space="0" w:color="000000"/>
            </w:tcBorders>
            <w:shd w:val="clear" w:color="auto" w:fill="E6E6E6"/>
            <w:vAlign w:val="center"/>
          </w:tcPr>
          <w:p w:rsidR="00704F04" w:rsidRPr="00F446C6" w:rsidRDefault="00704F04" w:rsidP="00205508">
            <w:pPr>
              <w:jc w:val="center"/>
              <w:rPr>
                <w:rFonts w:ascii="Arial" w:hAnsi="Arial" w:cs="Arial"/>
                <w:b/>
                <w:sz w:val="28"/>
                <w:szCs w:val="28"/>
              </w:rPr>
            </w:pPr>
            <w:r w:rsidRPr="00F446C6">
              <w:rPr>
                <w:rFonts w:ascii="Arial" w:hAnsi="Arial" w:cs="Arial"/>
                <w:b/>
                <w:sz w:val="28"/>
                <w:szCs w:val="28"/>
              </w:rPr>
              <w:t>Κ.Α.: 30.6671</w:t>
            </w: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9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gridSpan w:val="2"/>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ΜΟΝΟΠΟΛΙΚΕΣ</w:t>
            </w:r>
            <w:r>
              <w:rPr>
                <w:rFonts w:ascii="Arial" w:hAnsi="Arial" w:cs="Arial"/>
                <w:sz w:val="20"/>
                <w:lang w:val="en-US"/>
              </w:rPr>
              <w:t>(FLASH)</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ΔΙΠΟΛΙΚΕΣ (</w:t>
            </w:r>
            <w:r>
              <w:rPr>
                <w:rFonts w:ascii="Arial" w:hAnsi="Arial" w:cs="Arial"/>
                <w:sz w:val="20"/>
                <w:lang w:val="en-US"/>
              </w:rPr>
              <w:t>STOP)</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 xml:space="preserve">ΛΑΜΠΕΣ 12 </w:t>
            </w:r>
            <w:r>
              <w:rPr>
                <w:rFonts w:ascii="Arial" w:hAnsi="Arial" w:cs="Arial"/>
                <w:sz w:val="20"/>
                <w:lang w:val="en-US"/>
              </w:rPr>
              <w:t>V</w:t>
            </w:r>
            <w:r>
              <w:rPr>
                <w:rFonts w:ascii="Arial" w:hAnsi="Arial" w:cs="Arial"/>
                <w:sz w:val="20"/>
              </w:rPr>
              <w:t xml:space="preserve"> ΜΟΝΟΠΟΛΙΚΕΣ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ΛΑΜΠΕΣ 12</w:t>
            </w:r>
            <w:r>
              <w:rPr>
                <w:rFonts w:ascii="Arial" w:hAnsi="Arial" w:cs="Arial"/>
                <w:sz w:val="20"/>
                <w:lang w:val="en-US"/>
              </w:rPr>
              <w:t>V</w:t>
            </w:r>
            <w:r>
              <w:rPr>
                <w:rFonts w:ascii="Arial" w:hAnsi="Arial" w:cs="Arial"/>
                <w:sz w:val="20"/>
              </w:rPr>
              <w:t xml:space="preserve"> ΔΙΠΟΛΙΚΕΣ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ΚΙΤΡΙΝΕΣ (</w:t>
            </w:r>
            <w:r>
              <w:rPr>
                <w:rFonts w:ascii="Arial" w:hAnsi="Arial" w:cs="Arial"/>
                <w:sz w:val="20"/>
                <w:lang w:val="en-US"/>
              </w:rPr>
              <w:t>FLASH)</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Pr="00766643" w:rsidRDefault="00704F04" w:rsidP="00205508">
            <w:pPr>
              <w:jc w:val="center"/>
              <w:rPr>
                <w:rFonts w:ascii="Arial" w:hAnsi="Arial" w:cs="Arial"/>
                <w:sz w:val="20"/>
                <w:lang w:val="en-US"/>
              </w:rPr>
            </w:pPr>
            <w:r>
              <w:rPr>
                <w:rFonts w:ascii="Arial" w:hAnsi="Arial" w:cs="Arial"/>
                <w:sz w:val="20"/>
              </w:rPr>
              <w:t>1</w:t>
            </w:r>
            <w:r>
              <w:rPr>
                <w:rFonts w:ascii="Arial" w:hAnsi="Arial" w:cs="Arial"/>
                <w:sz w:val="20"/>
                <w:lang w:val="en-US"/>
              </w:rPr>
              <w:t>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lang w:val="en-US"/>
              </w:rPr>
              <w:t>2</w:t>
            </w:r>
            <w:r>
              <w:rPr>
                <w:rFonts w:ascii="Arial" w:hAnsi="Arial" w:cs="Arial"/>
                <w:sz w:val="20"/>
              </w:rPr>
              <w:t>,00€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w:t>
            </w:r>
            <w:r>
              <w:rPr>
                <w:rFonts w:ascii="Arial" w:hAnsi="Arial" w:cs="Arial"/>
                <w:sz w:val="20"/>
                <w:lang w:val="en-US"/>
              </w:rPr>
              <w:t>0</w:t>
            </w:r>
            <w:r>
              <w:rPr>
                <w:rFonts w:ascii="Arial" w:hAnsi="Arial" w:cs="Arial"/>
                <w:sz w:val="20"/>
              </w:rPr>
              <w:t>,00€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ΛΑΜΠΕΣ 24</w:t>
            </w:r>
            <w:r>
              <w:rPr>
                <w:rFonts w:ascii="Arial" w:hAnsi="Arial" w:cs="Arial"/>
                <w:sz w:val="20"/>
                <w:lang w:val="en-US"/>
              </w:rPr>
              <w:t>V</w:t>
            </w:r>
            <w:r>
              <w:rPr>
                <w:rFonts w:ascii="Arial" w:hAnsi="Arial" w:cs="Arial"/>
                <w:sz w:val="20"/>
              </w:rPr>
              <w:t xml:space="preserve"> ΠΟΡΕΙΑΣ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ΔΙΑΚΟΠΤΑΚΙΑ ΡΕΥΜΑΤΟΣ 3 ΘΕΣΕΩΝ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ΔΙΑΚΟΠΤΑΚΙΑ ΡΕΥΜΑΤΟΣ 2 ΘΕΣΕΩΝ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ΦΙΣΕΣ ΚΑΛΩΔΙΩΝ (ΠΑΚΕΤΟ ΤΩΝ 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1/100 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ΠΟΛΟΣ ΜΠΑΤΑΡΙΑΣ (ΘΕΤΙΚΟΣ)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ΠΟΛΟΣ ΜΠΑΤΑΡΙΑΣ (ΑΡΝΗΤΙΚΟΣ)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35,00€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40,00€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13</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6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14</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8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15</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10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60,00€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16</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12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17</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18</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6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55,00€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19</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8χιλ.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7,50€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75,00€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20</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10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80,00€</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14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sz w:val="20"/>
              </w:rPr>
              <w:t>120,00€</w:t>
            </w: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942,00€</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226,08€</w:t>
            </w: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sz w:val="20"/>
              </w:rPr>
              <w:t>1.168,08€</w:t>
            </w:r>
          </w:p>
        </w:tc>
      </w:tr>
    </w:tbl>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324"/>
        <w:gridCol w:w="951"/>
        <w:gridCol w:w="2268"/>
        <w:gridCol w:w="1516"/>
      </w:tblGrid>
      <w:tr w:rsidR="00704F04" w:rsidRPr="00CE3935" w:rsidTr="00205508">
        <w:trPr>
          <w:cantSplit/>
          <w:trHeight w:val="675"/>
          <w:tblHeader/>
        </w:trPr>
        <w:tc>
          <w:tcPr>
            <w:tcW w:w="4734" w:type="dxa"/>
            <w:gridSpan w:val="4"/>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494FDB" w:rsidRDefault="00704F04" w:rsidP="00205508">
            <w:pPr>
              <w:rPr>
                <w:rFonts w:ascii="Arial" w:hAnsi="Arial" w:cs="Arial"/>
                <w:b/>
                <w:color w:val="000000"/>
              </w:rPr>
            </w:pPr>
            <w:r>
              <w:rPr>
                <w:rFonts w:ascii="Arial" w:hAnsi="Arial" w:cs="Arial"/>
                <w:b/>
                <w:sz w:val="26"/>
                <w:szCs w:val="26"/>
              </w:rPr>
              <w:t>ΣΥΝΟΛΙΚΟ ΚΟΣΤΟΣ ΑΝΤΑΛΛΑΚΤΙΚΩΝ</w:t>
            </w:r>
          </w:p>
        </w:tc>
        <w:tc>
          <w:tcPr>
            <w:tcW w:w="4735" w:type="dxa"/>
            <w:gridSpan w:val="3"/>
            <w:tcBorders>
              <w:top w:val="single" w:sz="4" w:space="0" w:color="auto"/>
              <w:left w:val="single" w:sz="4" w:space="0" w:color="auto"/>
              <w:bottom w:val="single" w:sz="4" w:space="0" w:color="auto"/>
              <w:right w:val="single" w:sz="4" w:space="0" w:color="000000"/>
            </w:tcBorders>
            <w:shd w:val="clear" w:color="auto" w:fill="E6E6E6"/>
            <w:vAlign w:val="center"/>
          </w:tcPr>
          <w:p w:rsidR="00704F04" w:rsidRDefault="00704F04" w:rsidP="00205508">
            <w:pPr>
              <w:jc w:val="center"/>
              <w:rPr>
                <w:rFonts w:ascii="Arial" w:hAnsi="Arial" w:cs="Arial"/>
                <w:b/>
              </w:rPr>
            </w:pPr>
            <w:r w:rsidRPr="00AB7B19">
              <w:rPr>
                <w:rFonts w:ascii="Arial" w:hAnsi="Arial" w:cs="Arial"/>
                <w:b/>
                <w:sz w:val="32"/>
                <w:szCs w:val="32"/>
              </w:rPr>
              <w:t>Κ.Α.</w:t>
            </w:r>
            <w:r w:rsidRPr="00535726">
              <w:rPr>
                <w:rFonts w:ascii="Arial" w:hAnsi="Arial" w:cs="Arial"/>
                <w:sz w:val="32"/>
                <w:szCs w:val="32"/>
              </w:rPr>
              <w:t xml:space="preserve"> : </w:t>
            </w:r>
            <w:r w:rsidRPr="00AB7B19">
              <w:rPr>
                <w:rFonts w:ascii="Arial" w:hAnsi="Arial" w:cs="Arial"/>
              </w:rPr>
              <w:t xml:space="preserve"> </w:t>
            </w:r>
            <w:r w:rsidRPr="00C9738E">
              <w:rPr>
                <w:rFonts w:ascii="Arial" w:hAnsi="Arial" w:cs="Arial"/>
                <w:b/>
              </w:rPr>
              <w:t>30.667</w:t>
            </w:r>
            <w:r>
              <w:rPr>
                <w:rFonts w:ascii="Arial" w:hAnsi="Arial" w:cs="Arial"/>
                <w:b/>
              </w:rPr>
              <w:t>1   ( 7.330,88€)</w:t>
            </w:r>
          </w:p>
          <w:p w:rsidR="00704F04" w:rsidRPr="00A361B9" w:rsidRDefault="00704F04" w:rsidP="00205508">
            <w:pPr>
              <w:jc w:val="center"/>
              <w:rPr>
                <w:rFonts w:ascii="Arial" w:hAnsi="Arial" w:cs="Arial"/>
                <w:b/>
                <w:sz w:val="32"/>
                <w:szCs w:val="32"/>
              </w:rPr>
            </w:pPr>
            <w:r>
              <w:rPr>
                <w:rFonts w:ascii="Arial" w:hAnsi="Arial" w:cs="Arial"/>
                <w:b/>
              </w:rPr>
              <w:t xml:space="preserve">Κ.Α  </w:t>
            </w:r>
            <w:r w:rsidRPr="00C9738E">
              <w:rPr>
                <w:rFonts w:ascii="Arial" w:hAnsi="Arial" w:cs="Arial"/>
                <w:b/>
              </w:rPr>
              <w:t xml:space="preserve"> </w:t>
            </w:r>
            <w:r w:rsidRPr="00C9738E">
              <w:rPr>
                <w:rFonts w:ascii="Arial" w:hAnsi="Arial" w:cs="Arial"/>
                <w:b/>
                <w:sz w:val="26"/>
                <w:szCs w:val="26"/>
              </w:rPr>
              <w:t>20.6671.0001</w:t>
            </w:r>
            <w:r>
              <w:rPr>
                <w:rFonts w:ascii="Arial" w:hAnsi="Arial" w:cs="Arial"/>
                <w:b/>
                <w:sz w:val="26"/>
                <w:szCs w:val="26"/>
              </w:rPr>
              <w:t xml:space="preserve"> (10.764,68€)</w:t>
            </w:r>
          </w:p>
        </w:tc>
      </w:tr>
      <w:tr w:rsidR="00704F04" w:rsidTr="00205508">
        <w:trPr>
          <w:cantSplit/>
          <w:trHeight w:val="487"/>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7403" w:type="dxa"/>
            <w:gridSpan w:val="5"/>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ΑΝΤΑΛΛΑΚΤΙΚΑ</w:t>
            </w: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r>
              <w:rPr>
                <w:rFonts w:ascii="Arial" w:hAnsi="Arial" w:cs="Arial"/>
                <w:b/>
                <w:color w:val="000000"/>
              </w:rPr>
              <w:t>14.594,00€</w:t>
            </w:r>
          </w:p>
        </w:tc>
      </w:tr>
      <w:tr w:rsidR="00704F04"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color w:val="000000"/>
              </w:rPr>
              <w:t>14.594,00€</w:t>
            </w:r>
          </w:p>
        </w:tc>
      </w:tr>
      <w:tr w:rsidR="00704F04"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color w:val="000000"/>
              </w:rPr>
              <w:t>3.502,56€</w:t>
            </w:r>
          </w:p>
        </w:tc>
      </w:tr>
      <w:tr w:rsidR="00704F04"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r>
              <w:rPr>
                <w:rFonts w:ascii="Arial" w:hAnsi="Arial" w:cs="Arial"/>
                <w:b/>
                <w:bCs/>
                <w:i/>
                <w:iCs/>
                <w:color w:val="000000"/>
              </w:rPr>
              <w:t>18.096,56€</w:t>
            </w:r>
          </w:p>
        </w:tc>
      </w:tr>
    </w:tbl>
    <w:p w:rsidR="00704F04" w:rsidRDefault="00704F04" w:rsidP="00704F04">
      <w:pPr>
        <w:spacing w:line="360" w:lineRule="auto"/>
        <w:rPr>
          <w:rFonts w:ascii="Arial" w:hAnsi="Arial" w:cs="Arial"/>
          <w:color w:val="000000"/>
          <w:szCs w:val="22"/>
        </w:rPr>
      </w:pP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color w:val="000000"/>
          <w:szCs w:val="22"/>
          <w:lang w:val="el-GR"/>
        </w:rPr>
        <w:t>Συνολική δαπάνη Συσσωρευτών (Μπαταριών) (συμπεριλαμβανομένου ΦΠΑ 24%):</w:t>
      </w:r>
      <w:r w:rsidRPr="0045740B">
        <w:rPr>
          <w:rFonts w:ascii="Arial" w:hAnsi="Arial" w:cs="Arial"/>
          <w:b/>
          <w:bCs/>
          <w:color w:val="000000"/>
          <w:szCs w:val="22"/>
          <w:lang w:val="el-GR"/>
        </w:rPr>
        <w:t xml:space="preserve">6.162,80 € </w:t>
      </w: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color w:val="000000"/>
          <w:szCs w:val="22"/>
          <w:lang w:val="el-GR"/>
        </w:rPr>
        <w:t xml:space="preserve">Συνολική δαπάνη  Ελαστικών  Οχημάτων (συμπεριλαμβανομένου ΦΠΑ 24%):  </w:t>
      </w:r>
      <w:r w:rsidRPr="0045740B">
        <w:rPr>
          <w:rFonts w:ascii="Arial" w:hAnsi="Arial" w:cs="Arial"/>
          <w:b/>
          <w:bCs/>
          <w:color w:val="000000"/>
          <w:lang w:val="el-GR"/>
        </w:rPr>
        <w:t>37.138,00 €</w:t>
      </w: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color w:val="000000"/>
          <w:szCs w:val="22"/>
          <w:lang w:val="el-GR"/>
        </w:rPr>
        <w:t xml:space="preserve">Συνολική δαπάνη Ανταλλακτικών οχημάτων (συμπεριλαμβανομένου ΦΠΑ 24%): </w:t>
      </w:r>
      <w:r w:rsidRPr="0045740B">
        <w:rPr>
          <w:rFonts w:ascii="Arial" w:hAnsi="Arial" w:cs="Arial"/>
          <w:b/>
          <w:bCs/>
          <w:i/>
          <w:iCs/>
          <w:color w:val="000000"/>
          <w:lang w:val="el-GR"/>
        </w:rPr>
        <w:t xml:space="preserve">18.096,56 </w:t>
      </w:r>
      <w:r w:rsidRPr="0045740B">
        <w:rPr>
          <w:rFonts w:ascii="Arial" w:hAnsi="Arial" w:cs="Arial"/>
          <w:b/>
          <w:color w:val="000000"/>
          <w:szCs w:val="22"/>
          <w:lang w:val="el-GR"/>
        </w:rPr>
        <w:t xml:space="preserve">€ </w:t>
      </w:r>
    </w:p>
    <w:p w:rsidR="00704F04" w:rsidRPr="0045740B" w:rsidRDefault="00704F04" w:rsidP="00704F04">
      <w:pPr>
        <w:rPr>
          <w:rFonts w:ascii="Arial" w:hAnsi="Arial" w:cs="Arial"/>
          <w:color w:val="000000"/>
          <w:u w:val="single"/>
          <w:lang w:val="el-GR"/>
        </w:rPr>
      </w:pPr>
    </w:p>
    <w:p w:rsidR="00704F04" w:rsidRPr="0045740B" w:rsidRDefault="00704F04" w:rsidP="00704F04">
      <w:pPr>
        <w:rPr>
          <w:rFonts w:ascii="Arial" w:hAnsi="Arial" w:cs="Arial"/>
          <w:color w:val="000000"/>
          <w:lang w:val="el-GR"/>
        </w:rPr>
      </w:pPr>
      <w:r w:rsidRPr="0045740B">
        <w:rPr>
          <w:rFonts w:ascii="Arial" w:hAnsi="Arial" w:cs="Arial"/>
          <w:color w:val="000000"/>
          <w:u w:val="single"/>
          <w:lang w:val="el-GR"/>
        </w:rPr>
        <w:t xml:space="preserve">Η ΣΥΝΟΛΙΚΗ ΔΑΠΑΝΗ ΤΩΝ ΠΑΡΑΠΑΝΩ ΑΝΕΡΧΕΤΑΙ ΣΤΟ ΠΟΣΟ ΤΩΝ </w:t>
      </w:r>
      <w:r w:rsidRPr="0045740B">
        <w:rPr>
          <w:rFonts w:ascii="Arial" w:hAnsi="Arial" w:cs="Arial"/>
          <w:b/>
          <w:color w:val="000000"/>
          <w:u w:val="single"/>
          <w:lang w:val="el-GR"/>
        </w:rPr>
        <w:t xml:space="preserve"> 61.397,36 €</w:t>
      </w:r>
      <w:r w:rsidRPr="0045740B">
        <w:rPr>
          <w:rFonts w:ascii="Arial" w:hAnsi="Arial" w:cs="Arial"/>
          <w:color w:val="000000"/>
          <w:lang w:val="el-GR"/>
        </w:rPr>
        <w:t xml:space="preserve"> .</w:t>
      </w:r>
    </w:p>
    <w:p w:rsidR="00704F04" w:rsidRPr="0045740B" w:rsidRDefault="00704F04" w:rsidP="00704F04">
      <w:pPr>
        <w:spacing w:after="240"/>
        <w:rPr>
          <w:rFonts w:ascii="Arial" w:hAnsi="Arial" w:cs="Arial"/>
          <w:b/>
          <w:color w:val="000000"/>
          <w:sz w:val="32"/>
          <w:szCs w:val="32"/>
          <w:u w:val="single"/>
          <w:lang w:val="el-GR"/>
        </w:rPr>
      </w:pPr>
    </w:p>
    <w:p w:rsidR="00704F04" w:rsidRPr="0045740B" w:rsidRDefault="00704F04" w:rsidP="00704F04">
      <w:pPr>
        <w:spacing w:after="240"/>
        <w:jc w:val="center"/>
        <w:rPr>
          <w:rFonts w:ascii="Arial" w:hAnsi="Arial" w:cs="Arial"/>
          <w:b/>
          <w:color w:val="000000"/>
          <w:sz w:val="32"/>
          <w:szCs w:val="32"/>
          <w:u w:val="single"/>
          <w:lang w:val="el-GR"/>
        </w:rPr>
      </w:pPr>
      <w:r w:rsidRPr="0045740B">
        <w:rPr>
          <w:rFonts w:ascii="Arial" w:hAnsi="Arial" w:cs="Arial"/>
          <w:b/>
          <w:color w:val="000000"/>
          <w:sz w:val="32"/>
          <w:szCs w:val="32"/>
          <w:u w:val="single"/>
          <w:lang w:val="el-GR"/>
        </w:rPr>
        <w:t>3. ΤΕΧΝΙΚΕΣ ΠΡΟΔΙΑΓΡΑΦΕΣ</w:t>
      </w: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color w:val="000000"/>
          <w:szCs w:val="22"/>
          <w:lang w:val="el-GR"/>
        </w:rPr>
        <w:t xml:space="preserve">Τα ανταλλακτικά για την συντήρηση των οχημάτων και των μηχανημάτων   που θα προμηθευτούμε  για τα οχήματα και τα μηχανήματα του Δήμου μας, </w:t>
      </w:r>
      <w:r w:rsidRPr="0045740B">
        <w:rPr>
          <w:rFonts w:ascii="Arial" w:hAnsi="Arial" w:cs="Arial" w:hint="cs"/>
          <w:color w:val="000000"/>
          <w:szCs w:val="22"/>
          <w:lang w:val="el-GR"/>
        </w:rPr>
        <w:t>θα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πρέπει</w:t>
      </w:r>
      <w:r w:rsidRPr="0045740B">
        <w:rPr>
          <w:rFonts w:ascii="Arial" w:hAnsi="Arial" w:cs="Arial"/>
          <w:color w:val="000000"/>
          <w:szCs w:val="22"/>
          <w:lang w:val="el-GR"/>
        </w:rPr>
        <w:t xml:space="preserve"> </w:t>
      </w:r>
      <w:r w:rsidRPr="0045740B">
        <w:rPr>
          <w:rFonts w:ascii="Arial" w:hAnsi="Arial" w:cs="Arial" w:hint="cs"/>
          <w:color w:val="000000"/>
          <w:szCs w:val="22"/>
          <w:lang w:val="el-GR"/>
        </w:rPr>
        <w:t>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είναι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γνήσια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εργοστασίου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κάθε</w:t>
      </w:r>
      <w:r w:rsidRPr="0045740B">
        <w:rPr>
          <w:rFonts w:ascii="Arial" w:hAnsi="Arial" w:cs="Arial"/>
          <w:color w:val="000000"/>
          <w:szCs w:val="22"/>
          <w:lang w:val="el-GR"/>
        </w:rPr>
        <w:t xml:space="preserve"> </w:t>
      </w:r>
      <w:r w:rsidRPr="0045740B">
        <w:rPr>
          <w:rFonts w:ascii="Arial" w:hAnsi="Arial" w:cs="Arial" w:hint="cs"/>
          <w:color w:val="000000"/>
          <w:szCs w:val="22"/>
          <w:lang w:val="el-GR"/>
        </w:rPr>
        <w:t>οχήματος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μπορεί</w:t>
      </w:r>
      <w:r w:rsidRPr="0045740B">
        <w:rPr>
          <w:rFonts w:ascii="Arial" w:hAnsi="Arial" w:cs="Arial"/>
          <w:color w:val="000000"/>
          <w:szCs w:val="22"/>
          <w:lang w:val="el-GR"/>
        </w:rPr>
        <w:t xml:space="preserve"> </w:t>
      </w:r>
      <w:r w:rsidRPr="0045740B">
        <w:rPr>
          <w:rFonts w:ascii="Arial" w:hAnsi="Arial" w:cs="Arial" w:hint="cs"/>
          <w:color w:val="000000"/>
          <w:szCs w:val="22"/>
          <w:lang w:val="el-GR"/>
        </w:rPr>
        <w:t>όμως</w:t>
      </w:r>
      <w:r w:rsidRPr="0045740B">
        <w:rPr>
          <w:rFonts w:ascii="Arial" w:hAnsi="Arial" w:cs="Arial"/>
          <w:color w:val="000000"/>
          <w:szCs w:val="22"/>
          <w:lang w:val="el-GR"/>
        </w:rPr>
        <w:t xml:space="preserve">, αν </w:t>
      </w:r>
      <w:r w:rsidRPr="0045740B">
        <w:rPr>
          <w:rFonts w:ascii="Arial" w:hAnsi="Arial" w:cs="Arial" w:hint="cs"/>
          <w:color w:val="000000"/>
          <w:szCs w:val="22"/>
          <w:lang w:val="el-GR"/>
        </w:rPr>
        <w:t>παραστεί</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ανάγκη</w:t>
      </w:r>
      <w:r w:rsidRPr="0045740B">
        <w:rPr>
          <w:rFonts w:ascii="Arial" w:hAnsi="Arial" w:cs="Arial"/>
          <w:color w:val="000000"/>
          <w:szCs w:val="22"/>
          <w:lang w:val="el-GR"/>
        </w:rPr>
        <w:t xml:space="preserve"> </w:t>
      </w:r>
      <w:r w:rsidRPr="0045740B">
        <w:rPr>
          <w:rFonts w:ascii="Arial" w:hAnsi="Arial" w:cs="Arial" w:hint="cs"/>
          <w:color w:val="000000"/>
          <w:szCs w:val="22"/>
          <w:lang w:val="el-GR"/>
        </w:rPr>
        <w:t>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γίνονται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δεκτά</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αυτά</w:t>
      </w:r>
      <w:r w:rsidRPr="0045740B">
        <w:rPr>
          <w:rFonts w:ascii="Arial" w:hAnsi="Arial" w:cs="Arial"/>
          <w:color w:val="000000"/>
          <w:szCs w:val="22"/>
          <w:lang w:val="el-GR"/>
        </w:rPr>
        <w:t xml:space="preserve"> της </w:t>
      </w:r>
      <w:r w:rsidRPr="0045740B">
        <w:rPr>
          <w:rFonts w:ascii="Arial" w:hAnsi="Arial" w:cs="Arial" w:hint="cs"/>
          <w:color w:val="000000"/>
          <w:szCs w:val="22"/>
          <w:lang w:val="el-GR"/>
        </w:rPr>
        <w:t>εφάμιλλης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σύμφωνα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Κανονισμό</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αριθ</w:t>
      </w:r>
      <w:r w:rsidRPr="0045740B">
        <w:rPr>
          <w:rFonts w:ascii="Arial" w:hAnsi="Arial" w:cs="Arial"/>
          <w:color w:val="000000"/>
          <w:szCs w:val="22"/>
          <w:lang w:val="el-GR"/>
        </w:rPr>
        <w:t>.1400/2002 (</w:t>
      </w:r>
      <w:r w:rsidRPr="0045740B">
        <w:rPr>
          <w:rFonts w:ascii="Arial" w:hAnsi="Arial" w:cs="Arial" w:hint="cs"/>
          <w:color w:val="000000"/>
          <w:szCs w:val="22"/>
          <w:lang w:val="el-GR"/>
        </w:rPr>
        <w:t>ή</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αναθεωρημένου</w:t>
      </w:r>
      <w:r w:rsidRPr="0045740B">
        <w:rPr>
          <w:rFonts w:ascii="Arial" w:hAnsi="Arial" w:cs="Arial"/>
          <w:color w:val="000000"/>
          <w:szCs w:val="22"/>
          <w:lang w:val="el-GR"/>
        </w:rPr>
        <w:t xml:space="preserve"> 461/2010),</w:t>
      </w:r>
      <w:r w:rsidRPr="0045740B">
        <w:rPr>
          <w:rFonts w:ascii="Arial" w:hAnsi="Arial" w:cs="Arial" w:hint="cs"/>
          <w:color w:val="000000"/>
          <w:szCs w:val="22"/>
          <w:lang w:val="el-GR"/>
        </w:rPr>
        <w:t>άριστης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όχι</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διαλογής</w:t>
      </w:r>
      <w:r w:rsidRPr="0045740B">
        <w:rPr>
          <w:rFonts w:ascii="Arial" w:hAnsi="Arial" w:cs="Arial"/>
          <w:color w:val="000000"/>
          <w:szCs w:val="22"/>
          <w:lang w:val="el-GR"/>
        </w:rPr>
        <w:t>).</w:t>
      </w: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hint="cs"/>
          <w:color w:val="000000"/>
          <w:szCs w:val="22"/>
          <w:lang w:val="el-GR"/>
        </w:rPr>
        <w:t>Ορισμός</w:t>
      </w:r>
      <w:r w:rsidRPr="0045740B">
        <w:rPr>
          <w:rFonts w:ascii="Arial" w:hAnsi="Arial" w:cs="Arial"/>
          <w:color w:val="000000"/>
          <w:szCs w:val="22"/>
          <w:lang w:val="el-GR"/>
        </w:rPr>
        <w:t xml:space="preserve"> </w:t>
      </w:r>
      <w:r w:rsidRPr="0045740B">
        <w:rPr>
          <w:rFonts w:ascii="Arial" w:hAnsi="Arial" w:cs="Arial" w:hint="cs"/>
          <w:color w:val="000000"/>
          <w:szCs w:val="22"/>
          <w:lang w:val="el-GR"/>
        </w:rPr>
        <w:t>γνήσιου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σύμφωνα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Κανονισμό</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αριθ</w:t>
      </w:r>
      <w:r w:rsidRPr="0045740B">
        <w:rPr>
          <w:rFonts w:ascii="Arial" w:hAnsi="Arial" w:cs="Arial"/>
          <w:color w:val="000000"/>
          <w:szCs w:val="22"/>
          <w:lang w:val="el-GR"/>
        </w:rPr>
        <w:t xml:space="preserve">. 1400/2002 </w:t>
      </w:r>
      <w:r w:rsidRPr="0045740B">
        <w:rPr>
          <w:rFonts w:ascii="Arial" w:hAnsi="Arial" w:cs="Arial" w:hint="cs"/>
          <w:color w:val="000000"/>
          <w:szCs w:val="22"/>
          <w:lang w:val="el-GR"/>
        </w:rPr>
        <w:t>σελ</w:t>
      </w:r>
      <w:r w:rsidRPr="0045740B">
        <w:rPr>
          <w:rFonts w:ascii="Arial" w:hAnsi="Arial" w:cs="Arial"/>
          <w:color w:val="000000"/>
          <w:szCs w:val="22"/>
          <w:lang w:val="el-GR"/>
        </w:rPr>
        <w:t xml:space="preserve">.13 </w:t>
      </w:r>
      <w:r w:rsidRPr="0045740B">
        <w:rPr>
          <w:rFonts w:ascii="Arial" w:hAnsi="Arial" w:cs="Arial" w:hint="cs"/>
          <w:color w:val="000000"/>
          <w:szCs w:val="22"/>
          <w:lang w:val="el-GR"/>
        </w:rPr>
        <w:t>παράγραφος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w:t>
      </w:r>
      <w:r w:rsidRPr="0045740B">
        <w:rPr>
          <w:rFonts w:ascii="Arial" w:hAnsi="Arial" w:cs="Arial"/>
          <w:color w:val="000000"/>
          <w:szCs w:val="22"/>
          <w:lang w:val="el-GR"/>
        </w:rPr>
        <w:t xml:space="preserve">α.: </w:t>
      </w:r>
      <w:r w:rsidRPr="0045740B">
        <w:rPr>
          <w:rFonts w:ascii="Arial" w:hAnsi="Arial" w:cs="Arial" w:hint="eastAsia"/>
          <w:color w:val="000000"/>
          <w:szCs w:val="22"/>
          <w:lang w:val="el-GR"/>
        </w:rPr>
        <w:t>«</w:t>
      </w:r>
      <w:r w:rsidRPr="0045740B">
        <w:rPr>
          <w:rFonts w:ascii="Arial" w:hAnsi="Arial" w:cs="Arial" w:hint="cs"/>
          <w:color w:val="000000"/>
          <w:szCs w:val="22"/>
          <w:lang w:val="el-GR"/>
        </w:rPr>
        <w:t>γνήσια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hint="eastAsia"/>
          <w:color w:val="000000"/>
          <w:szCs w:val="22"/>
          <w:lang w:val="el-GR"/>
        </w:rPr>
        <w:t>»</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της ίδιας </w:t>
      </w:r>
      <w:r w:rsidRPr="0045740B">
        <w:rPr>
          <w:rFonts w:ascii="Arial" w:hAnsi="Arial" w:cs="Arial" w:hint="cs"/>
          <w:color w:val="000000"/>
          <w:szCs w:val="22"/>
          <w:lang w:val="el-GR"/>
        </w:rPr>
        <w:t>ποιότητας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συστατικά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χρησιμοποιούνται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συναρμολόγηση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αυτοκινήτου</w:t>
      </w:r>
      <w:r w:rsidRPr="0045740B">
        <w:rPr>
          <w:rFonts w:ascii="Arial" w:hAnsi="Arial" w:cs="Arial"/>
          <w:color w:val="000000"/>
          <w:szCs w:val="22"/>
          <w:lang w:val="el-GR"/>
        </w:rPr>
        <w:t>/</w:t>
      </w:r>
      <w:r w:rsidRPr="0045740B">
        <w:rPr>
          <w:rFonts w:ascii="Arial" w:hAnsi="Arial" w:cs="Arial" w:hint="cs"/>
          <w:color w:val="000000"/>
          <w:szCs w:val="22"/>
          <w:lang w:val="el-GR"/>
        </w:rPr>
        <w:t>οχήματος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οποία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παράγονται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τις </w:t>
      </w:r>
      <w:r w:rsidRPr="0045740B">
        <w:rPr>
          <w:rFonts w:ascii="Arial" w:hAnsi="Arial" w:cs="Arial" w:hint="cs"/>
          <w:color w:val="000000"/>
          <w:szCs w:val="22"/>
          <w:lang w:val="el-GR"/>
        </w:rPr>
        <w:t>τυποποιημένες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προδιαγραφές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διαδικασίες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καθορίζει</w:t>
      </w:r>
      <w:r w:rsidRPr="0045740B">
        <w:rPr>
          <w:rFonts w:ascii="Arial" w:hAnsi="Arial" w:cs="Arial"/>
          <w:color w:val="000000"/>
          <w:szCs w:val="22"/>
          <w:lang w:val="el-GR"/>
        </w:rPr>
        <w:t xml:space="preserve"> </w:t>
      </w:r>
      <w:r w:rsidRPr="0045740B">
        <w:rPr>
          <w:rFonts w:ascii="Arial" w:hAnsi="Arial" w:cs="Arial" w:hint="cs"/>
          <w:color w:val="000000"/>
          <w:szCs w:val="22"/>
          <w:lang w:val="el-GR"/>
        </w:rPr>
        <w:t>ο</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κατασκευαστής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αυτοκινήτου</w:t>
      </w:r>
      <w:r w:rsidRPr="0045740B">
        <w:rPr>
          <w:rFonts w:ascii="Arial" w:hAnsi="Arial" w:cs="Arial"/>
          <w:color w:val="000000"/>
          <w:szCs w:val="22"/>
          <w:lang w:val="el-GR"/>
        </w:rPr>
        <w:t>/</w:t>
      </w:r>
      <w:r w:rsidRPr="0045740B">
        <w:rPr>
          <w:rFonts w:ascii="Arial" w:hAnsi="Arial" w:cs="Arial" w:hint="cs"/>
          <w:color w:val="000000"/>
          <w:szCs w:val="22"/>
          <w:lang w:val="el-GR"/>
        </w:rPr>
        <w:t>οχήματος</w:t>
      </w:r>
      <w:r w:rsidRPr="0045740B">
        <w:rPr>
          <w:rFonts w:ascii="Arial" w:hAnsi="Arial" w:cs="Arial"/>
          <w:color w:val="000000"/>
          <w:szCs w:val="22"/>
          <w:lang w:val="el-GR"/>
        </w:rPr>
        <w:t xml:space="preserve">/μηχανήματος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παραγωγή</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συστατικών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μερών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ή</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w:t>
      </w:r>
      <w:r w:rsidRPr="0045740B">
        <w:rPr>
          <w:rFonts w:ascii="Arial" w:hAnsi="Arial" w:cs="Arial"/>
          <w:color w:val="000000"/>
          <w:szCs w:val="22"/>
          <w:lang w:val="el-GR"/>
        </w:rPr>
        <w:t xml:space="preserve"> </w:t>
      </w:r>
      <w:r w:rsidRPr="0045740B">
        <w:rPr>
          <w:rFonts w:ascii="Arial" w:hAnsi="Arial" w:cs="Arial" w:hint="cs"/>
          <w:color w:val="000000"/>
          <w:szCs w:val="22"/>
          <w:lang w:val="el-GR"/>
        </w:rPr>
        <w:t>οικείο</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αυτοκίνητο</w:t>
      </w:r>
      <w:r w:rsidRPr="0045740B">
        <w:rPr>
          <w:rFonts w:ascii="Arial" w:hAnsi="Arial" w:cs="Arial"/>
          <w:color w:val="000000"/>
          <w:szCs w:val="22"/>
          <w:lang w:val="el-GR"/>
        </w:rPr>
        <w:t xml:space="preserve">/μηχάνημα. </w:t>
      </w:r>
      <w:r w:rsidRPr="0045740B">
        <w:rPr>
          <w:rFonts w:ascii="Arial" w:hAnsi="Arial" w:cs="Arial" w:hint="cs"/>
          <w:color w:val="000000"/>
          <w:szCs w:val="22"/>
          <w:lang w:val="el-GR"/>
        </w:rPr>
        <w:t>Περιλαμβάνουν</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κατασκευάζονται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στην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ίδια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γραμμή</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παραγωγής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εν</w:t>
      </w:r>
      <w:r w:rsidRPr="0045740B">
        <w:rPr>
          <w:rFonts w:ascii="Arial" w:hAnsi="Arial" w:cs="Arial"/>
          <w:color w:val="000000"/>
          <w:szCs w:val="22"/>
          <w:lang w:val="el-GR"/>
        </w:rPr>
        <w:t xml:space="preserve"> </w:t>
      </w:r>
      <w:r w:rsidRPr="0045740B">
        <w:rPr>
          <w:rFonts w:ascii="Arial" w:hAnsi="Arial" w:cs="Arial" w:hint="cs"/>
          <w:color w:val="000000"/>
          <w:szCs w:val="22"/>
          <w:lang w:val="el-GR"/>
        </w:rPr>
        <w:t>λόγω</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συστατικά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Εφόσον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δεν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αποδεικνύεται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αντίθετο</w:t>
      </w:r>
      <w:r w:rsidRPr="0045740B">
        <w:rPr>
          <w:rFonts w:ascii="Arial" w:hAnsi="Arial" w:cs="Arial"/>
          <w:color w:val="000000"/>
          <w:szCs w:val="22"/>
          <w:lang w:val="el-GR"/>
        </w:rPr>
        <w:t xml:space="preserve">, </w:t>
      </w:r>
      <w:r w:rsidRPr="0045740B">
        <w:rPr>
          <w:rFonts w:ascii="Arial" w:hAnsi="Arial" w:cs="Arial" w:hint="cs"/>
          <w:color w:val="000000"/>
          <w:szCs w:val="22"/>
          <w:lang w:val="el-GR"/>
        </w:rPr>
        <w:t>τεκμαίρεται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ότι</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πρόκειται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γνήσια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εάν</w:t>
      </w:r>
      <w:r w:rsidRPr="0045740B">
        <w:rPr>
          <w:rFonts w:ascii="Arial" w:hAnsi="Arial" w:cs="Arial"/>
          <w:color w:val="000000"/>
          <w:szCs w:val="22"/>
          <w:lang w:val="el-GR"/>
        </w:rPr>
        <w:t xml:space="preserve"> </w:t>
      </w:r>
      <w:r w:rsidRPr="0045740B">
        <w:rPr>
          <w:rFonts w:ascii="Arial" w:hAnsi="Arial" w:cs="Arial" w:hint="cs"/>
          <w:color w:val="000000"/>
          <w:szCs w:val="22"/>
          <w:lang w:val="el-GR"/>
        </w:rPr>
        <w:t>ο</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κατασκευαστής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πιστοποιεί</w:t>
      </w:r>
      <w:r w:rsidRPr="0045740B">
        <w:rPr>
          <w:rFonts w:ascii="Arial" w:hAnsi="Arial" w:cs="Arial"/>
          <w:color w:val="000000"/>
          <w:szCs w:val="22"/>
          <w:lang w:val="el-GR"/>
        </w:rPr>
        <w:t xml:space="preserve"> </w:t>
      </w:r>
      <w:r w:rsidRPr="0045740B">
        <w:rPr>
          <w:rFonts w:ascii="Arial" w:hAnsi="Arial" w:cs="Arial" w:hint="cs"/>
          <w:color w:val="000000"/>
          <w:szCs w:val="22"/>
          <w:lang w:val="el-GR"/>
        </w:rPr>
        <w:t>ότι</w:t>
      </w:r>
      <w:r w:rsidRPr="0045740B">
        <w:rPr>
          <w:rFonts w:ascii="Arial" w:hAnsi="Arial" w:cs="Arial"/>
          <w:color w:val="000000"/>
          <w:szCs w:val="22"/>
          <w:lang w:val="el-GR"/>
        </w:rPr>
        <w:t xml:space="preserve"> </w:t>
      </w:r>
      <w:r w:rsidRPr="0045740B">
        <w:rPr>
          <w:rFonts w:ascii="Arial" w:hAnsi="Arial" w:cs="Arial" w:hint="cs"/>
          <w:color w:val="000000"/>
          <w:szCs w:val="22"/>
          <w:lang w:val="el-GR"/>
        </w:rPr>
        <w:t>όλα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αυτά</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μέρη</w:t>
      </w:r>
      <w:r w:rsidRPr="0045740B">
        <w:rPr>
          <w:rFonts w:ascii="Arial" w:hAnsi="Arial" w:cs="Arial"/>
          <w:color w:val="000000"/>
          <w:szCs w:val="22"/>
          <w:lang w:val="el-GR"/>
        </w:rPr>
        <w:t xml:space="preserve"> </w:t>
      </w:r>
      <w:r w:rsidRPr="0045740B">
        <w:rPr>
          <w:rFonts w:ascii="Arial" w:hAnsi="Arial" w:cs="Arial" w:hint="cs"/>
          <w:color w:val="000000"/>
          <w:szCs w:val="22"/>
          <w:lang w:val="el-GR"/>
        </w:rPr>
        <w:t>είναι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εφάμιλλης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συστατικά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χρησιμοποιήθηκαν</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συναρμολόγηση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οικείου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αυτοκινήτου</w:t>
      </w:r>
      <w:r w:rsidRPr="0045740B">
        <w:rPr>
          <w:rFonts w:ascii="Arial" w:hAnsi="Arial" w:cs="Arial"/>
          <w:color w:val="000000"/>
          <w:szCs w:val="22"/>
          <w:lang w:val="el-GR"/>
        </w:rPr>
        <w:t>/</w:t>
      </w:r>
      <w:r w:rsidRPr="0045740B">
        <w:rPr>
          <w:rFonts w:ascii="Arial" w:hAnsi="Arial" w:cs="Arial" w:hint="cs"/>
          <w:color w:val="000000"/>
          <w:szCs w:val="22"/>
          <w:lang w:val="el-GR"/>
        </w:rPr>
        <w:t>οχήματος</w:t>
      </w:r>
      <w:r w:rsidRPr="0045740B">
        <w:rPr>
          <w:rFonts w:ascii="Arial" w:hAnsi="Arial" w:cs="Arial"/>
          <w:color w:val="000000"/>
          <w:szCs w:val="22"/>
          <w:lang w:val="el-GR"/>
        </w:rPr>
        <w:t xml:space="preserve">/μηχανηματος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κατασκευάστηκαν</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σύμφωνα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τις </w:t>
      </w:r>
      <w:r w:rsidRPr="0045740B">
        <w:rPr>
          <w:rFonts w:ascii="Arial" w:hAnsi="Arial" w:cs="Arial" w:hint="cs"/>
          <w:color w:val="000000"/>
          <w:szCs w:val="22"/>
          <w:lang w:val="el-GR"/>
        </w:rPr>
        <w:t>προδιαγραφές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πρότυπα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παραγωγής</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κατασκευαστή</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αυτοκινήτου</w:t>
      </w:r>
      <w:r w:rsidRPr="0045740B">
        <w:rPr>
          <w:rFonts w:ascii="Arial" w:hAnsi="Arial" w:cs="Arial"/>
          <w:color w:val="000000"/>
          <w:szCs w:val="22"/>
          <w:lang w:val="el-GR"/>
        </w:rPr>
        <w:t>/</w:t>
      </w:r>
      <w:r w:rsidRPr="0045740B">
        <w:rPr>
          <w:rFonts w:ascii="Arial" w:hAnsi="Arial" w:cs="Arial" w:hint="cs"/>
          <w:color w:val="000000"/>
          <w:szCs w:val="22"/>
          <w:lang w:val="el-GR"/>
        </w:rPr>
        <w:t>οχήματος</w:t>
      </w:r>
      <w:r w:rsidRPr="0045740B">
        <w:rPr>
          <w:rFonts w:ascii="Arial" w:hAnsi="Arial" w:cs="Arial"/>
          <w:color w:val="000000"/>
          <w:szCs w:val="22"/>
          <w:lang w:val="el-GR"/>
        </w:rPr>
        <w:t>/μηχανήματος.</w:t>
      </w:r>
    </w:p>
    <w:p w:rsidR="00704F04" w:rsidRPr="0045740B" w:rsidRDefault="00704F04" w:rsidP="00704F04">
      <w:pPr>
        <w:spacing w:line="360" w:lineRule="auto"/>
        <w:rPr>
          <w:rFonts w:ascii="Arial" w:hAnsi="Arial" w:cs="Arial"/>
          <w:color w:val="000000"/>
          <w:szCs w:val="22"/>
          <w:lang w:val="el-GR"/>
        </w:rPr>
      </w:pPr>
      <w:r w:rsidRPr="0045740B">
        <w:rPr>
          <w:rFonts w:ascii="Arial" w:hAnsi="Arial" w:cs="Arial" w:hint="cs"/>
          <w:color w:val="000000"/>
          <w:szCs w:val="22"/>
          <w:lang w:val="el-GR"/>
        </w:rPr>
        <w:t>Ορισμός</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ανταλλακτικού</w:t>
      </w:r>
      <w:r w:rsidRPr="0045740B">
        <w:rPr>
          <w:rFonts w:ascii="Arial" w:hAnsi="Arial" w:cs="Arial"/>
          <w:color w:val="000000"/>
          <w:szCs w:val="22"/>
          <w:lang w:val="el-GR"/>
        </w:rPr>
        <w:t xml:space="preserve"> </w:t>
      </w:r>
      <w:r w:rsidRPr="0045740B">
        <w:rPr>
          <w:rFonts w:ascii="Arial" w:hAnsi="Arial" w:cs="Arial" w:hint="cs"/>
          <w:color w:val="000000"/>
          <w:szCs w:val="22"/>
          <w:lang w:val="el-GR"/>
        </w:rPr>
        <w:t>εφάμιλλης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ποιότητας</w:t>
      </w:r>
      <w:r w:rsidRPr="0045740B">
        <w:rPr>
          <w:rFonts w:ascii="Arial" w:hAnsi="Arial" w:cs="Arial"/>
          <w:color w:val="000000"/>
          <w:szCs w:val="22"/>
          <w:lang w:val="el-GR"/>
        </w:rPr>
        <w:t xml:space="preserve"> </w:t>
      </w:r>
      <w:r w:rsidRPr="0045740B">
        <w:rPr>
          <w:rFonts w:ascii="Arial" w:hAnsi="Arial" w:cs="Arial" w:hint="cs"/>
          <w:color w:val="000000"/>
          <w:szCs w:val="22"/>
          <w:lang w:val="el-GR"/>
        </w:rPr>
        <w:t>σύμφωνα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Κανονισμό</w:t>
      </w:r>
      <w:r w:rsidRPr="0045740B">
        <w:rPr>
          <w:rFonts w:ascii="Arial" w:hAnsi="Arial" w:cs="Arial"/>
          <w:color w:val="000000"/>
          <w:szCs w:val="22"/>
          <w:lang w:val="el-GR"/>
        </w:rPr>
        <w:t xml:space="preserve"> (</w:t>
      </w:r>
      <w:r w:rsidRPr="0045740B">
        <w:rPr>
          <w:rFonts w:ascii="Arial" w:hAnsi="Arial" w:cs="Arial" w:hint="cs"/>
          <w:color w:val="000000"/>
          <w:szCs w:val="22"/>
          <w:lang w:val="el-GR"/>
        </w:rPr>
        <w:t>ΕΚ</w:t>
      </w:r>
      <w:r w:rsidRPr="0045740B">
        <w:rPr>
          <w:rFonts w:ascii="Arial" w:hAnsi="Arial" w:cs="Arial"/>
          <w:color w:val="000000"/>
          <w:szCs w:val="22"/>
          <w:lang w:val="el-GR"/>
        </w:rPr>
        <w:t xml:space="preserve">) </w:t>
      </w:r>
      <w:r w:rsidRPr="0045740B">
        <w:rPr>
          <w:rFonts w:ascii="Arial" w:hAnsi="Arial" w:cs="Arial" w:hint="cs"/>
          <w:color w:val="000000"/>
          <w:szCs w:val="22"/>
          <w:lang w:val="el-GR"/>
        </w:rPr>
        <w:t>αριθ</w:t>
      </w:r>
      <w:r w:rsidRPr="0045740B">
        <w:rPr>
          <w:rFonts w:ascii="Arial" w:hAnsi="Arial" w:cs="Arial"/>
          <w:color w:val="000000"/>
          <w:szCs w:val="22"/>
          <w:lang w:val="el-GR"/>
        </w:rPr>
        <w:t xml:space="preserve">. 1400/2002 </w:t>
      </w:r>
      <w:r w:rsidRPr="0045740B">
        <w:rPr>
          <w:rFonts w:ascii="Arial" w:hAnsi="Arial" w:cs="Arial" w:hint="cs"/>
          <w:color w:val="000000"/>
          <w:szCs w:val="22"/>
          <w:lang w:val="el-GR"/>
        </w:rPr>
        <w:t>σελ</w:t>
      </w:r>
      <w:r w:rsidRPr="0045740B">
        <w:rPr>
          <w:rFonts w:ascii="Arial" w:hAnsi="Arial" w:cs="Arial"/>
          <w:color w:val="000000"/>
          <w:szCs w:val="22"/>
          <w:lang w:val="el-GR"/>
        </w:rPr>
        <w:t xml:space="preserve">.13 </w:t>
      </w:r>
      <w:r w:rsidRPr="0045740B">
        <w:rPr>
          <w:rFonts w:ascii="Arial" w:hAnsi="Arial" w:cs="Arial" w:hint="cs"/>
          <w:color w:val="000000"/>
          <w:szCs w:val="22"/>
          <w:lang w:val="el-GR"/>
        </w:rPr>
        <w:t>παράγραφος</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w:t>
      </w:r>
      <w:r w:rsidRPr="0045740B">
        <w:rPr>
          <w:rFonts w:ascii="Arial" w:hAnsi="Arial" w:cs="Arial"/>
          <w:color w:val="000000"/>
          <w:szCs w:val="22"/>
          <w:lang w:val="el-GR"/>
        </w:rPr>
        <w:t>.: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εφάμιλλης</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ποιότητας</w:t>
      </w:r>
      <w:r w:rsidRPr="0045740B">
        <w:rPr>
          <w:rFonts w:ascii="Arial" w:hAnsi="Arial" w:cs="Arial" w:hint="eastAsia"/>
          <w:color w:val="000000"/>
          <w:szCs w:val="22"/>
          <w:lang w:val="el-GR"/>
        </w:rPr>
        <w:t>»</w:t>
      </w:r>
      <w:r w:rsidRPr="0045740B">
        <w:rPr>
          <w:rFonts w:ascii="Arial" w:hAnsi="Arial" w:cs="Arial"/>
          <w:color w:val="000000"/>
          <w:szCs w:val="22"/>
          <w:lang w:val="el-GR"/>
        </w:rPr>
        <w:t xml:space="preserve">: </w:t>
      </w:r>
      <w:r w:rsidRPr="0045740B">
        <w:rPr>
          <w:rFonts w:ascii="Arial" w:hAnsi="Arial" w:cs="Arial" w:hint="cs"/>
          <w:color w:val="000000"/>
          <w:szCs w:val="22"/>
          <w:lang w:val="el-GR"/>
        </w:rPr>
        <w:t>μόνον</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κατασκευάζονται</w:t>
      </w:r>
      <w:r w:rsidRPr="0045740B">
        <w:rPr>
          <w:rFonts w:ascii="Arial" w:hAnsi="Arial" w:cs="Arial"/>
          <w:color w:val="000000"/>
          <w:szCs w:val="22"/>
          <w:lang w:val="el-GR"/>
        </w:rPr>
        <w:t xml:space="preserve"> </w:t>
      </w:r>
      <w:r w:rsidRPr="0045740B">
        <w:rPr>
          <w:rFonts w:ascii="Arial" w:hAnsi="Arial" w:cs="Arial" w:hint="cs"/>
          <w:color w:val="000000"/>
          <w:szCs w:val="22"/>
          <w:lang w:val="el-GR"/>
        </w:rPr>
        <w:t>από</w:t>
      </w:r>
      <w:r w:rsidRPr="0045740B">
        <w:rPr>
          <w:rFonts w:ascii="Arial" w:hAnsi="Arial" w:cs="Arial"/>
          <w:color w:val="000000"/>
          <w:szCs w:val="22"/>
          <w:lang w:val="el-GR"/>
        </w:rPr>
        <w:t xml:space="preserve"> </w:t>
      </w:r>
      <w:r w:rsidRPr="0045740B">
        <w:rPr>
          <w:rFonts w:ascii="Arial" w:hAnsi="Arial" w:cs="Arial" w:hint="cs"/>
          <w:color w:val="000000"/>
          <w:szCs w:val="22"/>
          <w:lang w:val="el-GR"/>
        </w:rPr>
        <w:t>οποιαδήποτε</w:t>
      </w:r>
      <w:r w:rsidRPr="0045740B">
        <w:rPr>
          <w:rFonts w:ascii="Arial" w:hAnsi="Arial" w:cs="Arial"/>
          <w:color w:val="000000"/>
          <w:szCs w:val="22"/>
          <w:lang w:val="el-GR"/>
        </w:rPr>
        <w:t xml:space="preserve"> </w:t>
      </w:r>
      <w:r w:rsidRPr="0045740B">
        <w:rPr>
          <w:rFonts w:ascii="Arial" w:hAnsi="Arial" w:cs="Arial" w:hint="cs"/>
          <w:color w:val="000000"/>
          <w:szCs w:val="22"/>
          <w:lang w:val="el-GR"/>
        </w:rPr>
        <w:t>επιχείρηση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η</w:t>
      </w:r>
      <w:r w:rsidRPr="0045740B">
        <w:rPr>
          <w:rFonts w:ascii="Arial" w:hAnsi="Arial" w:cs="Arial"/>
          <w:color w:val="000000"/>
          <w:szCs w:val="22"/>
          <w:lang w:val="el-GR"/>
        </w:rPr>
        <w:t xml:space="preserve"> </w:t>
      </w:r>
      <w:r w:rsidRPr="0045740B">
        <w:rPr>
          <w:rFonts w:ascii="Arial" w:hAnsi="Arial" w:cs="Arial" w:hint="cs"/>
          <w:color w:val="000000"/>
          <w:szCs w:val="22"/>
          <w:lang w:val="el-GR"/>
        </w:rPr>
        <w:t>οποία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μπορεί</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ανά</w:t>
      </w:r>
      <w:r w:rsidRPr="0045740B">
        <w:rPr>
          <w:rFonts w:ascii="Arial" w:hAnsi="Arial" w:cs="Arial"/>
          <w:color w:val="000000"/>
          <w:szCs w:val="22"/>
          <w:lang w:val="el-GR"/>
        </w:rPr>
        <w:t xml:space="preserve"> </w:t>
      </w:r>
      <w:r w:rsidRPr="0045740B">
        <w:rPr>
          <w:rFonts w:ascii="Arial" w:hAnsi="Arial" w:cs="Arial" w:hint="cs"/>
          <w:color w:val="000000"/>
          <w:szCs w:val="22"/>
          <w:lang w:val="el-GR"/>
        </w:rPr>
        <w:t>πάσα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στιγμή</w:t>
      </w:r>
      <w:r w:rsidRPr="0045740B">
        <w:rPr>
          <w:rFonts w:ascii="Arial" w:hAnsi="Arial" w:cs="Arial"/>
          <w:color w:val="000000"/>
          <w:szCs w:val="22"/>
          <w:lang w:val="el-GR"/>
        </w:rPr>
        <w:t xml:space="preserve"> </w:t>
      </w:r>
      <w:r w:rsidRPr="0045740B">
        <w:rPr>
          <w:rFonts w:ascii="Arial" w:hAnsi="Arial" w:cs="Arial" w:hint="cs"/>
          <w:color w:val="000000"/>
          <w:szCs w:val="22"/>
          <w:lang w:val="el-GR"/>
        </w:rPr>
        <w:t>να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πιστοποιήσει</w:t>
      </w:r>
      <w:r w:rsidRPr="0045740B">
        <w:rPr>
          <w:rFonts w:ascii="Arial" w:hAnsi="Arial" w:cs="Arial"/>
          <w:color w:val="000000"/>
          <w:szCs w:val="22"/>
          <w:lang w:val="el-GR"/>
        </w:rPr>
        <w:t xml:space="preserve"> </w:t>
      </w:r>
      <w:r w:rsidRPr="0045740B">
        <w:rPr>
          <w:rFonts w:ascii="Arial" w:hAnsi="Arial" w:cs="Arial" w:hint="cs"/>
          <w:color w:val="000000"/>
          <w:szCs w:val="22"/>
          <w:lang w:val="el-GR"/>
        </w:rPr>
        <w:t>ότι</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ανταλλακτικά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αυτά</w:t>
      </w:r>
      <w:r w:rsidRPr="0045740B">
        <w:rPr>
          <w:rFonts w:ascii="Arial" w:hAnsi="Arial" w:cs="Arial"/>
          <w:color w:val="000000"/>
          <w:szCs w:val="22"/>
          <w:lang w:val="el-GR"/>
        </w:rPr>
        <w:t xml:space="preserve"> </w:t>
      </w:r>
      <w:r w:rsidRPr="0045740B">
        <w:rPr>
          <w:rFonts w:ascii="Arial" w:hAnsi="Arial" w:cs="Arial" w:hint="cs"/>
          <w:color w:val="000000"/>
          <w:szCs w:val="22"/>
          <w:lang w:val="el-GR"/>
        </w:rPr>
        <w:t>έχουν</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την</w:t>
      </w:r>
      <w:r w:rsidRPr="0045740B">
        <w:rPr>
          <w:rFonts w:ascii="Arial" w:hAnsi="Arial" w:cs="Arial"/>
          <w:color w:val="000000"/>
          <w:szCs w:val="22"/>
          <w:lang w:val="el-GR"/>
        </w:rPr>
        <w:t xml:space="preserve"> </w:t>
      </w:r>
      <w:r w:rsidRPr="0045740B">
        <w:rPr>
          <w:rFonts w:ascii="Arial" w:hAnsi="Arial" w:cs="Arial" w:hint="cs"/>
          <w:color w:val="000000"/>
          <w:szCs w:val="22"/>
          <w:lang w:val="el-GR"/>
        </w:rPr>
        <w:t>ίδια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ποιότητα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με</w:t>
      </w:r>
      <w:r w:rsidRPr="0045740B">
        <w:rPr>
          <w:rFonts w:ascii="Arial" w:hAnsi="Arial" w:cs="Arial"/>
          <w:color w:val="000000"/>
          <w:szCs w:val="22"/>
          <w:lang w:val="el-GR"/>
        </w:rPr>
        <w:t xml:space="preserve"> </w:t>
      </w:r>
      <w:r w:rsidRPr="0045740B">
        <w:rPr>
          <w:rFonts w:ascii="Arial" w:hAnsi="Arial" w:cs="Arial" w:hint="cs"/>
          <w:color w:val="000000"/>
          <w:szCs w:val="22"/>
          <w:lang w:val="el-GR"/>
        </w:rPr>
        <w:t>τα</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συστατικά</w:t>
      </w:r>
      <w:r w:rsidRPr="0045740B">
        <w:rPr>
          <w:rFonts w:ascii="Arial" w:hAnsi="Arial" w:cs="Arial"/>
          <w:color w:val="000000"/>
          <w:szCs w:val="22"/>
          <w:lang w:val="el-GR"/>
        </w:rPr>
        <w:t xml:space="preserve"> </w:t>
      </w:r>
      <w:r w:rsidRPr="0045740B">
        <w:rPr>
          <w:rFonts w:ascii="Arial" w:hAnsi="Arial" w:cs="Arial" w:hint="cs"/>
          <w:color w:val="000000"/>
          <w:szCs w:val="22"/>
          <w:lang w:val="el-GR"/>
        </w:rPr>
        <w:t>μέρη</w:t>
      </w:r>
      <w:r w:rsidRPr="0045740B">
        <w:rPr>
          <w:rFonts w:ascii="Arial" w:hAnsi="Arial" w:cs="Arial"/>
          <w:color w:val="000000"/>
          <w:szCs w:val="22"/>
          <w:lang w:val="el-GR"/>
        </w:rPr>
        <w:t xml:space="preserve"> </w:t>
      </w:r>
      <w:r w:rsidRPr="0045740B">
        <w:rPr>
          <w:rFonts w:ascii="Arial" w:hAnsi="Arial" w:cs="Arial" w:hint="cs"/>
          <w:color w:val="000000"/>
          <w:szCs w:val="22"/>
          <w:lang w:val="el-GR"/>
        </w:rPr>
        <w:t>που</w:t>
      </w:r>
      <w:r w:rsidRPr="0045740B">
        <w:rPr>
          <w:rFonts w:ascii="Arial" w:hAnsi="Arial" w:cs="Arial"/>
          <w:color w:val="000000"/>
          <w:szCs w:val="22"/>
          <w:lang w:val="el-GR"/>
        </w:rPr>
        <w:t xml:space="preserve"> </w:t>
      </w:r>
      <w:r w:rsidRPr="0045740B">
        <w:rPr>
          <w:rFonts w:ascii="Arial" w:hAnsi="Arial" w:cs="Arial" w:hint="cs"/>
          <w:color w:val="000000"/>
          <w:szCs w:val="22"/>
          <w:lang w:val="el-GR"/>
        </w:rPr>
        <w:t>χρησιμοποιήθηκαν</w:t>
      </w:r>
      <w:r w:rsidRPr="0045740B">
        <w:rPr>
          <w:rFonts w:ascii="Arial" w:hAnsi="Arial" w:cs="Arial"/>
          <w:color w:val="000000"/>
          <w:szCs w:val="22"/>
          <w:lang w:val="el-GR"/>
        </w:rPr>
        <w:t xml:space="preserve"> </w:t>
      </w:r>
      <w:r w:rsidRPr="0045740B">
        <w:rPr>
          <w:rFonts w:ascii="Arial" w:hAnsi="Arial" w:cs="Arial" w:hint="cs"/>
          <w:color w:val="000000"/>
          <w:szCs w:val="22"/>
          <w:lang w:val="el-GR"/>
        </w:rPr>
        <w:t>για</w:t>
      </w:r>
      <w:r w:rsidRPr="0045740B">
        <w:rPr>
          <w:rFonts w:ascii="Arial" w:hAnsi="Arial" w:cs="Arial"/>
          <w:color w:val="000000"/>
          <w:szCs w:val="22"/>
          <w:lang w:val="el-GR"/>
        </w:rPr>
        <w:t xml:space="preserve"> </w:t>
      </w:r>
      <w:r w:rsidRPr="0045740B">
        <w:rPr>
          <w:rFonts w:ascii="Arial" w:hAnsi="Arial" w:cs="Arial" w:hint="cs"/>
          <w:color w:val="000000"/>
          <w:szCs w:val="22"/>
          <w:lang w:val="el-GR"/>
        </w:rPr>
        <w:t>τη</w:t>
      </w:r>
      <w:r w:rsidRPr="0045740B">
        <w:rPr>
          <w:rFonts w:ascii="Arial" w:hAnsi="Arial" w:cs="Arial"/>
          <w:color w:val="000000"/>
          <w:szCs w:val="22"/>
          <w:lang w:val="el-GR"/>
        </w:rPr>
        <w:t xml:space="preserve"> </w:t>
      </w:r>
      <w:r w:rsidRPr="0045740B">
        <w:rPr>
          <w:rFonts w:ascii="Arial" w:hAnsi="Arial" w:cs="Arial" w:hint="cs"/>
          <w:color w:val="000000"/>
          <w:szCs w:val="22"/>
          <w:lang w:val="el-GR"/>
        </w:rPr>
        <w:t>συναρμολόγηση</w:t>
      </w:r>
      <w:r w:rsidRPr="0045740B">
        <w:rPr>
          <w:rFonts w:ascii="Arial" w:hAnsi="Arial" w:cs="Arial"/>
          <w:color w:val="000000"/>
          <w:szCs w:val="22"/>
          <w:lang w:val="el-GR"/>
        </w:rPr>
        <w:t xml:space="preserve"> </w:t>
      </w:r>
      <w:r w:rsidRPr="0045740B">
        <w:rPr>
          <w:rFonts w:ascii="Arial" w:hAnsi="Arial" w:cs="Arial" w:hint="cs"/>
          <w:color w:val="000000"/>
          <w:szCs w:val="22"/>
          <w:lang w:val="el-GR"/>
        </w:rPr>
        <w:t>των</w:t>
      </w:r>
      <w:r w:rsidRPr="0045740B">
        <w:rPr>
          <w:rFonts w:ascii="Arial" w:hAnsi="Arial" w:cs="Arial"/>
          <w:color w:val="000000"/>
          <w:szCs w:val="22"/>
          <w:lang w:val="el-GR"/>
        </w:rPr>
        <w:t xml:space="preserve"> </w:t>
      </w:r>
      <w:r w:rsidRPr="0045740B">
        <w:rPr>
          <w:rFonts w:ascii="Arial" w:hAnsi="Arial" w:cs="Arial" w:hint="cs"/>
          <w:color w:val="000000"/>
          <w:szCs w:val="22"/>
          <w:lang w:val="el-GR"/>
        </w:rPr>
        <w:t>σχετικών</w:t>
      </w:r>
      <w:r w:rsidRPr="0045740B">
        <w:rPr>
          <w:rFonts w:ascii="Arial" w:hAnsi="Arial" w:cs="Arial"/>
          <w:color w:val="000000"/>
          <w:szCs w:val="22"/>
          <w:lang w:val="el-GR"/>
        </w:rPr>
        <w:t xml:space="preserve"> </w:t>
      </w:r>
      <w:r w:rsidRPr="0045740B">
        <w:rPr>
          <w:rFonts w:ascii="Arial" w:hAnsi="Arial" w:cs="Arial" w:hint="cs"/>
          <w:color w:val="000000"/>
          <w:szCs w:val="22"/>
          <w:lang w:val="el-GR"/>
        </w:rPr>
        <w:t>αυτοκινήτων</w:t>
      </w:r>
      <w:r w:rsidRPr="0045740B">
        <w:rPr>
          <w:rFonts w:ascii="Arial" w:hAnsi="Arial" w:cs="Arial"/>
          <w:color w:val="000000"/>
          <w:szCs w:val="22"/>
          <w:lang w:val="el-GR"/>
        </w:rPr>
        <w:t>/</w:t>
      </w:r>
      <w:r w:rsidRPr="0045740B">
        <w:rPr>
          <w:rFonts w:ascii="Arial" w:hAnsi="Arial" w:cs="Arial" w:hint="cs"/>
          <w:color w:val="000000"/>
          <w:szCs w:val="22"/>
          <w:lang w:val="el-GR"/>
        </w:rPr>
        <w:t>οχημάτων</w:t>
      </w:r>
      <w:r w:rsidRPr="0045740B">
        <w:rPr>
          <w:rFonts w:ascii="Arial" w:hAnsi="Arial" w:cs="Arial"/>
          <w:color w:val="000000"/>
          <w:szCs w:val="22"/>
          <w:lang w:val="el-GR"/>
        </w:rPr>
        <w:t>/μηχανημάτων.</w:t>
      </w:r>
    </w:p>
    <w:p w:rsidR="00704F04" w:rsidRPr="0045740B" w:rsidRDefault="00704F04" w:rsidP="00704F04">
      <w:pPr>
        <w:spacing w:line="360" w:lineRule="auto"/>
        <w:rPr>
          <w:rFonts w:ascii="Arial" w:hAnsi="Arial" w:cs="Arial"/>
          <w:b/>
          <w:color w:val="000000"/>
          <w:szCs w:val="22"/>
          <w:lang w:val="el-GR"/>
        </w:rPr>
      </w:pPr>
      <w:r w:rsidRPr="0045740B">
        <w:rPr>
          <w:rFonts w:ascii="Arial" w:hAnsi="Arial" w:cs="Arial"/>
          <w:b/>
          <w:color w:val="000000"/>
          <w:szCs w:val="22"/>
          <w:lang w:val="el-GR"/>
        </w:rPr>
        <w:t>Η π</w:t>
      </w:r>
      <w:r w:rsidRPr="0045740B">
        <w:rPr>
          <w:rFonts w:ascii="Arial" w:hAnsi="Arial" w:cs="Arial" w:hint="cs"/>
          <w:b/>
          <w:color w:val="000000"/>
          <w:szCs w:val="22"/>
          <w:lang w:val="el-GR"/>
        </w:rPr>
        <w:t>ρομήθεια</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ανταλλακτικών</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για</w:t>
      </w:r>
      <w:r w:rsidRPr="0045740B">
        <w:rPr>
          <w:rFonts w:ascii="Arial" w:hAnsi="Arial" w:cs="Arial"/>
          <w:b/>
          <w:color w:val="000000"/>
          <w:szCs w:val="22"/>
          <w:lang w:val="el-GR"/>
        </w:rPr>
        <w:t xml:space="preserve"> την συντήρηση  των  </w:t>
      </w:r>
      <w:r w:rsidRPr="0045740B">
        <w:rPr>
          <w:rFonts w:ascii="Arial" w:hAnsi="Arial" w:cs="Arial" w:hint="cs"/>
          <w:b/>
          <w:color w:val="000000"/>
          <w:szCs w:val="22"/>
          <w:lang w:val="el-GR"/>
        </w:rPr>
        <w:t>οχ</w:t>
      </w:r>
      <w:r w:rsidRPr="0045740B">
        <w:rPr>
          <w:rFonts w:ascii="Arial" w:hAnsi="Arial" w:cs="Arial"/>
          <w:b/>
          <w:color w:val="000000"/>
          <w:szCs w:val="22"/>
          <w:lang w:val="el-GR"/>
        </w:rPr>
        <w:t xml:space="preserve">ημάτων  και μηχανημάτων </w:t>
      </w:r>
      <w:r w:rsidRPr="0045740B">
        <w:rPr>
          <w:rFonts w:ascii="Arial" w:hAnsi="Arial" w:cs="Arial" w:hint="cs"/>
          <w:b/>
          <w:color w:val="000000"/>
          <w:szCs w:val="22"/>
          <w:lang w:val="el-GR"/>
        </w:rPr>
        <w:t>του</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στόλου</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του</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Δήμου</w:t>
      </w:r>
      <w:r w:rsidRPr="0045740B">
        <w:rPr>
          <w:rFonts w:ascii="Arial" w:hAnsi="Arial" w:cs="Arial"/>
          <w:b/>
          <w:color w:val="000000"/>
          <w:szCs w:val="22"/>
          <w:lang w:val="el-GR"/>
        </w:rPr>
        <w:t xml:space="preserve"> </w:t>
      </w:r>
      <w:r w:rsidRPr="0045740B">
        <w:rPr>
          <w:rFonts w:ascii="Arial" w:hAnsi="Arial" w:cs="Arial" w:hint="cs"/>
          <w:b/>
          <w:color w:val="000000"/>
          <w:szCs w:val="22"/>
          <w:lang w:val="el-GR"/>
        </w:rPr>
        <w:t>Καρπάθου</w:t>
      </w:r>
      <w:r w:rsidRPr="0045740B">
        <w:rPr>
          <w:rFonts w:ascii="Arial" w:hAnsi="Arial" w:cs="Arial"/>
          <w:b/>
          <w:color w:val="000000"/>
          <w:szCs w:val="22"/>
          <w:lang w:val="el-GR"/>
        </w:rPr>
        <w:t xml:space="preserve">  αφού πραγματοποιηθεί , την  τοποθέτηση των ανταλλακτικών αυτών  θα την κάνει ο Μηχανοτεχνίτης οχημάτων του Δήμου Καρπάθου . </w:t>
      </w:r>
    </w:p>
    <w:p w:rsidR="00704F04" w:rsidRPr="0045740B" w:rsidRDefault="00704F04" w:rsidP="00704F04">
      <w:pPr>
        <w:spacing w:line="360" w:lineRule="auto"/>
        <w:jc w:val="center"/>
        <w:rPr>
          <w:rFonts w:ascii="Arial" w:hAnsi="Arial" w:cs="Arial"/>
          <w:color w:val="000000"/>
          <w:szCs w:val="22"/>
          <w:lang w:val="el-GR"/>
        </w:rPr>
      </w:pPr>
    </w:p>
    <w:p w:rsidR="00704F04" w:rsidRPr="0045740B" w:rsidRDefault="00704F04" w:rsidP="00704F04">
      <w:pPr>
        <w:spacing w:line="360" w:lineRule="auto"/>
        <w:jc w:val="center"/>
        <w:rPr>
          <w:rFonts w:ascii="Arial" w:hAnsi="Arial" w:cs="Arial"/>
          <w:color w:val="000000"/>
          <w:szCs w:val="22"/>
          <w:lang w:val="el-GR"/>
        </w:rPr>
      </w:pPr>
    </w:p>
    <w:p w:rsidR="00704F04" w:rsidRPr="0045740B" w:rsidRDefault="00704F04" w:rsidP="00704F04">
      <w:pPr>
        <w:spacing w:line="360" w:lineRule="auto"/>
        <w:jc w:val="center"/>
        <w:rPr>
          <w:rFonts w:ascii="Arial" w:hAnsi="Arial" w:cs="Arial"/>
          <w:color w:val="000000"/>
          <w:lang w:val="el-GR"/>
        </w:rPr>
      </w:pPr>
      <w:r w:rsidRPr="0045740B">
        <w:rPr>
          <w:rFonts w:ascii="Arial" w:hAnsi="Arial" w:cs="Arial"/>
          <w:color w:val="000000"/>
          <w:szCs w:val="22"/>
          <w:lang w:val="el-GR"/>
        </w:rPr>
        <w:t xml:space="preserve">                                                                             </w:t>
      </w:r>
      <w:r w:rsidRPr="0045740B">
        <w:rPr>
          <w:rFonts w:ascii="Arial" w:hAnsi="Arial" w:cs="Arial"/>
          <w:color w:val="000000"/>
          <w:lang w:val="el-GR"/>
        </w:rPr>
        <w:t>Κάρπαθος    01 / 04 / 2020</w:t>
      </w:r>
    </w:p>
    <w:p w:rsidR="00704F04" w:rsidRPr="0045740B" w:rsidRDefault="00704F04" w:rsidP="00704F04">
      <w:pPr>
        <w:spacing w:line="360" w:lineRule="auto"/>
        <w:ind w:left="4536"/>
        <w:jc w:val="center"/>
        <w:rPr>
          <w:rFonts w:ascii="Arial" w:hAnsi="Arial" w:cs="Arial"/>
          <w:b/>
          <w:color w:val="000000"/>
          <w:szCs w:val="22"/>
          <w:lang w:val="el-GR"/>
        </w:rPr>
      </w:pPr>
      <w:r w:rsidRPr="0045740B">
        <w:rPr>
          <w:rFonts w:ascii="Arial" w:hAnsi="Arial" w:cs="Arial"/>
          <w:b/>
          <w:color w:val="000000"/>
          <w:szCs w:val="22"/>
          <w:lang w:val="el-GR"/>
        </w:rPr>
        <w:t>Η Επιτροπή Συντήρησης και Επισκευής   Οχημάτων Δήμου Καρπάθου</w:t>
      </w:r>
    </w:p>
    <w:p w:rsidR="00704F04" w:rsidRPr="0045740B" w:rsidRDefault="00704F04" w:rsidP="00704F04">
      <w:pPr>
        <w:spacing w:line="360" w:lineRule="auto"/>
        <w:ind w:left="4962"/>
        <w:rPr>
          <w:rFonts w:ascii="Arial" w:hAnsi="Arial" w:cs="Arial"/>
          <w:b/>
          <w:color w:val="000000"/>
          <w:szCs w:val="22"/>
          <w:lang w:val="el-GR"/>
        </w:rPr>
      </w:pPr>
      <w:r w:rsidRPr="0045740B">
        <w:rPr>
          <w:rFonts w:ascii="Arial" w:hAnsi="Arial" w:cs="Arial"/>
          <w:b/>
          <w:color w:val="000000"/>
          <w:szCs w:val="22"/>
          <w:lang w:val="el-GR"/>
        </w:rPr>
        <w:t>1.</w:t>
      </w:r>
      <w:r w:rsidRPr="0045740B">
        <w:rPr>
          <w:rFonts w:ascii="Arial" w:hAnsi="Arial" w:cs="Arial"/>
          <w:b/>
          <w:color w:val="000000"/>
          <w:szCs w:val="22"/>
          <w:lang w:val="el-GR"/>
        </w:rPr>
        <w:tab/>
        <w:t>Παραγυιός Βασίλειος</w:t>
      </w:r>
    </w:p>
    <w:p w:rsidR="00704F04" w:rsidRPr="00383724" w:rsidRDefault="00704F04" w:rsidP="00704F04">
      <w:pPr>
        <w:numPr>
          <w:ilvl w:val="0"/>
          <w:numId w:val="30"/>
        </w:numPr>
        <w:tabs>
          <w:tab w:val="clear" w:pos="3600"/>
        </w:tabs>
        <w:suppressAutoHyphens w:val="0"/>
        <w:spacing w:line="360" w:lineRule="auto"/>
        <w:ind w:left="4962" w:firstLine="0"/>
        <w:rPr>
          <w:rFonts w:ascii="Arial" w:hAnsi="Arial" w:cs="Arial"/>
          <w:b/>
          <w:color w:val="000000"/>
          <w:szCs w:val="22"/>
        </w:rPr>
      </w:pPr>
      <w:r w:rsidRPr="00383724">
        <w:rPr>
          <w:rFonts w:ascii="Arial" w:hAnsi="Arial" w:cs="Arial"/>
          <w:b/>
          <w:color w:val="000000"/>
          <w:szCs w:val="22"/>
        </w:rPr>
        <w:t>Ρούμπος Γεώργιος</w:t>
      </w:r>
    </w:p>
    <w:p w:rsidR="00704F04" w:rsidRPr="00383724" w:rsidRDefault="00704F04" w:rsidP="00704F04">
      <w:pPr>
        <w:numPr>
          <w:ilvl w:val="0"/>
          <w:numId w:val="30"/>
        </w:numPr>
        <w:tabs>
          <w:tab w:val="clear" w:pos="3600"/>
        </w:tabs>
        <w:suppressAutoHyphens w:val="0"/>
        <w:spacing w:line="360" w:lineRule="auto"/>
        <w:ind w:left="4962" w:firstLine="0"/>
        <w:rPr>
          <w:rFonts w:ascii="Arial" w:hAnsi="Arial" w:cs="Arial"/>
          <w:b/>
          <w:color w:val="000000"/>
          <w:szCs w:val="22"/>
        </w:rPr>
      </w:pPr>
      <w:r w:rsidRPr="00383724">
        <w:rPr>
          <w:rFonts w:ascii="Arial" w:hAnsi="Arial" w:cs="Arial"/>
          <w:b/>
          <w:color w:val="000000"/>
          <w:szCs w:val="22"/>
        </w:rPr>
        <w:t>Κανάκης Παύλος</w:t>
      </w: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Default="00704F04" w:rsidP="00704F04">
      <w:pPr>
        <w:ind w:right="827"/>
        <w:rPr>
          <w:rFonts w:ascii="Arial" w:hAnsi="Arial" w:cs="Arial"/>
          <w:b/>
          <w:color w:val="000000"/>
          <w:szCs w:val="22"/>
        </w:rPr>
      </w:pPr>
    </w:p>
    <w:p w:rsidR="00704F04" w:rsidRPr="000F340C" w:rsidRDefault="00704F04" w:rsidP="00704F04">
      <w:pPr>
        <w:spacing w:after="0"/>
        <w:rPr>
          <w:b/>
          <w:vanish/>
          <w:sz w:val="28"/>
          <w:szCs w:val="28"/>
          <w:lang w:val="el-GR"/>
        </w:rPr>
      </w:pPr>
      <w:r w:rsidRPr="000F340C">
        <w:rPr>
          <w:b/>
          <w:vanish/>
          <w:sz w:val="28"/>
          <w:szCs w:val="28"/>
          <w:lang w:val="el-GR"/>
        </w:rPr>
        <w:t>ΕΝΤΥΠΟ ΟΙΚΟΝΟΜΙΚΗΣ ΠΡΟΣΦΟΡΑΣ ΓΙΑ:</w:t>
      </w:r>
    </w:p>
    <w:tbl>
      <w:tblPr>
        <w:tblW w:w="9640" w:type="dxa"/>
        <w:tblInd w:w="-572" w:type="dxa"/>
        <w:tblLook w:val="0000" w:firstRow="0" w:lastRow="0" w:firstColumn="0" w:lastColumn="0" w:noHBand="0" w:noVBand="0"/>
      </w:tblPr>
      <w:tblGrid>
        <w:gridCol w:w="4820"/>
        <w:gridCol w:w="4820"/>
      </w:tblGrid>
      <w:tr w:rsidR="00704F04" w:rsidRPr="00F06388" w:rsidTr="00205508">
        <w:trPr>
          <w:cantSplit/>
          <w:trHeight w:val="675"/>
          <w:tblHeader/>
        </w:trPr>
        <w:tc>
          <w:tcPr>
            <w:tcW w:w="4820" w:type="dxa"/>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 xml:space="preserve">ΟΜΑΔΑ 1: </w:t>
            </w:r>
          </w:p>
          <w:p w:rsidR="00704F04" w:rsidRPr="0045740B" w:rsidRDefault="00704F04" w:rsidP="00205508">
            <w:pPr>
              <w:rPr>
                <w:rFonts w:ascii="Arial" w:hAnsi="Arial" w:cs="Arial"/>
                <w:b/>
                <w:sz w:val="26"/>
                <w:szCs w:val="26"/>
                <w:lang w:val="el-GR"/>
              </w:rPr>
            </w:pPr>
            <w:r w:rsidRPr="0045740B">
              <w:rPr>
                <w:rFonts w:ascii="Arial" w:hAnsi="Arial" w:cs="Arial"/>
                <w:b/>
                <w:sz w:val="26"/>
                <w:szCs w:val="26"/>
                <w:lang w:val="el-GR"/>
              </w:rPr>
              <w:t>ΠΡΟΜΗΘΕΙΑ ΣΥΣΣΩΡΕΥΤΩΝ(ΜΠΑΤΑΡΙΩΝ) ΟΧΗΜΑΤΩΝ – ΜΗΧΑΝΗΜΑΤΩΝ ΔΗΜΟΥ ΚΑΡΠΑΘΟΥ</w:t>
            </w:r>
          </w:p>
        </w:tc>
        <w:tc>
          <w:tcPr>
            <w:tcW w:w="4820" w:type="dxa"/>
            <w:tcBorders>
              <w:top w:val="single" w:sz="4" w:space="0" w:color="auto"/>
              <w:left w:val="single" w:sz="4" w:space="0" w:color="auto"/>
              <w:bottom w:val="single" w:sz="4" w:space="0" w:color="auto"/>
              <w:right w:val="single" w:sz="4" w:space="0" w:color="000000"/>
            </w:tcBorders>
            <w:shd w:val="clear" w:color="auto" w:fill="E6E6E6"/>
            <w:vAlign w:val="center"/>
          </w:tcPr>
          <w:p w:rsidR="00704F04" w:rsidRDefault="00704F04" w:rsidP="00205508">
            <w:pPr>
              <w:jc w:val="center"/>
              <w:rPr>
                <w:rFonts w:ascii="Arial" w:hAnsi="Arial" w:cs="Arial"/>
                <w:b/>
                <w:sz w:val="32"/>
                <w:szCs w:val="32"/>
              </w:rPr>
            </w:pPr>
            <w:r w:rsidRPr="00A361B9">
              <w:rPr>
                <w:rFonts w:ascii="Arial" w:hAnsi="Arial" w:cs="Arial"/>
                <w:b/>
                <w:sz w:val="32"/>
                <w:szCs w:val="32"/>
              </w:rPr>
              <w:t>Κ.Α. : 30.6</w:t>
            </w:r>
            <w:r>
              <w:rPr>
                <w:rFonts w:ascii="Arial" w:hAnsi="Arial" w:cs="Arial"/>
                <w:b/>
                <w:sz w:val="32"/>
                <w:szCs w:val="32"/>
              </w:rPr>
              <w:t>671</w:t>
            </w:r>
          </w:p>
          <w:p w:rsidR="00704F04" w:rsidRPr="00271145" w:rsidRDefault="00704F04" w:rsidP="00205508">
            <w:pPr>
              <w:jc w:val="center"/>
              <w:rPr>
                <w:rFonts w:ascii="Arial" w:hAnsi="Arial" w:cs="Arial"/>
                <w:sz w:val="28"/>
                <w:szCs w:val="28"/>
              </w:rPr>
            </w:pPr>
            <w:r>
              <w:rPr>
                <w:rFonts w:ascii="Arial" w:hAnsi="Arial" w:cs="Arial"/>
                <w:b/>
                <w:sz w:val="32"/>
                <w:szCs w:val="32"/>
              </w:rPr>
              <w:t>(</w:t>
            </w:r>
            <w:r w:rsidRPr="00BF609C">
              <w:rPr>
                <w:rFonts w:ascii="Arial" w:hAnsi="Arial" w:cs="Arial"/>
                <w:b/>
                <w:sz w:val="32"/>
                <w:szCs w:val="32"/>
              </w:rPr>
              <w:t>6.162,80€</w:t>
            </w:r>
            <w:r>
              <w:rPr>
                <w:rFonts w:ascii="Arial" w:hAnsi="Arial" w:cs="Arial"/>
                <w:b/>
                <w:sz w:val="32"/>
                <w:szCs w:val="32"/>
              </w:rPr>
              <w:t>)</w:t>
            </w:r>
          </w:p>
        </w:tc>
      </w:tr>
    </w:tbl>
    <w:p w:rsidR="00704F04" w:rsidRPr="00880195" w:rsidRDefault="00704F04" w:rsidP="00704F04">
      <w:pPr>
        <w:spacing w:after="0"/>
        <w:rPr>
          <w:vanish/>
        </w:rPr>
      </w:pPr>
    </w:p>
    <w:tbl>
      <w:tblPr>
        <w:tblW w:w="96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1924"/>
        <w:gridCol w:w="1935"/>
        <w:gridCol w:w="1938"/>
        <w:gridCol w:w="1811"/>
      </w:tblGrid>
      <w:tr w:rsidR="00704F04" w:rsidTr="00205508">
        <w:trPr>
          <w:trHeight w:val="942"/>
        </w:trPr>
        <w:tc>
          <w:tcPr>
            <w:tcW w:w="1998"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lang w:val="en-US"/>
              </w:rPr>
              <w:t>A</w:t>
            </w:r>
            <w:r w:rsidRPr="00CC2E0C">
              <w:rPr>
                <w:rFonts w:ascii="Arial" w:hAnsi="Arial" w:cs="Arial"/>
                <w:b/>
                <w:bCs/>
                <w:color w:val="000000"/>
              </w:rPr>
              <w:t>ΡΙΘΜΟΣ ΚΥΚΛΟΦΟΡΙΑΣ</w:t>
            </w:r>
          </w:p>
        </w:tc>
        <w:tc>
          <w:tcPr>
            <w:tcW w:w="1924"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lang w:val="en-US"/>
              </w:rPr>
              <w:t>Ah</w:t>
            </w:r>
          </w:p>
        </w:tc>
        <w:tc>
          <w:tcPr>
            <w:tcW w:w="1935"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ΤΕΜΑΧΙΑ</w:t>
            </w:r>
          </w:p>
        </w:tc>
        <w:tc>
          <w:tcPr>
            <w:tcW w:w="1938"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ΤΙΜΗ ΜΟΝΑΔΑΣ</w:t>
            </w:r>
          </w:p>
        </w:tc>
        <w:tc>
          <w:tcPr>
            <w:tcW w:w="1811" w:type="dxa"/>
            <w:shd w:val="clear" w:color="auto" w:fill="auto"/>
            <w:vAlign w:val="center"/>
          </w:tcPr>
          <w:p w:rsidR="00704F04" w:rsidRPr="00CC2E0C" w:rsidRDefault="00704F04" w:rsidP="00205508">
            <w:pPr>
              <w:jc w:val="center"/>
              <w:rPr>
                <w:rFonts w:ascii="Arial" w:hAnsi="Arial" w:cs="Arial"/>
                <w:b/>
                <w:bCs/>
                <w:color w:val="000000"/>
              </w:rPr>
            </w:pPr>
            <w:r w:rsidRPr="00CC2E0C">
              <w:rPr>
                <w:rFonts w:ascii="Arial" w:hAnsi="Arial" w:cs="Arial"/>
                <w:b/>
                <w:bCs/>
                <w:color w:val="000000"/>
              </w:rPr>
              <w:t>ΑΞΙΑ</w:t>
            </w: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rPr>
            </w:pPr>
            <w:r w:rsidRPr="00CC2E0C">
              <w:rPr>
                <w:rFonts w:ascii="Arial" w:hAnsi="Arial" w:cs="Arial"/>
                <w:color w:val="000000"/>
                <w:szCs w:val="22"/>
              </w:rPr>
              <w:t>ΜΕ 83767</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83764</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129846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83766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4719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1253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3702</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155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1226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180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3403</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4717</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3704</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396"/>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102886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45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4731</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113116</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3710</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KHH 3718</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45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1255</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ME 17828</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75</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Tr="00205508">
        <w:trPr>
          <w:trHeight w:val="424"/>
        </w:trPr>
        <w:tc>
          <w:tcPr>
            <w:tcW w:w="1998" w:type="dxa"/>
            <w:shd w:val="clear" w:color="auto" w:fill="auto"/>
            <w:vAlign w:val="center"/>
          </w:tcPr>
          <w:p w:rsidR="00704F04" w:rsidRPr="00CC2E0C" w:rsidRDefault="00704F04" w:rsidP="00205508">
            <w:pPr>
              <w:rPr>
                <w:rFonts w:ascii="Arial" w:hAnsi="Arial" w:cs="Arial"/>
                <w:color w:val="000000"/>
                <w:szCs w:val="22"/>
                <w:lang w:val="en-US"/>
              </w:rPr>
            </w:pPr>
            <w:r w:rsidRPr="00CC2E0C">
              <w:rPr>
                <w:rFonts w:ascii="Arial" w:hAnsi="Arial" w:cs="Arial"/>
                <w:color w:val="000000"/>
                <w:szCs w:val="22"/>
                <w:lang w:val="en-US"/>
              </w:rPr>
              <w:t>KHY 1119</w:t>
            </w:r>
          </w:p>
        </w:tc>
        <w:tc>
          <w:tcPr>
            <w:tcW w:w="1924"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100</w:t>
            </w:r>
          </w:p>
        </w:tc>
        <w:tc>
          <w:tcPr>
            <w:tcW w:w="1935" w:type="dxa"/>
            <w:shd w:val="clear" w:color="auto" w:fill="auto"/>
            <w:vAlign w:val="center"/>
          </w:tcPr>
          <w:p w:rsidR="00704F04" w:rsidRPr="00CC2E0C" w:rsidRDefault="00704F04" w:rsidP="00205508">
            <w:pPr>
              <w:jc w:val="center"/>
              <w:rPr>
                <w:rFonts w:ascii="Arial" w:hAnsi="Arial" w:cs="Arial"/>
                <w:color w:val="000000"/>
                <w:szCs w:val="22"/>
                <w:lang w:val="en-US"/>
              </w:rPr>
            </w:pPr>
            <w:r w:rsidRPr="00CC2E0C">
              <w:rPr>
                <w:rFonts w:ascii="Arial" w:hAnsi="Arial" w:cs="Arial"/>
                <w:color w:val="000000"/>
                <w:szCs w:val="22"/>
                <w:lang w:val="en-US"/>
              </w:rPr>
              <w:t>2</w:t>
            </w:r>
          </w:p>
        </w:tc>
        <w:tc>
          <w:tcPr>
            <w:tcW w:w="1938" w:type="dxa"/>
            <w:shd w:val="clear" w:color="auto" w:fill="auto"/>
            <w:vAlign w:val="center"/>
          </w:tcPr>
          <w:p w:rsidR="00704F04" w:rsidRPr="00CC2E0C" w:rsidRDefault="00704F04" w:rsidP="00205508">
            <w:pPr>
              <w:jc w:val="right"/>
              <w:rPr>
                <w:rFonts w:ascii="Arial" w:hAnsi="Arial" w:cs="Arial"/>
                <w:color w:val="000000"/>
                <w:szCs w:val="22"/>
                <w:lang w:val="en-US"/>
              </w:rPr>
            </w:pPr>
          </w:p>
        </w:tc>
        <w:tc>
          <w:tcPr>
            <w:tcW w:w="1811" w:type="dxa"/>
            <w:shd w:val="clear" w:color="auto" w:fill="auto"/>
            <w:vAlign w:val="center"/>
          </w:tcPr>
          <w:p w:rsidR="00704F04" w:rsidRPr="00CC2E0C" w:rsidRDefault="00704F04" w:rsidP="00205508">
            <w:pPr>
              <w:jc w:val="right"/>
              <w:rPr>
                <w:rFonts w:ascii="Arial" w:hAnsi="Arial" w:cs="Arial"/>
                <w:color w:val="000000"/>
                <w:szCs w:val="22"/>
                <w:lang w:val="en-US"/>
              </w:rPr>
            </w:pP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lang w:val="en-US"/>
              </w:rPr>
            </w:pPr>
            <w:r w:rsidRPr="00CC2E0C">
              <w:rPr>
                <w:rFonts w:ascii="Arial" w:hAnsi="Arial" w:cs="Arial"/>
                <w:b/>
                <w:bCs/>
                <w:color w:val="000000"/>
              </w:rPr>
              <w:t xml:space="preserve">ΣΥΝΟΛΙΚΟ ΚΟΣΤΟΣ </w:t>
            </w:r>
            <w:r w:rsidRPr="00CC2E0C">
              <w:rPr>
                <w:rFonts w:ascii="Arial" w:hAnsi="Arial" w:cs="Arial"/>
                <w:b/>
                <w:bCs/>
              </w:rPr>
              <w:t>(€)</w:t>
            </w:r>
          </w:p>
        </w:tc>
        <w:tc>
          <w:tcPr>
            <w:tcW w:w="1811" w:type="dxa"/>
            <w:shd w:val="clear" w:color="auto" w:fill="auto"/>
            <w:vAlign w:val="center"/>
          </w:tcPr>
          <w:p w:rsidR="00704F04" w:rsidRPr="00CC2E0C" w:rsidRDefault="00704F04" w:rsidP="00205508">
            <w:pPr>
              <w:jc w:val="right"/>
              <w:rPr>
                <w:rFonts w:ascii="Arial" w:hAnsi="Arial" w:cs="Arial"/>
                <w:b/>
                <w:bCs/>
                <w:color w:val="000000"/>
              </w:rPr>
            </w:pPr>
          </w:p>
        </w:tc>
      </w:tr>
      <w:tr w:rsidR="00704F04" w:rsidRPr="00F740AA" w:rsidTr="00205508">
        <w:trPr>
          <w:trHeight w:val="976"/>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ΦΠΑ 24%</w:t>
            </w:r>
          </w:p>
        </w:tc>
        <w:tc>
          <w:tcPr>
            <w:tcW w:w="1811" w:type="dxa"/>
            <w:shd w:val="clear" w:color="auto" w:fill="auto"/>
            <w:vAlign w:val="center"/>
          </w:tcPr>
          <w:p w:rsidR="00704F04" w:rsidRPr="00CC2E0C" w:rsidRDefault="00704F04" w:rsidP="00205508">
            <w:pPr>
              <w:jc w:val="right"/>
              <w:rPr>
                <w:rFonts w:ascii="Arial" w:hAnsi="Arial" w:cs="Arial"/>
                <w:b/>
                <w:bCs/>
                <w:color w:val="000000"/>
              </w:rPr>
            </w:pPr>
          </w:p>
        </w:tc>
      </w:tr>
      <w:tr w:rsidR="00704F04" w:rsidRPr="00F740AA" w:rsidTr="00205508">
        <w:trPr>
          <w:trHeight w:val="424"/>
        </w:trPr>
        <w:tc>
          <w:tcPr>
            <w:tcW w:w="1998"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924"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5"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93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ΣΥΝΟΛΟ</w:t>
            </w:r>
            <w:r w:rsidRPr="00CC2E0C">
              <w:rPr>
                <w:rFonts w:ascii="Arial" w:hAnsi="Arial" w:cs="Arial"/>
                <w:b/>
                <w:bCs/>
              </w:rPr>
              <w:t>(€)</w:t>
            </w:r>
          </w:p>
        </w:tc>
        <w:tc>
          <w:tcPr>
            <w:tcW w:w="1811" w:type="dxa"/>
            <w:shd w:val="clear" w:color="auto" w:fill="auto"/>
            <w:vAlign w:val="center"/>
          </w:tcPr>
          <w:p w:rsidR="00704F04" w:rsidRPr="00CC2E0C" w:rsidRDefault="00704F04" w:rsidP="00205508">
            <w:pPr>
              <w:jc w:val="right"/>
              <w:rPr>
                <w:rFonts w:ascii="Arial" w:hAnsi="Arial" w:cs="Arial"/>
                <w:b/>
                <w:bCs/>
                <w:color w:val="000000"/>
              </w:rPr>
            </w:pPr>
            <w:r w:rsidRPr="00CC2E0C">
              <w:rPr>
                <w:rFonts w:ascii="Arial" w:hAnsi="Arial" w:cs="Arial"/>
                <w:b/>
                <w:bCs/>
                <w:color w:val="000000"/>
              </w:rPr>
              <w:t>€</w:t>
            </w:r>
          </w:p>
        </w:tc>
      </w:tr>
    </w:tbl>
    <w:p w:rsidR="00704F04" w:rsidRDefault="00704F04" w:rsidP="00704F04">
      <w:pPr>
        <w:spacing w:after="0"/>
        <w:rPr>
          <w:vanish/>
        </w:rPr>
      </w:pPr>
    </w:p>
    <w:p w:rsidR="00704F04" w:rsidRDefault="00704F04" w:rsidP="00704F04">
      <w:pPr>
        <w:spacing w:after="0"/>
        <w:rPr>
          <w:vanish/>
        </w:rPr>
      </w:pPr>
    </w:p>
    <w:p w:rsidR="00704F04" w:rsidRDefault="00704F04" w:rsidP="00704F04">
      <w:pPr>
        <w:spacing w:after="0"/>
        <w:rPr>
          <w:vanish/>
        </w:rPr>
      </w:pPr>
    </w:p>
    <w:p w:rsidR="00704F04" w:rsidRPr="00704F04" w:rsidRDefault="00704F04" w:rsidP="00704F04">
      <w:pPr>
        <w:spacing w:after="0"/>
        <w:rPr>
          <w:b/>
          <w:vanish/>
          <w:sz w:val="28"/>
          <w:szCs w:val="28"/>
          <w:lang w:val="el-GR"/>
        </w:rPr>
      </w:pPr>
      <w:r w:rsidRPr="000F340C">
        <w:rPr>
          <w:b/>
          <w:vanish/>
          <w:sz w:val="28"/>
          <w:szCs w:val="28"/>
          <w:lang w:val="el-GR"/>
        </w:rPr>
        <w:t>ΕΝΤΥΠΟ ΟΙΚΟΝΟΜΙΚΗΣ ΠΡΟΣΦΟΡΑΣ ΓΙΑ:</w:t>
      </w:r>
    </w:p>
    <w:tbl>
      <w:tblPr>
        <w:tblW w:w="9640" w:type="dxa"/>
        <w:tblInd w:w="-34" w:type="dxa"/>
        <w:tblLook w:val="0000" w:firstRow="0" w:lastRow="0" w:firstColumn="0" w:lastColumn="0" w:noHBand="0" w:noVBand="0"/>
      </w:tblPr>
      <w:tblGrid>
        <w:gridCol w:w="34"/>
        <w:gridCol w:w="1701"/>
        <w:gridCol w:w="1668"/>
        <w:gridCol w:w="1417"/>
        <w:gridCol w:w="251"/>
        <w:gridCol w:w="1328"/>
        <w:gridCol w:w="1728"/>
        <w:gridCol w:w="1513"/>
      </w:tblGrid>
      <w:tr w:rsidR="00704F04" w:rsidRPr="00F06388" w:rsidTr="00704F04">
        <w:trPr>
          <w:cantSplit/>
          <w:trHeight w:val="675"/>
          <w:tblHeader/>
        </w:trPr>
        <w:tc>
          <w:tcPr>
            <w:tcW w:w="4820" w:type="dxa"/>
            <w:gridSpan w:val="4"/>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0F340C" w:rsidRDefault="00704F04" w:rsidP="00205508">
            <w:pPr>
              <w:rPr>
                <w:rFonts w:ascii="Arial" w:hAnsi="Arial" w:cs="Arial"/>
                <w:b/>
                <w:sz w:val="26"/>
                <w:szCs w:val="26"/>
                <w:lang w:val="el-GR"/>
              </w:rPr>
            </w:pPr>
            <w:r w:rsidRPr="000F340C">
              <w:rPr>
                <w:rFonts w:ascii="Arial" w:hAnsi="Arial" w:cs="Arial"/>
                <w:b/>
                <w:sz w:val="26"/>
                <w:szCs w:val="26"/>
                <w:lang w:val="el-GR"/>
              </w:rPr>
              <w:t xml:space="preserve">ΟΜΑΔΑ 2: </w:t>
            </w:r>
          </w:p>
          <w:p w:rsidR="00704F04" w:rsidRPr="000F340C" w:rsidRDefault="00704F04" w:rsidP="00205508">
            <w:pPr>
              <w:rPr>
                <w:rFonts w:ascii="Arial" w:hAnsi="Arial" w:cs="Arial"/>
                <w:b/>
                <w:sz w:val="26"/>
                <w:szCs w:val="26"/>
                <w:lang w:val="el-GR"/>
              </w:rPr>
            </w:pPr>
            <w:r w:rsidRPr="000F340C">
              <w:rPr>
                <w:rFonts w:ascii="Arial" w:hAnsi="Arial" w:cs="Arial"/>
                <w:b/>
                <w:sz w:val="26"/>
                <w:szCs w:val="26"/>
                <w:lang w:val="el-GR"/>
              </w:rPr>
              <w:t>ΠΡΟΜΗΘΕΙΑ ΕΛΑΣΤΙΚΩΝ ΟΧΗΜΑΤΩΝ – ΜΗΧΑΝΗΜΑΤΩΝ ΔΗΜΟΥ ΚΑΡΠΑΘΟΥ</w:t>
            </w:r>
          </w:p>
        </w:tc>
        <w:tc>
          <w:tcPr>
            <w:tcW w:w="4820" w:type="dxa"/>
            <w:gridSpan w:val="4"/>
            <w:tcBorders>
              <w:top w:val="single" w:sz="4" w:space="0" w:color="auto"/>
              <w:left w:val="single" w:sz="4" w:space="0" w:color="auto"/>
              <w:bottom w:val="single" w:sz="4" w:space="0" w:color="auto"/>
              <w:right w:val="single" w:sz="4" w:space="0" w:color="000000"/>
            </w:tcBorders>
            <w:shd w:val="clear" w:color="auto" w:fill="E6E6E6"/>
            <w:vAlign w:val="center"/>
          </w:tcPr>
          <w:p w:rsidR="00704F04" w:rsidRDefault="00704F04" w:rsidP="00205508">
            <w:pPr>
              <w:jc w:val="center"/>
              <w:rPr>
                <w:rFonts w:ascii="Arial" w:hAnsi="Arial" w:cs="Arial"/>
                <w:b/>
                <w:sz w:val="32"/>
                <w:szCs w:val="32"/>
              </w:rPr>
            </w:pPr>
            <w:r w:rsidRPr="00A361B9">
              <w:rPr>
                <w:rFonts w:ascii="Arial" w:hAnsi="Arial" w:cs="Arial"/>
                <w:b/>
                <w:sz w:val="32"/>
                <w:szCs w:val="32"/>
              </w:rPr>
              <w:t xml:space="preserve">Κ.Α. : </w:t>
            </w:r>
            <w:r>
              <w:rPr>
                <w:rFonts w:ascii="Arial" w:hAnsi="Arial" w:cs="Arial"/>
                <w:b/>
                <w:sz w:val="32"/>
                <w:szCs w:val="32"/>
              </w:rPr>
              <w:t>20.6671.0002</w:t>
            </w:r>
          </w:p>
          <w:p w:rsidR="00704F04" w:rsidRPr="00271145" w:rsidRDefault="00704F04" w:rsidP="00205508">
            <w:pPr>
              <w:jc w:val="center"/>
              <w:rPr>
                <w:rFonts w:ascii="Arial" w:hAnsi="Arial" w:cs="Arial"/>
                <w:sz w:val="28"/>
                <w:szCs w:val="28"/>
              </w:rPr>
            </w:pPr>
            <w:r>
              <w:rPr>
                <w:rFonts w:ascii="Arial" w:hAnsi="Arial" w:cs="Arial"/>
                <w:b/>
                <w:sz w:val="32"/>
                <w:szCs w:val="32"/>
              </w:rPr>
              <w:t>(</w:t>
            </w:r>
            <w:r w:rsidRPr="00BF609C">
              <w:rPr>
                <w:rFonts w:ascii="Arial" w:hAnsi="Arial" w:cs="Arial"/>
                <w:b/>
                <w:sz w:val="32"/>
                <w:szCs w:val="32"/>
              </w:rPr>
              <w:t>37.138,00 €</w:t>
            </w:r>
            <w:r>
              <w:rPr>
                <w:rFonts w:ascii="Arial" w:hAnsi="Arial" w:cs="Arial"/>
                <w:b/>
                <w:sz w:val="32"/>
                <w:szCs w:val="32"/>
              </w:rPr>
              <w:t>)</w:t>
            </w: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792"/>
        </w:trPr>
        <w:tc>
          <w:tcPr>
            <w:tcW w:w="1701" w:type="dxa"/>
            <w:shd w:val="clear" w:color="auto" w:fill="auto"/>
            <w:vAlign w:val="center"/>
          </w:tcPr>
          <w:p w:rsidR="00704F04" w:rsidRPr="00CC2E0C" w:rsidRDefault="00704F04" w:rsidP="00205508">
            <w:pPr>
              <w:jc w:val="center"/>
              <w:rPr>
                <w:rFonts w:ascii="Arial" w:hAnsi="Arial" w:cs="Arial"/>
                <w:b/>
                <w:bCs/>
                <w:color w:val="000000"/>
                <w:sz w:val="20"/>
              </w:rPr>
            </w:pPr>
            <w:r w:rsidRPr="00CC2E0C">
              <w:rPr>
                <w:rFonts w:ascii="Arial" w:hAnsi="Arial" w:cs="Arial"/>
                <w:b/>
                <w:bCs/>
                <w:color w:val="000000"/>
                <w:sz w:val="20"/>
                <w:lang w:val="en-US"/>
              </w:rPr>
              <w:t>A</w:t>
            </w:r>
            <w:r w:rsidRPr="00CC2E0C">
              <w:rPr>
                <w:rFonts w:ascii="Arial" w:hAnsi="Arial" w:cs="Arial"/>
                <w:b/>
                <w:bCs/>
                <w:color w:val="000000"/>
                <w:sz w:val="20"/>
              </w:rPr>
              <w:t>ΡΙΘΜΟΣ ΚΥΚΛΟΦΟΡΙΑΣ</w:t>
            </w: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ΔΙΑΣΤΑΣΕΙΣ</w:t>
            </w:r>
          </w:p>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 xml:space="preserve">ΕΜΠΡΟΣ </w:t>
            </w:r>
          </w:p>
        </w:tc>
        <w:tc>
          <w:tcPr>
            <w:tcW w:w="1668" w:type="dxa"/>
            <w:gridSpan w:val="2"/>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ΔΙΑΣΤΑΣΕΙΣ ΠΙΣΩ</w:t>
            </w: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ΤΕΜΑΧΙΑ</w:t>
            </w:r>
          </w:p>
        </w:tc>
        <w:tc>
          <w:tcPr>
            <w:tcW w:w="1728"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ΤΙΜΗ ΜΟΝΑΔΑΣ</w:t>
            </w:r>
          </w:p>
        </w:tc>
        <w:tc>
          <w:tcPr>
            <w:tcW w:w="1513" w:type="dxa"/>
            <w:shd w:val="clear" w:color="auto" w:fill="auto"/>
            <w:vAlign w:val="center"/>
          </w:tcPr>
          <w:p w:rsidR="00704F04" w:rsidRPr="00CC2E0C" w:rsidRDefault="00704F04" w:rsidP="00205508">
            <w:pPr>
              <w:jc w:val="center"/>
              <w:rPr>
                <w:rFonts w:ascii="Arial" w:hAnsi="Arial" w:cs="Arial"/>
                <w:b/>
                <w:bCs/>
                <w:color w:val="000000"/>
                <w:szCs w:val="22"/>
              </w:rPr>
            </w:pPr>
            <w:r w:rsidRPr="00CC2E0C">
              <w:rPr>
                <w:rFonts w:ascii="Arial" w:hAnsi="Arial" w:cs="Arial"/>
                <w:b/>
                <w:bCs/>
                <w:color w:val="000000"/>
                <w:szCs w:val="22"/>
              </w:rPr>
              <w:t>ΑΞΙΑ</w:t>
            </w: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83767</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23,5-25</w:t>
            </w:r>
          </w:p>
        </w:tc>
        <w:tc>
          <w:tcPr>
            <w:tcW w:w="1668" w:type="dxa"/>
            <w:gridSpan w:val="2"/>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8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lang w:val="en-US"/>
              </w:rPr>
              <w:t>ME</w:t>
            </w:r>
            <w:r w:rsidRPr="00CC2E0C">
              <w:rPr>
                <w:rFonts w:ascii="Arial" w:hAnsi="Arial" w:cs="Arial"/>
                <w:color w:val="000000"/>
                <w:sz w:val="20"/>
              </w:rPr>
              <w:t xml:space="preserve"> 837</w:t>
            </w:r>
            <w:r w:rsidRPr="00CC2E0C">
              <w:rPr>
                <w:rFonts w:ascii="Arial" w:hAnsi="Arial" w:cs="Arial"/>
                <w:color w:val="000000"/>
                <w:sz w:val="20"/>
                <w:lang w:val="en-US"/>
              </w:rPr>
              <w:t>64</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14.00-24</w:t>
            </w:r>
          </w:p>
        </w:tc>
        <w:tc>
          <w:tcPr>
            <w:tcW w:w="1668" w:type="dxa"/>
            <w:gridSpan w:val="2"/>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279"/>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lang w:val="en-US"/>
              </w:rPr>
              <w:t>ME 129846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p>
        </w:tc>
        <w:tc>
          <w:tcPr>
            <w:tcW w:w="1668" w:type="dxa"/>
            <w:gridSpan w:val="2"/>
            <w:shd w:val="clear" w:color="auto" w:fill="auto"/>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18,4-26</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270"/>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129846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12,5-18</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273"/>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4719</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27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283"/>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ΚΗΥ 1253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1253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96"/>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3706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8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3702</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3702</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96"/>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3709</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1226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ΚΗΥ 1226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285/70/19,5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3403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65"/>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3403</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4717</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50"/>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4717</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315/80/22,5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3704</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47"/>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3704</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ΜΕ 102886</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165/65/14</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2</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31"/>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ΜΕ 102886</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165/65/14</w:t>
            </w: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24"/>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4731</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3</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15"/>
        </w:trPr>
        <w:tc>
          <w:tcPr>
            <w:tcW w:w="1701" w:type="dxa"/>
            <w:shd w:val="clear" w:color="auto" w:fill="auto"/>
            <w:vAlign w:val="center"/>
          </w:tcPr>
          <w:p w:rsidR="00704F04" w:rsidRPr="00CC2E0C" w:rsidRDefault="00704F04" w:rsidP="00205508">
            <w:pPr>
              <w:rPr>
                <w:rFonts w:ascii="Arial" w:hAnsi="Arial" w:cs="Arial"/>
                <w:color w:val="000000"/>
                <w:sz w:val="20"/>
                <w:lang w:val="en-US"/>
              </w:rPr>
            </w:pPr>
            <w:r w:rsidRPr="00CC2E0C">
              <w:rPr>
                <w:rFonts w:ascii="Arial" w:hAnsi="Arial" w:cs="Arial"/>
                <w:color w:val="000000"/>
                <w:sz w:val="20"/>
              </w:rPr>
              <w:t>ΚΗΗ 4731</w:t>
            </w:r>
          </w:p>
        </w:tc>
        <w:tc>
          <w:tcPr>
            <w:tcW w:w="1668" w:type="dxa"/>
            <w:shd w:val="clear" w:color="auto" w:fill="auto"/>
            <w:vAlign w:val="center"/>
          </w:tcPr>
          <w:p w:rsidR="00704F04" w:rsidRPr="00CC2E0C" w:rsidRDefault="00704F04" w:rsidP="00205508">
            <w:pPr>
              <w:jc w:val="center"/>
              <w:rPr>
                <w:rFonts w:ascii="Arial" w:hAnsi="Arial" w:cs="Arial"/>
                <w:color w:val="000000"/>
                <w:sz w:val="20"/>
                <w:lang w:val="en-US"/>
              </w:rPr>
            </w:pPr>
          </w:p>
        </w:tc>
        <w:tc>
          <w:tcPr>
            <w:tcW w:w="1668" w:type="dxa"/>
            <w:gridSpan w:val="2"/>
            <w:shd w:val="clear" w:color="auto" w:fill="auto"/>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215/75/17,5</w:t>
            </w:r>
          </w:p>
        </w:tc>
        <w:tc>
          <w:tcPr>
            <w:tcW w:w="1328" w:type="dxa"/>
            <w:shd w:val="clear" w:color="auto" w:fill="auto"/>
            <w:vAlign w:val="center"/>
          </w:tcPr>
          <w:p w:rsidR="00704F04" w:rsidRPr="00CC2E0C" w:rsidRDefault="00704F04" w:rsidP="00205508">
            <w:pPr>
              <w:jc w:val="center"/>
              <w:rPr>
                <w:rFonts w:ascii="Arial" w:hAnsi="Arial" w:cs="Arial"/>
                <w:color w:val="000000"/>
                <w:sz w:val="20"/>
                <w:lang w:val="en-US"/>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lang w:val="en-US"/>
              </w:rPr>
            </w:pPr>
          </w:p>
        </w:tc>
        <w:tc>
          <w:tcPr>
            <w:tcW w:w="1513" w:type="dxa"/>
            <w:shd w:val="clear" w:color="auto" w:fill="auto"/>
            <w:vAlign w:val="center"/>
          </w:tcPr>
          <w:p w:rsidR="00704F04" w:rsidRPr="00CC2E0C" w:rsidRDefault="00704F04" w:rsidP="00205508">
            <w:pPr>
              <w:jc w:val="right"/>
              <w:rPr>
                <w:rFonts w:ascii="Arial" w:hAnsi="Arial" w:cs="Arial"/>
                <w:color w:val="000000"/>
                <w:sz w:val="20"/>
                <w:lang w:val="en-US"/>
              </w:rPr>
            </w:pPr>
          </w:p>
        </w:tc>
      </w:tr>
      <w:tr w:rsidR="00704F04"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315"/>
        </w:trPr>
        <w:tc>
          <w:tcPr>
            <w:tcW w:w="1701" w:type="dxa"/>
            <w:shd w:val="clear" w:color="auto" w:fill="auto"/>
            <w:vAlign w:val="center"/>
          </w:tcPr>
          <w:p w:rsidR="00704F04" w:rsidRPr="00CC2E0C" w:rsidRDefault="00704F04" w:rsidP="00205508">
            <w:pPr>
              <w:rPr>
                <w:rFonts w:ascii="Arial" w:hAnsi="Arial" w:cs="Arial"/>
                <w:color w:val="000000"/>
                <w:sz w:val="20"/>
              </w:rPr>
            </w:pPr>
            <w:r w:rsidRPr="00CC2E0C">
              <w:rPr>
                <w:rFonts w:ascii="Arial" w:hAnsi="Arial" w:cs="Arial"/>
                <w:color w:val="000000"/>
                <w:sz w:val="20"/>
              </w:rPr>
              <w:t>ΚΗΗ 4744</w:t>
            </w:r>
          </w:p>
        </w:tc>
        <w:tc>
          <w:tcPr>
            <w:tcW w:w="166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175/65/15</w:t>
            </w:r>
          </w:p>
        </w:tc>
        <w:tc>
          <w:tcPr>
            <w:tcW w:w="1668" w:type="dxa"/>
            <w:gridSpan w:val="2"/>
            <w:shd w:val="clear" w:color="auto" w:fill="auto"/>
          </w:tcPr>
          <w:p w:rsidR="00704F04" w:rsidRPr="00CC2E0C" w:rsidRDefault="00704F04" w:rsidP="00205508">
            <w:pPr>
              <w:jc w:val="center"/>
              <w:rPr>
                <w:rFonts w:ascii="Arial" w:hAnsi="Arial" w:cs="Arial"/>
                <w:color w:val="000000"/>
                <w:sz w:val="20"/>
              </w:rPr>
            </w:pPr>
          </w:p>
        </w:tc>
        <w:tc>
          <w:tcPr>
            <w:tcW w:w="1328" w:type="dxa"/>
            <w:shd w:val="clear" w:color="auto" w:fill="auto"/>
            <w:vAlign w:val="center"/>
          </w:tcPr>
          <w:p w:rsidR="00704F04" w:rsidRPr="00CC2E0C" w:rsidRDefault="00704F04" w:rsidP="00205508">
            <w:pPr>
              <w:jc w:val="center"/>
              <w:rPr>
                <w:rFonts w:ascii="Arial" w:hAnsi="Arial" w:cs="Arial"/>
                <w:color w:val="000000"/>
                <w:sz w:val="20"/>
              </w:rPr>
            </w:pPr>
            <w:r w:rsidRPr="00CC2E0C">
              <w:rPr>
                <w:rFonts w:ascii="Arial" w:hAnsi="Arial" w:cs="Arial"/>
                <w:color w:val="000000"/>
                <w:sz w:val="20"/>
              </w:rPr>
              <w:t>4</w:t>
            </w:r>
          </w:p>
        </w:tc>
        <w:tc>
          <w:tcPr>
            <w:tcW w:w="1728" w:type="dxa"/>
            <w:shd w:val="clear" w:color="auto" w:fill="auto"/>
            <w:vAlign w:val="center"/>
          </w:tcPr>
          <w:p w:rsidR="00704F04" w:rsidRPr="00CC2E0C" w:rsidRDefault="00704F04" w:rsidP="00205508">
            <w:pPr>
              <w:jc w:val="right"/>
              <w:rPr>
                <w:rFonts w:ascii="Arial" w:hAnsi="Arial" w:cs="Arial"/>
                <w:color w:val="000000"/>
                <w:sz w:val="20"/>
              </w:rPr>
            </w:pPr>
          </w:p>
        </w:tc>
        <w:tc>
          <w:tcPr>
            <w:tcW w:w="1513" w:type="dxa"/>
            <w:shd w:val="clear" w:color="auto" w:fill="auto"/>
            <w:vAlign w:val="center"/>
          </w:tcPr>
          <w:p w:rsidR="00704F04" w:rsidRPr="00CC2E0C" w:rsidRDefault="00704F04" w:rsidP="00205508">
            <w:pPr>
              <w:jc w:val="right"/>
              <w:rPr>
                <w:rFonts w:ascii="Arial" w:hAnsi="Arial" w:cs="Arial"/>
                <w:color w:val="000000"/>
                <w:sz w:val="20"/>
              </w:rPr>
            </w:pPr>
          </w:p>
        </w:tc>
      </w:tr>
      <w:tr w:rsidR="00704F04" w:rsidRPr="00F740AA"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lang w:val="en-US"/>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668" w:type="dxa"/>
            <w:gridSpan w:val="2"/>
            <w:shd w:val="clear" w:color="auto" w:fill="auto"/>
          </w:tcPr>
          <w:p w:rsidR="00704F04" w:rsidRPr="00CC2E0C" w:rsidRDefault="00704F04" w:rsidP="00205508">
            <w:pPr>
              <w:jc w:val="center"/>
              <w:rPr>
                <w:rFonts w:ascii="Arial" w:hAnsi="Arial" w:cs="Arial"/>
                <w:b/>
                <w:bCs/>
                <w:color w:val="000000"/>
                <w:szCs w:val="22"/>
                <w:lang w:val="en-US"/>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lang w:val="en-US"/>
              </w:rPr>
            </w:pPr>
          </w:p>
        </w:tc>
        <w:tc>
          <w:tcPr>
            <w:tcW w:w="1728" w:type="dxa"/>
            <w:shd w:val="clear" w:color="auto" w:fill="auto"/>
            <w:vAlign w:val="center"/>
          </w:tcPr>
          <w:p w:rsidR="00704F04" w:rsidRPr="00CC2E0C" w:rsidRDefault="00704F04" w:rsidP="00205508">
            <w:pPr>
              <w:rPr>
                <w:rFonts w:ascii="Arial" w:hAnsi="Arial" w:cs="Arial"/>
                <w:b/>
                <w:bCs/>
                <w:color w:val="000000"/>
                <w:sz w:val="20"/>
                <w:lang w:val="en-US"/>
              </w:rPr>
            </w:pPr>
            <w:r w:rsidRPr="00CC2E0C">
              <w:rPr>
                <w:rFonts w:ascii="Arial" w:hAnsi="Arial" w:cs="Arial"/>
                <w:b/>
                <w:bCs/>
                <w:color w:val="000000"/>
                <w:sz w:val="20"/>
              </w:rPr>
              <w:t xml:space="preserve">ΣΥΝΟΛΙΚΟ ΚΟΣΤΟΣ </w:t>
            </w:r>
            <w:r w:rsidRPr="00CC2E0C">
              <w:rPr>
                <w:rFonts w:ascii="Arial" w:hAnsi="Arial" w:cs="Arial"/>
                <w:b/>
                <w:bCs/>
                <w:sz w:val="20"/>
              </w:rPr>
              <w:t>(€)</w:t>
            </w:r>
          </w:p>
        </w:tc>
        <w:tc>
          <w:tcPr>
            <w:tcW w:w="1513" w:type="dxa"/>
            <w:shd w:val="clear" w:color="auto" w:fill="auto"/>
            <w:vAlign w:val="center"/>
          </w:tcPr>
          <w:p w:rsidR="00704F04" w:rsidRPr="00CC2E0C" w:rsidRDefault="00704F04" w:rsidP="00205508">
            <w:pPr>
              <w:jc w:val="right"/>
              <w:rPr>
                <w:rFonts w:ascii="Arial" w:hAnsi="Arial" w:cs="Arial"/>
                <w:b/>
                <w:bCs/>
                <w:color w:val="000000"/>
              </w:rPr>
            </w:pPr>
          </w:p>
        </w:tc>
      </w:tr>
      <w:tr w:rsidR="00704F04" w:rsidRPr="00F740AA"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668" w:type="dxa"/>
            <w:gridSpan w:val="2"/>
            <w:shd w:val="clear" w:color="auto" w:fill="auto"/>
          </w:tcPr>
          <w:p w:rsidR="00704F04" w:rsidRPr="00CC2E0C" w:rsidRDefault="00704F04" w:rsidP="00205508">
            <w:pPr>
              <w:jc w:val="center"/>
              <w:rPr>
                <w:rFonts w:ascii="Arial" w:hAnsi="Arial" w:cs="Arial"/>
                <w:b/>
                <w:bCs/>
                <w:color w:val="000000"/>
                <w:szCs w:val="22"/>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728" w:type="dxa"/>
            <w:shd w:val="clear" w:color="auto" w:fill="auto"/>
            <w:vAlign w:val="center"/>
          </w:tcPr>
          <w:p w:rsidR="00704F04" w:rsidRPr="00CC2E0C" w:rsidRDefault="00704F04" w:rsidP="00205508">
            <w:pPr>
              <w:rPr>
                <w:rFonts w:ascii="Arial" w:hAnsi="Arial" w:cs="Arial"/>
                <w:b/>
                <w:bCs/>
                <w:color w:val="000000"/>
                <w:sz w:val="20"/>
              </w:rPr>
            </w:pPr>
            <w:r w:rsidRPr="00CC2E0C">
              <w:rPr>
                <w:rFonts w:ascii="Arial" w:hAnsi="Arial" w:cs="Arial"/>
                <w:b/>
                <w:bCs/>
                <w:color w:val="000000"/>
                <w:sz w:val="20"/>
              </w:rPr>
              <w:t>ΦΠΑ 24%</w:t>
            </w:r>
          </w:p>
        </w:tc>
        <w:tc>
          <w:tcPr>
            <w:tcW w:w="1513" w:type="dxa"/>
            <w:shd w:val="clear" w:color="auto" w:fill="auto"/>
            <w:vAlign w:val="center"/>
          </w:tcPr>
          <w:p w:rsidR="00704F04" w:rsidRPr="00CC2E0C" w:rsidRDefault="00704F04" w:rsidP="00205508">
            <w:pPr>
              <w:jc w:val="right"/>
              <w:rPr>
                <w:rFonts w:ascii="Arial" w:hAnsi="Arial" w:cs="Arial"/>
                <w:b/>
                <w:bCs/>
                <w:color w:val="000000"/>
              </w:rPr>
            </w:pPr>
          </w:p>
        </w:tc>
      </w:tr>
      <w:tr w:rsidR="00704F04" w:rsidRPr="00F740AA" w:rsidTr="00704F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34" w:type="dxa"/>
          <w:trHeight w:val="424"/>
        </w:trPr>
        <w:tc>
          <w:tcPr>
            <w:tcW w:w="1701" w:type="dxa"/>
            <w:shd w:val="clear" w:color="auto" w:fill="auto"/>
            <w:vAlign w:val="center"/>
          </w:tcPr>
          <w:p w:rsidR="00704F04" w:rsidRPr="00CC2E0C" w:rsidRDefault="00704F04" w:rsidP="00205508">
            <w:pPr>
              <w:rPr>
                <w:rFonts w:ascii="Arial" w:hAnsi="Arial" w:cs="Arial"/>
                <w:b/>
                <w:bCs/>
                <w:color w:val="000000"/>
                <w:szCs w:val="22"/>
              </w:rPr>
            </w:pPr>
          </w:p>
        </w:tc>
        <w:tc>
          <w:tcPr>
            <w:tcW w:w="166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668" w:type="dxa"/>
            <w:gridSpan w:val="2"/>
            <w:shd w:val="clear" w:color="auto" w:fill="auto"/>
          </w:tcPr>
          <w:p w:rsidR="00704F04" w:rsidRPr="00CC2E0C" w:rsidRDefault="00704F04" w:rsidP="00205508">
            <w:pPr>
              <w:jc w:val="center"/>
              <w:rPr>
                <w:rFonts w:ascii="Arial" w:hAnsi="Arial" w:cs="Arial"/>
                <w:b/>
                <w:bCs/>
                <w:color w:val="000000"/>
                <w:szCs w:val="22"/>
              </w:rPr>
            </w:pPr>
          </w:p>
        </w:tc>
        <w:tc>
          <w:tcPr>
            <w:tcW w:w="1328" w:type="dxa"/>
            <w:shd w:val="clear" w:color="auto" w:fill="auto"/>
            <w:vAlign w:val="center"/>
          </w:tcPr>
          <w:p w:rsidR="00704F04" w:rsidRPr="00CC2E0C" w:rsidRDefault="00704F04" w:rsidP="00205508">
            <w:pPr>
              <w:jc w:val="center"/>
              <w:rPr>
                <w:rFonts w:ascii="Arial" w:hAnsi="Arial" w:cs="Arial"/>
                <w:b/>
                <w:bCs/>
                <w:color w:val="000000"/>
                <w:szCs w:val="22"/>
              </w:rPr>
            </w:pPr>
          </w:p>
        </w:tc>
        <w:tc>
          <w:tcPr>
            <w:tcW w:w="1728" w:type="dxa"/>
            <w:shd w:val="clear" w:color="auto" w:fill="auto"/>
            <w:vAlign w:val="center"/>
          </w:tcPr>
          <w:p w:rsidR="00704F04" w:rsidRPr="00CC2E0C" w:rsidRDefault="00704F04" w:rsidP="00205508">
            <w:pPr>
              <w:rPr>
                <w:rFonts w:ascii="Arial" w:hAnsi="Arial" w:cs="Arial"/>
                <w:b/>
                <w:bCs/>
                <w:color w:val="000000"/>
              </w:rPr>
            </w:pPr>
            <w:r w:rsidRPr="00CC2E0C">
              <w:rPr>
                <w:rFonts w:ascii="Arial" w:hAnsi="Arial" w:cs="Arial"/>
                <w:b/>
                <w:bCs/>
                <w:color w:val="000000"/>
              </w:rPr>
              <w:t>ΣΥΝΟΛΟ</w:t>
            </w:r>
            <w:r w:rsidRPr="00CC2E0C">
              <w:rPr>
                <w:rFonts w:ascii="Arial" w:hAnsi="Arial" w:cs="Arial"/>
                <w:b/>
                <w:bCs/>
              </w:rPr>
              <w:t>(€)</w:t>
            </w:r>
          </w:p>
        </w:tc>
        <w:tc>
          <w:tcPr>
            <w:tcW w:w="1513" w:type="dxa"/>
            <w:shd w:val="clear" w:color="auto" w:fill="auto"/>
            <w:vAlign w:val="center"/>
          </w:tcPr>
          <w:p w:rsidR="00704F04" w:rsidRPr="00CC2E0C" w:rsidRDefault="00704F04" w:rsidP="00205508">
            <w:pPr>
              <w:jc w:val="right"/>
              <w:rPr>
                <w:rFonts w:ascii="Arial" w:hAnsi="Arial" w:cs="Arial"/>
                <w:b/>
                <w:bCs/>
                <w:color w:val="000000"/>
              </w:rPr>
            </w:pPr>
          </w:p>
        </w:tc>
      </w:tr>
    </w:tbl>
    <w:p w:rsidR="00704F04" w:rsidRPr="000F340C" w:rsidRDefault="00704F04" w:rsidP="00704F04">
      <w:pPr>
        <w:spacing w:after="0"/>
        <w:rPr>
          <w:b/>
          <w:vanish/>
          <w:sz w:val="28"/>
          <w:szCs w:val="28"/>
          <w:lang w:val="el-GR"/>
        </w:rPr>
      </w:pPr>
      <w:r w:rsidRPr="000F340C">
        <w:rPr>
          <w:b/>
          <w:vanish/>
          <w:sz w:val="28"/>
          <w:szCs w:val="28"/>
          <w:lang w:val="el-GR"/>
        </w:rPr>
        <w:t>ΕΝΤΥΠΟ ΟΙΚΟΝΟΜΙΚΗΣ ΠΡΟΣΦΟΡΑΣ ΓΙΑ:</w:t>
      </w:r>
    </w:p>
    <w:p w:rsidR="00704F04"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15"/>
        <w:gridCol w:w="535"/>
        <w:gridCol w:w="2442"/>
        <w:gridCol w:w="1418"/>
        <w:gridCol w:w="1275"/>
        <w:gridCol w:w="2268"/>
        <w:gridCol w:w="1418"/>
      </w:tblGrid>
      <w:tr w:rsidR="00704F04" w:rsidRPr="000F340C" w:rsidTr="00205508">
        <w:trPr>
          <w:gridBefore w:val="1"/>
          <w:wBefore w:w="15" w:type="dxa"/>
          <w:cantSplit/>
          <w:trHeight w:val="675"/>
          <w:tblHeader/>
        </w:trPr>
        <w:tc>
          <w:tcPr>
            <w:tcW w:w="9356"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0F340C" w:rsidRDefault="00704F04" w:rsidP="00205508">
            <w:pPr>
              <w:rPr>
                <w:rFonts w:ascii="Arial" w:hAnsi="Arial" w:cs="Arial"/>
                <w:b/>
                <w:sz w:val="26"/>
                <w:szCs w:val="26"/>
                <w:lang w:val="el-GR"/>
              </w:rPr>
            </w:pPr>
            <w:r w:rsidRPr="000F340C">
              <w:rPr>
                <w:rFonts w:ascii="Arial" w:hAnsi="Arial" w:cs="Arial"/>
                <w:b/>
                <w:sz w:val="26"/>
                <w:szCs w:val="26"/>
                <w:lang w:val="el-GR"/>
              </w:rPr>
              <w:t>ΟΜΑΔΑ 3:</w:t>
            </w:r>
          </w:p>
          <w:p w:rsidR="00704F04" w:rsidRPr="000F340C" w:rsidRDefault="00704F04" w:rsidP="00205508">
            <w:pPr>
              <w:rPr>
                <w:rFonts w:ascii="Arial" w:hAnsi="Arial" w:cs="Arial"/>
                <w:b/>
                <w:sz w:val="26"/>
                <w:szCs w:val="26"/>
                <w:lang w:val="el-GR"/>
              </w:rPr>
            </w:pPr>
            <w:r w:rsidRPr="000F340C">
              <w:rPr>
                <w:rFonts w:ascii="Arial" w:hAnsi="Arial" w:cs="Arial"/>
                <w:b/>
                <w:sz w:val="26"/>
                <w:szCs w:val="26"/>
                <w:lang w:val="el-GR"/>
              </w:rPr>
              <w:t xml:space="preserve">ΠΡΟΜΗΘΕΙΑ ΑΝΤΑΛΛΑΚΤΙΚΩΝ ΟΧΗΜΑΤΩΝ – ΜΗΧΑΝΗΜΑΤΩΝ ΔΗΜΟΥ ΚΑΡΠΑΘΟΥ </w:t>
            </w:r>
          </w:p>
          <w:p w:rsidR="00704F04" w:rsidRPr="000F340C" w:rsidRDefault="00704F04" w:rsidP="00205508">
            <w:pPr>
              <w:rPr>
                <w:rFonts w:ascii="Arial" w:hAnsi="Arial" w:cs="Arial"/>
                <w:sz w:val="28"/>
                <w:szCs w:val="28"/>
                <w:lang w:val="el-GR"/>
              </w:rPr>
            </w:pPr>
            <w:r w:rsidRPr="000F340C">
              <w:rPr>
                <w:rFonts w:ascii="Arial" w:hAnsi="Arial" w:cs="Arial"/>
                <w:b/>
                <w:sz w:val="26"/>
                <w:szCs w:val="26"/>
                <w:lang w:val="el-GR"/>
              </w:rPr>
              <w:t>ΚΑ :</w:t>
            </w:r>
            <w:r w:rsidRPr="000F340C">
              <w:rPr>
                <w:rFonts w:ascii="Arial" w:hAnsi="Arial" w:cs="Arial"/>
                <w:b/>
                <w:lang w:val="el-GR"/>
              </w:rPr>
              <w:t xml:space="preserve">30.6671, </w:t>
            </w:r>
            <w:r w:rsidRPr="000F340C">
              <w:rPr>
                <w:rFonts w:ascii="Arial" w:hAnsi="Arial" w:cs="Arial"/>
                <w:b/>
                <w:sz w:val="26"/>
                <w:szCs w:val="26"/>
                <w:lang w:val="el-GR"/>
              </w:rPr>
              <w:t>20.6671.0001</w:t>
            </w:r>
          </w:p>
        </w:tc>
      </w:tr>
      <w:tr w:rsidR="00704F04" w:rsidRPr="00BF0875" w:rsidTr="00205508">
        <w:trPr>
          <w:cantSplit/>
          <w:trHeight w:val="675"/>
          <w:tblHeader/>
        </w:trPr>
        <w:tc>
          <w:tcPr>
            <w:tcW w:w="9371" w:type="dxa"/>
            <w:gridSpan w:val="7"/>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880195" w:rsidRDefault="00704F04" w:rsidP="00205508">
            <w:pPr>
              <w:rPr>
                <w:rFonts w:ascii="Arial" w:hAnsi="Arial" w:cs="Arial"/>
                <w:b/>
                <w:sz w:val="26"/>
                <w:szCs w:val="26"/>
                <w:lang w:val="el-GR"/>
              </w:rPr>
            </w:pPr>
            <w:r w:rsidRPr="00880195">
              <w:rPr>
                <w:rFonts w:ascii="Arial" w:hAnsi="Arial" w:cs="Arial"/>
                <w:b/>
                <w:sz w:val="26"/>
                <w:szCs w:val="26"/>
                <w:lang w:val="el-GR"/>
              </w:rPr>
              <w:t xml:space="preserve">ΦΟΡΤΗΓΟ – ΑΠΟΡ/ΦΟΡΟ </w:t>
            </w:r>
            <w:r w:rsidRPr="005D0835">
              <w:rPr>
                <w:rFonts w:ascii="Arial" w:hAnsi="Arial" w:cs="Arial"/>
                <w:b/>
                <w:sz w:val="26"/>
                <w:szCs w:val="26"/>
                <w:lang w:val="en-US"/>
              </w:rPr>
              <w:t>IVECO</w:t>
            </w:r>
            <w:r w:rsidRPr="00880195">
              <w:rPr>
                <w:rFonts w:ascii="Arial" w:hAnsi="Arial" w:cs="Arial"/>
                <w:b/>
                <w:sz w:val="26"/>
                <w:szCs w:val="26"/>
                <w:lang w:val="el-GR"/>
              </w:rPr>
              <w:t xml:space="preserve"> ΚΗΗ 3706 (ΑΡ. ΠΛ.: </w:t>
            </w:r>
            <w:r w:rsidRPr="002508D2">
              <w:rPr>
                <w:rFonts w:ascii="Arial" w:hAnsi="Arial" w:cs="Arial"/>
                <w:b/>
                <w:szCs w:val="22"/>
                <w:lang w:val="en-US"/>
              </w:rPr>
              <w:t>WJME</w:t>
            </w:r>
            <w:r w:rsidRPr="00880195">
              <w:rPr>
                <w:rFonts w:ascii="Arial" w:hAnsi="Arial" w:cs="Arial"/>
                <w:b/>
                <w:szCs w:val="22"/>
                <w:lang w:val="el-GR"/>
              </w:rPr>
              <w:t>3</w:t>
            </w:r>
            <w:r w:rsidRPr="002508D2">
              <w:rPr>
                <w:rFonts w:ascii="Arial" w:hAnsi="Arial" w:cs="Arial"/>
                <w:b/>
                <w:szCs w:val="22"/>
                <w:lang w:val="en-US"/>
              </w:rPr>
              <w:t>TSS</w:t>
            </w:r>
            <w:r w:rsidRPr="00880195">
              <w:rPr>
                <w:rFonts w:ascii="Arial" w:hAnsi="Arial" w:cs="Arial"/>
                <w:b/>
                <w:szCs w:val="22"/>
                <w:lang w:val="el-GR"/>
              </w:rPr>
              <w:t>40</w:t>
            </w:r>
            <w:r w:rsidRPr="002508D2">
              <w:rPr>
                <w:rFonts w:ascii="Arial" w:hAnsi="Arial" w:cs="Arial"/>
                <w:b/>
                <w:szCs w:val="22"/>
                <w:lang w:val="en-US"/>
              </w:rPr>
              <w:t>C</w:t>
            </w:r>
            <w:r w:rsidRPr="00880195">
              <w:rPr>
                <w:rFonts w:ascii="Arial" w:hAnsi="Arial" w:cs="Arial"/>
                <w:b/>
                <w:szCs w:val="22"/>
                <w:lang w:val="el-GR"/>
              </w:rPr>
              <w:t>231920</w:t>
            </w:r>
            <w:r w:rsidRPr="00880195">
              <w:rPr>
                <w:rFonts w:ascii="Arial" w:hAnsi="Arial" w:cs="Arial"/>
                <w:b/>
                <w:sz w:val="26"/>
                <w:szCs w:val="26"/>
                <w:lang w:val="el-GR"/>
              </w:rPr>
              <w:t>)</w:t>
            </w:r>
          </w:p>
          <w:p w:rsidR="00704F04" w:rsidRPr="00A02ABA" w:rsidRDefault="00704F04" w:rsidP="00205508">
            <w:pPr>
              <w:rPr>
                <w:rFonts w:ascii="Arial" w:hAnsi="Arial" w:cs="Arial"/>
                <w:b/>
                <w:sz w:val="26"/>
                <w:szCs w:val="26"/>
              </w:rPr>
            </w:pPr>
            <w:r>
              <w:rPr>
                <w:rFonts w:ascii="Arial" w:hAnsi="Arial" w:cs="Arial"/>
                <w:b/>
                <w:sz w:val="26"/>
                <w:szCs w:val="26"/>
              </w:rPr>
              <w:t xml:space="preserve">Κ.Α </w:t>
            </w:r>
            <w:r w:rsidRPr="00796211">
              <w:rPr>
                <w:rFonts w:ascii="Arial" w:hAnsi="Arial" w:cs="Arial"/>
                <w:b/>
                <w:sz w:val="26"/>
                <w:szCs w:val="26"/>
              </w:rPr>
              <w:t>20.6671.0001</w:t>
            </w:r>
          </w:p>
        </w:tc>
      </w:tr>
      <w:tr w:rsidR="00704F04" w:rsidRPr="00BF0875" w:rsidTr="00205508">
        <w:trPr>
          <w:cantSplit/>
          <w:trHeight w:val="255"/>
          <w:tblHeader/>
        </w:trPr>
        <w:tc>
          <w:tcPr>
            <w:tcW w:w="550" w:type="dxa"/>
            <w:gridSpan w:val="2"/>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6F4338" w:rsidTr="00205508">
        <w:trPr>
          <w:cantSplit/>
          <w:trHeight w:val="439"/>
          <w:tblHeader/>
        </w:trPr>
        <w:tc>
          <w:tcPr>
            <w:tcW w:w="9371" w:type="dxa"/>
            <w:gridSpan w:val="7"/>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243A02" w:rsidRDefault="00704F04" w:rsidP="00205508">
            <w:pPr>
              <w:rPr>
                <w:rFonts w:ascii="Arial" w:hAnsi="Arial" w:cs="Arial"/>
                <w:b/>
                <w:sz w:val="20"/>
              </w:rPr>
            </w:pPr>
            <w:r>
              <w:rPr>
                <w:rFonts w:ascii="Arial" w:hAnsi="Arial" w:cs="Arial"/>
                <w:b/>
                <w:sz w:val="20"/>
              </w:rPr>
              <w:t>ΑΝΑΛΩΣΙΜΑ</w:t>
            </w: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6F4338" w:rsidTr="00205508">
        <w:trPr>
          <w:cantSplit/>
          <w:trHeight w:val="255"/>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p w:rsidR="00704F04" w:rsidRDefault="00704F04" w:rsidP="00205508">
            <w:pPr>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0F340C" w:rsidRDefault="00704F04" w:rsidP="00205508">
            <w:pPr>
              <w:rPr>
                <w:rFonts w:ascii="Arial" w:hAnsi="Arial" w:cs="Arial"/>
                <w:sz w:val="20"/>
                <w:lang w:val="el-GR"/>
              </w:rPr>
            </w:pPr>
            <w:r w:rsidRPr="000F340C">
              <w:rPr>
                <w:rFonts w:ascii="Arial" w:hAnsi="Arial" w:cs="Arial"/>
                <w:sz w:val="20"/>
                <w:lang w:val="el-GR"/>
              </w:rPr>
              <w:t>ΣΕΤ ΤΑΚΑΚΙΑ ΕΜΠΡΟΣ &amp; ΚΑΛΩΔΙΑ ΦΡΕΝΟΥ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ΓΡΥΛΟΙ ΤΖΑΜΙΩΝ (ΔΕΞΙΟΣ – ΑΡΙΣΤΕΡΟΣ)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 xml:space="preserve">ΤΕΜ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ΥΑΛΟΚΑΘΑΡΙΣΤΗΡΕΣ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37"/>
          <w:tblHeader/>
        </w:trPr>
        <w:tc>
          <w:tcPr>
            <w:tcW w:w="5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ΤΖΑΜΙ ΠΟΡΤΑΣ ΣΥΝΟΔΗΓΟΥ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15"/>
          <w:tblHeader/>
        </w:trPr>
        <w:tc>
          <w:tcPr>
            <w:tcW w:w="550" w:type="dxa"/>
            <w:gridSpan w:val="2"/>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gridSpan w:val="2"/>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gridSpan w:val="2"/>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Pr="00E23056"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550"/>
        <w:gridCol w:w="2442"/>
        <w:gridCol w:w="1418"/>
        <w:gridCol w:w="1275"/>
        <w:gridCol w:w="2268"/>
        <w:gridCol w:w="1418"/>
      </w:tblGrid>
      <w:tr w:rsidR="00704F04" w:rsidRPr="00BF0875" w:rsidTr="00205508">
        <w:trPr>
          <w:cantSplit/>
          <w:trHeight w:val="675"/>
          <w:tblHeader/>
        </w:trPr>
        <w:tc>
          <w:tcPr>
            <w:tcW w:w="9371"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ΑΠΟΡ</w:t>
            </w:r>
            <w:r w:rsidRPr="000E78AD">
              <w:rPr>
                <w:rFonts w:ascii="Arial" w:hAnsi="Arial" w:cs="Arial"/>
                <w:b/>
                <w:sz w:val="26"/>
                <w:szCs w:val="26"/>
              </w:rPr>
              <w:t>/</w:t>
            </w:r>
            <w:r>
              <w:rPr>
                <w:rFonts w:ascii="Arial" w:hAnsi="Arial" w:cs="Arial"/>
                <w:b/>
                <w:sz w:val="26"/>
                <w:szCs w:val="26"/>
              </w:rPr>
              <w:t xml:space="preserve">ΦΟΡΟ </w:t>
            </w:r>
            <w:r w:rsidRPr="005D0835">
              <w:rPr>
                <w:rFonts w:ascii="Arial" w:hAnsi="Arial" w:cs="Arial"/>
                <w:b/>
                <w:sz w:val="26"/>
                <w:szCs w:val="26"/>
                <w:lang w:val="en-US"/>
              </w:rPr>
              <w:t>MERCEDES</w:t>
            </w:r>
            <w:r>
              <w:rPr>
                <w:rFonts w:ascii="Arial" w:hAnsi="Arial" w:cs="Arial"/>
                <w:b/>
                <w:sz w:val="26"/>
                <w:szCs w:val="26"/>
              </w:rPr>
              <w:t xml:space="preserve"> ΚΗΥ </w:t>
            </w:r>
            <w:r w:rsidRPr="005D0835">
              <w:rPr>
                <w:rFonts w:ascii="Arial" w:hAnsi="Arial" w:cs="Arial"/>
                <w:b/>
                <w:sz w:val="26"/>
                <w:szCs w:val="26"/>
              </w:rPr>
              <w:t>1226</w:t>
            </w:r>
            <w:r w:rsidRPr="000E78AD">
              <w:rPr>
                <w:rFonts w:ascii="Arial" w:hAnsi="Arial" w:cs="Arial"/>
                <w:b/>
                <w:sz w:val="26"/>
                <w:szCs w:val="26"/>
              </w:rPr>
              <w:t xml:space="preserve">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WDB</w:t>
            </w:r>
            <w:r w:rsidRPr="000E78AD">
              <w:rPr>
                <w:rFonts w:ascii="Arial" w:hAnsi="Arial" w:cs="Arial"/>
                <w:b/>
                <w:sz w:val="26"/>
                <w:szCs w:val="26"/>
              </w:rPr>
              <w:t>9700731</w:t>
            </w:r>
            <w:r>
              <w:rPr>
                <w:rFonts w:ascii="Arial" w:hAnsi="Arial" w:cs="Arial"/>
                <w:b/>
                <w:sz w:val="26"/>
                <w:szCs w:val="26"/>
                <w:lang w:val="en-US"/>
              </w:rPr>
              <w:t>K</w:t>
            </w:r>
            <w:r w:rsidRPr="000E78AD">
              <w:rPr>
                <w:rFonts w:ascii="Arial" w:hAnsi="Arial" w:cs="Arial"/>
                <w:b/>
                <w:sz w:val="26"/>
                <w:szCs w:val="26"/>
              </w:rPr>
              <w:t>378703)</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6F4338" w:rsidTr="00205508">
        <w:trPr>
          <w:cantSplit/>
          <w:trHeight w:val="449"/>
          <w:tblHeader/>
        </w:trPr>
        <w:tc>
          <w:tcPr>
            <w:tcW w:w="9371"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EE1B3A" w:rsidRDefault="00704F04" w:rsidP="00205508">
            <w:pPr>
              <w:rPr>
                <w:rFonts w:ascii="Arial" w:hAnsi="Arial" w:cs="Arial"/>
                <w:b/>
                <w:sz w:val="20"/>
              </w:rPr>
            </w:pPr>
            <w:r>
              <w:rPr>
                <w:rFonts w:ascii="Arial" w:hAnsi="Arial" w:cs="Arial"/>
                <w:b/>
                <w:sz w:val="20"/>
              </w:rPr>
              <w:t>ΑΝΑΛΩΣΙΜΑ</w:t>
            </w:r>
          </w:p>
        </w:tc>
      </w:tr>
      <w:tr w:rsidR="00704F04" w:rsidRPr="00BF0875" w:rsidTr="00205508">
        <w:trPr>
          <w:cantSplit/>
          <w:trHeight w:val="415"/>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E1B3A" w:rsidRDefault="00704F04" w:rsidP="00205508">
            <w:pPr>
              <w:jc w:val="center"/>
              <w:rPr>
                <w:rFonts w:ascii="Arial" w:hAnsi="Arial" w:cs="Arial"/>
                <w:b/>
                <w:sz w:val="20"/>
              </w:rPr>
            </w:pPr>
            <w:r>
              <w:rPr>
                <w:rFonts w:ascii="Arial" w:hAnsi="Arial" w:cs="Arial"/>
                <w:b/>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ΤΡΟΜΠΑ ΣΥΜΠΛΕΚΤΗ (ΠΑΝΩ)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sz w:val="20"/>
              </w:rPr>
            </w:pPr>
            <w:r>
              <w:rPr>
                <w:rFonts w:ascii="Arial" w:hAnsi="Arial" w:cs="Arial"/>
                <w:b/>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Pr="00782CA4" w:rsidRDefault="00704F04" w:rsidP="00704F04">
      <w:pPr>
        <w:rPr>
          <w:rFonts w:ascii="Arial" w:hAnsi="Arial" w:cs="Arial"/>
          <w:color w:val="000000"/>
          <w:szCs w:val="22"/>
        </w:rPr>
      </w:pPr>
    </w:p>
    <w:tbl>
      <w:tblPr>
        <w:tblW w:w="9371" w:type="dxa"/>
        <w:tblInd w:w="93" w:type="dxa"/>
        <w:tblLook w:val="0000" w:firstRow="0" w:lastRow="0" w:firstColumn="0" w:lastColumn="0" w:noHBand="0" w:noVBand="0"/>
      </w:tblPr>
      <w:tblGrid>
        <w:gridCol w:w="582"/>
        <w:gridCol w:w="2410"/>
        <w:gridCol w:w="1418"/>
        <w:gridCol w:w="1275"/>
        <w:gridCol w:w="2268"/>
        <w:gridCol w:w="1418"/>
      </w:tblGrid>
      <w:tr w:rsidR="00704F04" w:rsidRPr="00EA18AA" w:rsidTr="00205508">
        <w:trPr>
          <w:cantSplit/>
          <w:trHeight w:val="675"/>
          <w:tblHeader/>
        </w:trPr>
        <w:tc>
          <w:tcPr>
            <w:tcW w:w="9371"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ΑΠΟΡΡΙΜΜΑΤΟΦΟΡΟ</w:t>
            </w:r>
            <w:r w:rsidRPr="00782CA4">
              <w:rPr>
                <w:rFonts w:ascii="Arial" w:hAnsi="Arial" w:cs="Arial"/>
                <w:b/>
                <w:sz w:val="26"/>
                <w:szCs w:val="26"/>
              </w:rPr>
              <w:t xml:space="preserve"> </w:t>
            </w:r>
            <w:r>
              <w:rPr>
                <w:rFonts w:ascii="Arial" w:hAnsi="Arial" w:cs="Arial"/>
                <w:b/>
                <w:sz w:val="26"/>
                <w:szCs w:val="26"/>
                <w:lang w:val="en-US"/>
              </w:rPr>
              <w:t>MAN</w:t>
            </w:r>
            <w:r w:rsidRPr="00782CA4">
              <w:rPr>
                <w:rFonts w:ascii="Arial" w:hAnsi="Arial" w:cs="Arial"/>
                <w:b/>
                <w:sz w:val="26"/>
                <w:szCs w:val="26"/>
              </w:rPr>
              <w:t xml:space="preserve"> </w:t>
            </w:r>
            <w:r w:rsidRPr="005D0835">
              <w:rPr>
                <w:rFonts w:ascii="Arial" w:hAnsi="Arial" w:cs="Arial"/>
                <w:b/>
                <w:sz w:val="26"/>
                <w:szCs w:val="26"/>
              </w:rPr>
              <w:t>ΚΗ</w:t>
            </w:r>
            <w:r>
              <w:rPr>
                <w:rFonts w:ascii="Arial" w:hAnsi="Arial" w:cs="Arial"/>
                <w:b/>
                <w:sz w:val="26"/>
                <w:szCs w:val="26"/>
              </w:rPr>
              <w:t>Η</w:t>
            </w:r>
            <w:r w:rsidRPr="00782CA4">
              <w:rPr>
                <w:rFonts w:ascii="Arial" w:hAnsi="Arial" w:cs="Arial"/>
                <w:b/>
                <w:sz w:val="26"/>
                <w:szCs w:val="26"/>
              </w:rPr>
              <w:t xml:space="preserve"> 3703 (</w:t>
            </w:r>
            <w:r>
              <w:rPr>
                <w:rFonts w:ascii="Arial" w:hAnsi="Arial" w:cs="Arial"/>
                <w:b/>
                <w:sz w:val="26"/>
                <w:szCs w:val="26"/>
              </w:rPr>
              <w:t>ΑΡ</w:t>
            </w:r>
            <w:r w:rsidRPr="00782CA4">
              <w:rPr>
                <w:rFonts w:ascii="Arial" w:hAnsi="Arial" w:cs="Arial"/>
                <w:b/>
                <w:sz w:val="26"/>
                <w:szCs w:val="26"/>
              </w:rPr>
              <w:t xml:space="preserve">. </w:t>
            </w:r>
            <w:r>
              <w:rPr>
                <w:rFonts w:ascii="Arial" w:hAnsi="Arial" w:cs="Arial"/>
                <w:b/>
                <w:sz w:val="26"/>
                <w:szCs w:val="26"/>
              </w:rPr>
              <w:t>ΠΛ</w:t>
            </w:r>
            <w:r w:rsidRPr="00782CA4">
              <w:rPr>
                <w:rFonts w:ascii="Arial" w:hAnsi="Arial" w:cs="Arial"/>
                <w:b/>
                <w:sz w:val="26"/>
                <w:szCs w:val="26"/>
              </w:rPr>
              <w:t xml:space="preserve">.: </w:t>
            </w:r>
            <w:r>
              <w:rPr>
                <w:rFonts w:ascii="Arial" w:hAnsi="Arial" w:cs="Arial"/>
                <w:b/>
                <w:sz w:val="26"/>
                <w:szCs w:val="26"/>
                <w:lang w:val="en-US"/>
              </w:rPr>
              <w:t>WMAN</w:t>
            </w:r>
            <w:r w:rsidRPr="00782CA4">
              <w:rPr>
                <w:rFonts w:ascii="Arial" w:hAnsi="Arial" w:cs="Arial"/>
                <w:b/>
                <w:sz w:val="26"/>
                <w:szCs w:val="26"/>
              </w:rPr>
              <w:t>18</w:t>
            </w:r>
            <w:r>
              <w:rPr>
                <w:rFonts w:ascii="Arial" w:hAnsi="Arial" w:cs="Arial"/>
                <w:b/>
                <w:sz w:val="26"/>
                <w:szCs w:val="26"/>
                <w:lang w:val="en-US"/>
              </w:rPr>
              <w:t>ZZ</w:t>
            </w:r>
            <w:r w:rsidRPr="00782CA4">
              <w:rPr>
                <w:rFonts w:ascii="Arial" w:hAnsi="Arial" w:cs="Arial"/>
                <w:b/>
                <w:sz w:val="26"/>
                <w:szCs w:val="26"/>
              </w:rPr>
              <w:t>2</w:t>
            </w:r>
            <w:r>
              <w:rPr>
                <w:rFonts w:ascii="Arial" w:hAnsi="Arial" w:cs="Arial"/>
                <w:b/>
                <w:sz w:val="26"/>
                <w:szCs w:val="26"/>
                <w:lang w:val="en-US"/>
              </w:rPr>
              <w:t>FY</w:t>
            </w:r>
            <w:r w:rsidRPr="00782CA4">
              <w:rPr>
                <w:rFonts w:ascii="Arial" w:hAnsi="Arial" w:cs="Arial"/>
                <w:b/>
                <w:sz w:val="26"/>
                <w:szCs w:val="26"/>
              </w:rPr>
              <w:t>326527)</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BF0875"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690"/>
          <w:tblHeader/>
        </w:trPr>
        <w:tc>
          <w:tcPr>
            <w:tcW w:w="9371"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243A02" w:rsidRDefault="00704F04" w:rsidP="00205508">
            <w:pPr>
              <w:rPr>
                <w:rFonts w:ascii="Arial" w:hAnsi="Arial" w:cs="Arial"/>
                <w:b/>
                <w:sz w:val="20"/>
              </w:rPr>
            </w:pPr>
            <w:r>
              <w:rPr>
                <w:rFonts w:ascii="Arial" w:hAnsi="Arial" w:cs="Arial"/>
                <w:b/>
                <w:sz w:val="20"/>
              </w:rPr>
              <w:t>ΑΝΑΛΩΣΙΜΑ</w:t>
            </w:r>
          </w:p>
        </w:tc>
      </w:tr>
      <w:tr w:rsidR="00704F04" w:rsidRPr="00CE3935" w:rsidTr="00205508">
        <w:trPr>
          <w:cantSplit/>
          <w:trHeight w:val="36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Συνολικό κόστος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397"/>
          <w:tblHeader/>
        </w:trPr>
        <w:tc>
          <w:tcPr>
            <w:tcW w:w="582"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ΦΠΑ 24%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397"/>
          <w:tblHeader/>
        </w:trPr>
        <w:tc>
          <w:tcPr>
            <w:tcW w:w="582"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10"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530AB1" w:rsidRDefault="00704F04" w:rsidP="00205508">
            <w:pPr>
              <w:rPr>
                <w:rFonts w:ascii="Arial" w:hAnsi="Arial" w:cs="Arial"/>
                <w:b/>
                <w:bCs/>
                <w:sz w:val="20"/>
              </w:rPr>
            </w:pPr>
            <w:r w:rsidRPr="00530AB1">
              <w:rPr>
                <w:rFonts w:ascii="Arial" w:hAnsi="Arial" w:cs="Arial"/>
                <w:b/>
                <w:bCs/>
                <w:sz w:val="20"/>
              </w:rPr>
              <w:t>ΣΥΝΟΛΟ (€)</w:t>
            </w:r>
          </w:p>
        </w:tc>
        <w:tc>
          <w:tcPr>
            <w:tcW w:w="1418"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Default="00704F04" w:rsidP="00704F04">
      <w:pPr>
        <w:rPr>
          <w:rFonts w:ascii="Arial" w:hAnsi="Arial" w:cs="Arial"/>
          <w:color w:val="000000"/>
          <w:szCs w:val="22"/>
        </w:rPr>
      </w:pPr>
    </w:p>
    <w:tbl>
      <w:tblPr>
        <w:tblW w:w="9318" w:type="dxa"/>
        <w:tblInd w:w="93" w:type="dxa"/>
        <w:tblLook w:val="0000" w:firstRow="0" w:lastRow="0" w:firstColumn="0" w:lastColumn="0" w:noHBand="0" w:noVBand="0"/>
      </w:tblPr>
      <w:tblGrid>
        <w:gridCol w:w="582"/>
        <w:gridCol w:w="2410"/>
        <w:gridCol w:w="1418"/>
        <w:gridCol w:w="1356"/>
        <w:gridCol w:w="2268"/>
        <w:gridCol w:w="1284"/>
      </w:tblGrid>
      <w:tr w:rsidR="00704F04" w:rsidRPr="00494FDB" w:rsidTr="00205508">
        <w:trPr>
          <w:cantSplit/>
          <w:trHeight w:val="675"/>
          <w:tblHeader/>
        </w:trPr>
        <w:tc>
          <w:tcPr>
            <w:tcW w:w="9318"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ΑΠΟΡ</w:t>
            </w:r>
            <w:r w:rsidRPr="000E78AD">
              <w:rPr>
                <w:rFonts w:ascii="Arial" w:hAnsi="Arial" w:cs="Arial"/>
                <w:b/>
                <w:sz w:val="26"/>
                <w:szCs w:val="26"/>
              </w:rPr>
              <w:t>/</w:t>
            </w:r>
            <w:r>
              <w:rPr>
                <w:rFonts w:ascii="Arial" w:hAnsi="Arial" w:cs="Arial"/>
                <w:b/>
                <w:sz w:val="26"/>
                <w:szCs w:val="26"/>
              </w:rPr>
              <w:t xml:space="preserve">ΦΟΡΟ </w:t>
            </w:r>
            <w:r>
              <w:rPr>
                <w:rFonts w:ascii="Arial" w:hAnsi="Arial" w:cs="Arial"/>
                <w:b/>
                <w:sz w:val="26"/>
                <w:szCs w:val="26"/>
                <w:lang w:val="en-US"/>
              </w:rPr>
              <w:t>NISSAN</w:t>
            </w:r>
            <w:r w:rsidRPr="000E78AD">
              <w:rPr>
                <w:rFonts w:ascii="Arial" w:hAnsi="Arial" w:cs="Arial"/>
                <w:b/>
                <w:sz w:val="26"/>
                <w:szCs w:val="26"/>
              </w:rPr>
              <w:t xml:space="preserve">  </w:t>
            </w:r>
            <w:r>
              <w:rPr>
                <w:rFonts w:ascii="Arial" w:hAnsi="Arial" w:cs="Arial"/>
                <w:b/>
                <w:sz w:val="26"/>
                <w:szCs w:val="26"/>
                <w:lang w:val="en-US"/>
              </w:rPr>
              <w:t>KHH</w:t>
            </w:r>
            <w:r w:rsidRPr="000E78AD">
              <w:rPr>
                <w:rFonts w:ascii="Arial" w:hAnsi="Arial" w:cs="Arial"/>
                <w:b/>
                <w:sz w:val="26"/>
                <w:szCs w:val="26"/>
              </w:rPr>
              <w:t xml:space="preserve"> 3704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VWANHTTK</w:t>
            </w:r>
            <w:r w:rsidRPr="000E78AD">
              <w:rPr>
                <w:rFonts w:ascii="Arial" w:hAnsi="Arial" w:cs="Arial"/>
                <w:b/>
                <w:sz w:val="26"/>
                <w:szCs w:val="26"/>
              </w:rPr>
              <w:t>085060831)</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494FDB"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Μονάδα μέτρησης</w:t>
            </w:r>
          </w:p>
        </w:tc>
        <w:tc>
          <w:tcPr>
            <w:tcW w:w="1356"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Τιμή Μονάδας</w:t>
            </w:r>
          </w:p>
        </w:tc>
        <w:tc>
          <w:tcPr>
            <w:tcW w:w="1284"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Αξία</w:t>
            </w:r>
          </w:p>
        </w:tc>
      </w:tr>
      <w:tr w:rsidR="00704F04" w:rsidRPr="00494FDB" w:rsidTr="00205508">
        <w:trPr>
          <w:cantSplit/>
          <w:trHeight w:val="423"/>
          <w:tblHeader/>
        </w:trPr>
        <w:tc>
          <w:tcPr>
            <w:tcW w:w="9318"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color w:val="000000"/>
              </w:rPr>
            </w:pPr>
            <w:r>
              <w:rPr>
                <w:rFonts w:ascii="Arial" w:hAnsi="Arial" w:cs="Arial"/>
                <w:b/>
                <w:color w:val="000000"/>
              </w:rPr>
              <w:t>ΑΝΑΛΩΣΙΜΑ</w:t>
            </w:r>
          </w:p>
        </w:tc>
      </w:tr>
      <w:tr w:rsidR="00704F04" w:rsidRPr="00494FDB" w:rsidTr="00205508">
        <w:trPr>
          <w:cantSplit/>
          <w:trHeight w:val="451"/>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41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lang w:val="en-US"/>
              </w:rPr>
            </w:pPr>
            <w:r>
              <w:rPr>
                <w:rFonts w:ascii="Arial" w:hAnsi="Arial" w:cs="Arial"/>
                <w:b/>
                <w:bCs/>
                <w:sz w:val="20"/>
              </w:rPr>
              <w:t>2</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81A60" w:rsidRDefault="00704F04" w:rsidP="00205508">
            <w:pPr>
              <w:rPr>
                <w:rFonts w:ascii="Arial" w:hAnsi="Arial" w:cs="Arial"/>
                <w:color w:val="00000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p>
        </w:tc>
      </w:tr>
      <w:tr w:rsidR="00704F04" w:rsidRPr="00494FDB" w:rsidTr="00205508">
        <w:trPr>
          <w:cantSplit/>
          <w:trHeight w:val="25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3</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ΝΕΡΟΠΑΓΙΔΑΣ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r>
      <w:tr w:rsidR="00704F04" w:rsidRPr="00494FDB" w:rsidTr="00205508">
        <w:trPr>
          <w:cantSplit/>
          <w:trHeight w:val="364"/>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4</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ΑΕΡΟΣ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color w:val="000000"/>
              </w:rPr>
            </w:pPr>
            <w:r>
              <w:rPr>
                <w:rFonts w:ascii="Arial" w:hAnsi="Arial" w:cs="Arial"/>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8493A" w:rsidRDefault="00704F04" w:rsidP="00205508">
            <w:pPr>
              <w:jc w:val="center"/>
              <w:rPr>
                <w:rFonts w:ascii="Arial" w:hAnsi="Arial" w:cs="Arial"/>
                <w:b/>
                <w:bCs/>
                <w:color w:val="000000"/>
                <w:sz w:val="20"/>
              </w:rPr>
            </w:pPr>
            <w:r w:rsidRPr="0058493A">
              <w:rPr>
                <w:rFonts w:ascii="Arial" w:hAnsi="Arial" w:cs="Arial"/>
                <w:b/>
                <w:bCs/>
                <w:color w:val="000000"/>
                <w:sz w:val="20"/>
              </w:rPr>
              <w:t>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color w:val="000000"/>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8493A" w:rsidRDefault="00704F04" w:rsidP="00205508">
            <w:pPr>
              <w:jc w:val="center"/>
              <w:rPr>
                <w:rFonts w:ascii="Arial" w:hAnsi="Arial" w:cs="Arial"/>
                <w:b/>
                <w:bCs/>
                <w:color w:val="000000"/>
                <w:sz w:val="20"/>
              </w:rPr>
            </w:pPr>
            <w:r w:rsidRPr="0058493A">
              <w:rPr>
                <w:rFonts w:ascii="Arial" w:hAnsi="Arial" w:cs="Arial"/>
                <w:b/>
                <w:bCs/>
                <w:color w:val="000000"/>
                <w:sz w:val="20"/>
              </w:rPr>
              <w:t>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color w:val="000000"/>
                <w:sz w:val="20"/>
              </w:rPr>
              <w:t>ΨΥΓΕΙΟ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ΔΟΧΕΙΟ ΠΙΕΣΕΩΣ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b/>
                <w:bCs/>
                <w:color w:val="000000"/>
                <w:sz w:val="20"/>
              </w:rPr>
            </w:pPr>
            <w:r>
              <w:rPr>
                <w:rFonts w:ascii="Arial" w:hAnsi="Arial" w:cs="Arial"/>
                <w:b/>
                <w:bCs/>
                <w:color w:val="000000"/>
                <w:sz w:val="20"/>
              </w:rPr>
              <w:t>12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rPr>
                <w:rFonts w:ascii="Arial" w:hAnsi="Arial" w:cs="Arial"/>
                <w:color w:val="000000"/>
                <w:sz w:val="20"/>
              </w:rPr>
            </w:pPr>
            <w:r>
              <w:rPr>
                <w:rFonts w:ascii="Arial" w:hAnsi="Arial" w:cs="Arial"/>
                <w:color w:val="000000"/>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ED75D1" w:rsidRDefault="00704F04" w:rsidP="00205508">
            <w:pPr>
              <w:jc w:val="center"/>
              <w:rPr>
                <w:rFonts w:ascii="Arial" w:hAnsi="Arial" w:cs="Arial"/>
                <w:color w:val="000000"/>
                <w:sz w:val="20"/>
              </w:rPr>
            </w:pPr>
            <w:r>
              <w:rPr>
                <w:rFonts w:ascii="Arial" w:hAnsi="Arial" w:cs="Arial"/>
                <w:color w:val="000000"/>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ED75D1" w:rsidRDefault="00704F04" w:rsidP="00205508">
            <w:pPr>
              <w:jc w:val="right"/>
              <w:rPr>
                <w:rFonts w:ascii="Arial" w:hAnsi="Arial" w:cs="Arial"/>
                <w:color w:val="000000"/>
                <w:sz w:val="20"/>
              </w:rPr>
            </w:pPr>
          </w:p>
        </w:tc>
      </w:tr>
      <w:tr w:rsidR="00704F04" w:rsidRPr="00494FDB"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single" w:sz="4" w:space="0" w:color="auto"/>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Συνολικό κόστος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ΦΠΑ 24%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ΣΥΝΟΛΟ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C45A02" w:rsidRDefault="00704F04" w:rsidP="00205508">
            <w:pPr>
              <w:jc w:val="right"/>
              <w:rPr>
                <w:rFonts w:ascii="Arial" w:hAnsi="Arial" w:cs="Arial"/>
                <w:b/>
                <w:bCs/>
                <w:i/>
                <w:iCs/>
                <w:color w:val="000000"/>
                <w:szCs w:val="22"/>
              </w:rPr>
            </w:pPr>
          </w:p>
        </w:tc>
      </w:tr>
    </w:tbl>
    <w:p w:rsidR="00704F04" w:rsidRDefault="00704F04" w:rsidP="00704F04">
      <w:pPr>
        <w:rPr>
          <w:rFonts w:ascii="Arial" w:hAnsi="Arial" w:cs="Arial"/>
          <w:color w:val="000000"/>
          <w:szCs w:val="22"/>
        </w:rPr>
      </w:pPr>
    </w:p>
    <w:tbl>
      <w:tblPr>
        <w:tblW w:w="9318" w:type="dxa"/>
        <w:tblInd w:w="93" w:type="dxa"/>
        <w:tblLook w:val="0000" w:firstRow="0" w:lastRow="0" w:firstColumn="0" w:lastColumn="0" w:noHBand="0" w:noVBand="0"/>
      </w:tblPr>
      <w:tblGrid>
        <w:gridCol w:w="582"/>
        <w:gridCol w:w="2410"/>
        <w:gridCol w:w="1418"/>
        <w:gridCol w:w="1356"/>
        <w:gridCol w:w="2268"/>
        <w:gridCol w:w="1284"/>
      </w:tblGrid>
      <w:tr w:rsidR="00704F04" w:rsidRPr="00494FDB" w:rsidTr="00205508">
        <w:trPr>
          <w:cantSplit/>
          <w:trHeight w:val="675"/>
          <w:tblHeader/>
        </w:trPr>
        <w:tc>
          <w:tcPr>
            <w:tcW w:w="9318"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ΑΠΟΡ</w:t>
            </w:r>
            <w:r w:rsidRPr="000E78AD">
              <w:rPr>
                <w:rFonts w:ascii="Arial" w:hAnsi="Arial" w:cs="Arial"/>
                <w:b/>
                <w:sz w:val="26"/>
                <w:szCs w:val="26"/>
              </w:rPr>
              <w:t>/</w:t>
            </w:r>
            <w:r>
              <w:rPr>
                <w:rFonts w:ascii="Arial" w:hAnsi="Arial" w:cs="Arial"/>
                <w:b/>
                <w:sz w:val="26"/>
                <w:szCs w:val="26"/>
              </w:rPr>
              <w:t>ΦΟΡΟ</w:t>
            </w:r>
            <w:r w:rsidRPr="000E78AD">
              <w:rPr>
                <w:rFonts w:ascii="Arial" w:hAnsi="Arial" w:cs="Arial"/>
                <w:b/>
                <w:sz w:val="26"/>
                <w:szCs w:val="26"/>
              </w:rPr>
              <w:t xml:space="preserve"> </w:t>
            </w:r>
            <w:r>
              <w:rPr>
                <w:rFonts w:ascii="Arial" w:hAnsi="Arial" w:cs="Arial"/>
                <w:b/>
                <w:sz w:val="26"/>
                <w:szCs w:val="26"/>
                <w:lang w:val="en-US"/>
              </w:rPr>
              <w:t>IVECO</w:t>
            </w:r>
            <w:r w:rsidRPr="000E78AD">
              <w:rPr>
                <w:rFonts w:ascii="Arial" w:hAnsi="Arial" w:cs="Arial"/>
                <w:b/>
                <w:sz w:val="26"/>
                <w:szCs w:val="26"/>
              </w:rPr>
              <w:t xml:space="preserve">  </w:t>
            </w:r>
            <w:r>
              <w:rPr>
                <w:rFonts w:ascii="Arial" w:hAnsi="Arial" w:cs="Arial"/>
                <w:b/>
                <w:sz w:val="26"/>
                <w:szCs w:val="26"/>
                <w:lang w:val="en-US"/>
              </w:rPr>
              <w:t>KHH</w:t>
            </w:r>
            <w:r w:rsidRPr="000E78AD">
              <w:rPr>
                <w:rFonts w:ascii="Arial" w:hAnsi="Arial" w:cs="Arial"/>
                <w:b/>
                <w:sz w:val="26"/>
                <w:szCs w:val="26"/>
              </w:rPr>
              <w:t xml:space="preserve"> 3702 (</w:t>
            </w:r>
            <w:r>
              <w:rPr>
                <w:rFonts w:ascii="Arial" w:hAnsi="Arial" w:cs="Arial"/>
                <w:b/>
                <w:sz w:val="26"/>
                <w:szCs w:val="26"/>
              </w:rPr>
              <w:t>ΑΡ</w:t>
            </w:r>
            <w:r w:rsidRPr="000E78AD">
              <w:rPr>
                <w:rFonts w:ascii="Arial" w:hAnsi="Arial" w:cs="Arial"/>
                <w:b/>
                <w:sz w:val="26"/>
                <w:szCs w:val="26"/>
              </w:rPr>
              <w:t xml:space="preserve">. </w:t>
            </w:r>
            <w:r>
              <w:rPr>
                <w:rFonts w:ascii="Arial" w:hAnsi="Arial" w:cs="Arial"/>
                <w:b/>
                <w:sz w:val="26"/>
                <w:szCs w:val="26"/>
              </w:rPr>
              <w:t>ΠΛ</w:t>
            </w:r>
            <w:r w:rsidRPr="000E78AD">
              <w:rPr>
                <w:rFonts w:ascii="Arial" w:hAnsi="Arial" w:cs="Arial"/>
                <w:b/>
                <w:sz w:val="26"/>
                <w:szCs w:val="26"/>
              </w:rPr>
              <w:t xml:space="preserve">.: </w:t>
            </w:r>
            <w:r>
              <w:rPr>
                <w:rFonts w:ascii="Arial" w:hAnsi="Arial" w:cs="Arial"/>
                <w:b/>
                <w:sz w:val="26"/>
                <w:szCs w:val="26"/>
                <w:lang w:val="en-US"/>
              </w:rPr>
              <w:t>ZCFA</w:t>
            </w:r>
            <w:r w:rsidRPr="000E78AD">
              <w:rPr>
                <w:rFonts w:ascii="Arial" w:hAnsi="Arial" w:cs="Arial"/>
                <w:b/>
                <w:sz w:val="26"/>
                <w:szCs w:val="26"/>
              </w:rPr>
              <w:t>61</w:t>
            </w:r>
            <w:r>
              <w:rPr>
                <w:rFonts w:ascii="Arial" w:hAnsi="Arial" w:cs="Arial"/>
                <w:b/>
                <w:sz w:val="26"/>
                <w:szCs w:val="26"/>
                <w:lang w:val="en-US"/>
              </w:rPr>
              <w:t>MJ</w:t>
            </w:r>
            <w:r w:rsidRPr="000E78AD">
              <w:rPr>
                <w:rFonts w:ascii="Arial" w:hAnsi="Arial" w:cs="Arial"/>
                <w:b/>
                <w:sz w:val="26"/>
                <w:szCs w:val="26"/>
              </w:rPr>
              <w:t>702636794)</w:t>
            </w:r>
          </w:p>
          <w:p w:rsidR="00704F04" w:rsidRDefault="00704F04" w:rsidP="00205508">
            <w:pPr>
              <w:rPr>
                <w:rFonts w:ascii="Arial" w:hAnsi="Arial" w:cs="Arial"/>
                <w:b/>
                <w:sz w:val="26"/>
                <w:szCs w:val="26"/>
              </w:rPr>
            </w:pPr>
            <w:r w:rsidRPr="00796211">
              <w:rPr>
                <w:rFonts w:ascii="Arial" w:hAnsi="Arial" w:cs="Arial" w:hint="cs"/>
                <w:b/>
                <w:sz w:val="26"/>
                <w:szCs w:val="26"/>
              </w:rPr>
              <w:t>Κ</w:t>
            </w:r>
            <w:r w:rsidRPr="00796211">
              <w:rPr>
                <w:rFonts w:ascii="Arial" w:hAnsi="Arial" w:cs="Arial"/>
                <w:b/>
                <w:sz w:val="26"/>
                <w:szCs w:val="26"/>
              </w:rPr>
              <w:t>.</w:t>
            </w:r>
            <w:r w:rsidRPr="00796211">
              <w:rPr>
                <w:rFonts w:ascii="Arial" w:hAnsi="Arial" w:cs="Arial" w:hint="cs"/>
                <w:b/>
                <w:sz w:val="26"/>
                <w:szCs w:val="26"/>
              </w:rPr>
              <w:t>Α</w:t>
            </w:r>
            <w:r w:rsidRPr="00796211">
              <w:rPr>
                <w:rFonts w:ascii="Arial" w:hAnsi="Arial" w:cs="Arial"/>
                <w:b/>
                <w:sz w:val="26"/>
                <w:szCs w:val="26"/>
              </w:rPr>
              <w:t xml:space="preserve"> 20.6671.0001</w:t>
            </w:r>
          </w:p>
          <w:p w:rsidR="00704F04" w:rsidRPr="00A02ABA" w:rsidRDefault="00704F04" w:rsidP="00205508">
            <w:pPr>
              <w:rPr>
                <w:rFonts w:ascii="Arial" w:hAnsi="Arial" w:cs="Arial"/>
                <w:b/>
                <w:sz w:val="26"/>
                <w:szCs w:val="26"/>
              </w:rPr>
            </w:pPr>
          </w:p>
        </w:tc>
      </w:tr>
      <w:tr w:rsidR="00704F04" w:rsidRPr="00494FDB" w:rsidTr="00205508">
        <w:trPr>
          <w:cantSplit/>
          <w:trHeight w:val="255"/>
          <w:tblHeader/>
        </w:trPr>
        <w:tc>
          <w:tcPr>
            <w:tcW w:w="582" w:type="dxa"/>
            <w:tcBorders>
              <w:top w:val="nil"/>
              <w:left w:val="single" w:sz="4" w:space="0" w:color="auto"/>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α/α</w:t>
            </w:r>
          </w:p>
        </w:tc>
        <w:tc>
          <w:tcPr>
            <w:tcW w:w="2410"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Μονάδα μέτρησης</w:t>
            </w:r>
          </w:p>
        </w:tc>
        <w:tc>
          <w:tcPr>
            <w:tcW w:w="1356"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Τιμή Μονάδας</w:t>
            </w:r>
          </w:p>
        </w:tc>
        <w:tc>
          <w:tcPr>
            <w:tcW w:w="1284" w:type="dxa"/>
            <w:tcBorders>
              <w:top w:val="nil"/>
              <w:left w:val="nil"/>
              <w:bottom w:val="single" w:sz="4" w:space="0" w:color="auto"/>
              <w:right w:val="single" w:sz="4" w:space="0" w:color="auto"/>
            </w:tcBorders>
            <w:shd w:val="clear" w:color="auto" w:fill="E6E6E6"/>
            <w:noWrap/>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Αξία</w:t>
            </w:r>
          </w:p>
        </w:tc>
      </w:tr>
      <w:tr w:rsidR="00704F04" w:rsidRPr="00494FDB" w:rsidTr="00205508">
        <w:trPr>
          <w:cantSplit/>
          <w:trHeight w:val="304"/>
          <w:tblHeader/>
        </w:trPr>
        <w:tc>
          <w:tcPr>
            <w:tcW w:w="9318"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317541" w:rsidRDefault="00704F04" w:rsidP="00205508">
            <w:pPr>
              <w:rPr>
                <w:rFonts w:ascii="Arial" w:hAnsi="Arial" w:cs="Arial"/>
                <w:b/>
                <w:color w:val="000000"/>
                <w:sz w:val="20"/>
              </w:rPr>
            </w:pPr>
            <w:r w:rsidRPr="00317541">
              <w:rPr>
                <w:rFonts w:ascii="Arial" w:hAnsi="Arial" w:cs="Arial"/>
                <w:b/>
                <w:color w:val="000000"/>
                <w:sz w:val="20"/>
              </w:rPr>
              <w:t>ΑΝΑΛΩΣΙΜΑ</w:t>
            </w:r>
          </w:p>
        </w:tc>
      </w:tr>
      <w:tr w:rsidR="00704F04" w:rsidRPr="00494FDB" w:rsidTr="00205508">
        <w:trPr>
          <w:cantSplit/>
          <w:trHeight w:val="451"/>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41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lang w:val="en-US"/>
              </w:rPr>
            </w:pPr>
            <w:r>
              <w:rPr>
                <w:rFonts w:ascii="Arial" w:hAnsi="Arial" w:cs="Arial"/>
                <w:b/>
                <w:bCs/>
                <w:sz w:val="20"/>
              </w:rPr>
              <w:t>2</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481A60" w:rsidRDefault="00704F04" w:rsidP="00205508">
            <w:pPr>
              <w:rPr>
                <w:rFonts w:ascii="Arial" w:hAnsi="Arial" w:cs="Arial"/>
                <w:color w:val="00000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Pr="00481A60" w:rsidRDefault="00704F04" w:rsidP="00205508">
            <w:pPr>
              <w:jc w:val="right"/>
              <w:rPr>
                <w:rFonts w:ascii="Arial" w:hAnsi="Arial" w:cs="Arial"/>
                <w:color w:val="000000"/>
              </w:rPr>
            </w:pPr>
          </w:p>
        </w:tc>
      </w:tr>
      <w:tr w:rsidR="00704F04" w:rsidRPr="00494FDB" w:rsidTr="00205508">
        <w:trPr>
          <w:cantSplit/>
          <w:trHeight w:val="25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3</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ΝΕΡΟΠΑΓΙΔΑΣ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r>
      <w:tr w:rsidR="00704F04" w:rsidRPr="00494FDB" w:rsidTr="00205508">
        <w:trPr>
          <w:cantSplit/>
          <w:trHeight w:val="364"/>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81A60" w:rsidRDefault="00704F04" w:rsidP="00205508">
            <w:pPr>
              <w:jc w:val="center"/>
              <w:rPr>
                <w:rFonts w:ascii="Arial" w:hAnsi="Arial" w:cs="Arial"/>
                <w:b/>
                <w:bCs/>
                <w:color w:val="000000"/>
              </w:rPr>
            </w:pPr>
            <w:r>
              <w:rPr>
                <w:rFonts w:ascii="Arial" w:hAnsi="Arial" w:cs="Arial"/>
                <w:b/>
                <w:bCs/>
                <w:sz w:val="20"/>
              </w:rPr>
              <w:t>4</w:t>
            </w:r>
          </w:p>
        </w:tc>
        <w:tc>
          <w:tcPr>
            <w:tcW w:w="2410" w:type="dxa"/>
            <w:tcBorders>
              <w:top w:val="single" w:sz="4" w:space="0" w:color="auto"/>
              <w:left w:val="nil"/>
              <w:bottom w:val="single" w:sz="4" w:space="0" w:color="auto"/>
              <w:right w:val="single" w:sz="4" w:space="0" w:color="auto"/>
            </w:tcBorders>
            <w:shd w:val="clear" w:color="auto" w:fill="auto"/>
            <w:vAlign w:val="center"/>
          </w:tcPr>
          <w:p w:rsidR="00704F04" w:rsidRPr="00AC5182" w:rsidRDefault="00704F04" w:rsidP="00205508">
            <w:pPr>
              <w:rPr>
                <w:rFonts w:ascii="Arial" w:hAnsi="Arial" w:cs="Arial"/>
                <w:color w:val="000000"/>
              </w:rPr>
            </w:pPr>
            <w:r>
              <w:rPr>
                <w:rFonts w:ascii="Arial" w:hAnsi="Arial" w:cs="Arial"/>
                <w:sz w:val="20"/>
              </w:rPr>
              <w:t>ΦΙΛΤΡΟ ΑΕΡΟΣ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rPr>
            </w:pPr>
            <w:r>
              <w:rPr>
                <w:rFonts w:ascii="Arial" w:hAnsi="Arial" w:cs="Arial"/>
                <w:sz w:val="20"/>
              </w:rPr>
              <w:t>ΦΙΛΤΡΟ ΞΗΡΑΝΤΗΡΑ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C45A02"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b/>
                <w:bCs/>
                <w:color w:val="000000"/>
              </w:rPr>
            </w:pPr>
            <w:r>
              <w:rPr>
                <w:rFonts w:ascii="Arial" w:hAnsi="Arial" w:cs="Arial"/>
                <w:b/>
                <w:bCs/>
                <w:sz w:val="20"/>
              </w:rPr>
              <w:t>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rPr>
                <w:rFonts w:ascii="Arial" w:hAnsi="Arial" w:cs="Arial"/>
                <w:color w:val="000000"/>
                <w:lang w:val="en-US"/>
              </w:rPr>
            </w:pPr>
            <w:r>
              <w:rPr>
                <w:rFonts w:ascii="Arial" w:hAnsi="Arial" w:cs="Arial"/>
                <w:sz w:val="20"/>
              </w:rPr>
              <w:t>ΣΕΤ ΤΑΚΑΚΙΑ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494FDB"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494FDB"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color w:val="000000"/>
              </w:rPr>
            </w:pPr>
            <w:r>
              <w:rPr>
                <w:rFonts w:ascii="Arial" w:hAnsi="Arial" w:cs="Arial"/>
                <w:bCs/>
                <w:sz w:val="20"/>
              </w:rPr>
              <w:t>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color w:val="000000"/>
              </w:rPr>
            </w:pPr>
            <w:r>
              <w:rPr>
                <w:rFonts w:ascii="Arial" w:hAnsi="Arial" w:cs="Arial"/>
                <w:sz w:val="20"/>
              </w:rPr>
              <w:t>ΣΕΤ ΤΑΚΑΚΙΑ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color w:val="00000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color w:val="00000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Pr="00513A14" w:rsidRDefault="00704F04" w:rsidP="00205508">
            <w:pPr>
              <w:jc w:val="center"/>
              <w:rPr>
                <w:rFonts w:ascii="Arial" w:hAnsi="Arial" w:cs="Arial"/>
                <w:bCs/>
                <w:sz w:val="20"/>
                <w:lang w:val="en-US"/>
              </w:rPr>
            </w:pPr>
            <w:r>
              <w:rPr>
                <w:rFonts w:ascii="Arial" w:hAnsi="Arial" w:cs="Arial"/>
                <w:bCs/>
                <w:sz w:val="20"/>
                <w:lang w:val="en-US"/>
              </w:rPr>
              <w:t>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513A14" w:rsidRDefault="00704F04" w:rsidP="00205508">
            <w:pPr>
              <w:rPr>
                <w:rFonts w:ascii="Arial" w:hAnsi="Arial" w:cs="Arial"/>
                <w:sz w:val="20"/>
              </w:rPr>
            </w:pPr>
            <w:r>
              <w:rPr>
                <w:rFonts w:ascii="Arial" w:hAnsi="Arial" w:cs="Arial"/>
                <w:sz w:val="20"/>
              </w:rPr>
              <w:t>ΔΙΣΚΟΠΛΑΚΕΣ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ΔΙΣΚΟΠΛΑΚΕΣ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ΦΟΥΣΚΕΣ ΑΝΥΨΩΣΗΣ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ΜΠΟΥΚΑΛΕΣ ΑΝΑΒΑΤΟΡΙΟΥ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494FDB" w:rsidTr="00205508">
        <w:trPr>
          <w:cantSplit/>
          <w:trHeight w:val="397"/>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Cs/>
                <w:sz w:val="20"/>
              </w:rPr>
            </w:pPr>
            <w:r>
              <w:rPr>
                <w:rFonts w:ascii="Arial" w:hAnsi="Arial" w:cs="Arial"/>
                <w:bCs/>
                <w:sz w:val="20"/>
              </w:rPr>
              <w:t>12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ΙΜΑΝΤΑΣ ΔΥΝΑΜΟ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494FDB" w:rsidTr="00205508">
        <w:trPr>
          <w:cantSplit/>
          <w:trHeight w:val="397"/>
          <w:tblHeader/>
        </w:trPr>
        <w:tc>
          <w:tcPr>
            <w:tcW w:w="582"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single" w:sz="4" w:space="0" w:color="auto"/>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single" w:sz="4" w:space="0" w:color="auto"/>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317541" w:rsidRDefault="00704F04" w:rsidP="00205508">
            <w:pPr>
              <w:rPr>
                <w:rFonts w:ascii="Arial" w:hAnsi="Arial" w:cs="Arial"/>
                <w:b/>
                <w:bCs/>
                <w:color w:val="000000"/>
                <w:sz w:val="20"/>
              </w:rPr>
            </w:pPr>
            <w:r w:rsidRPr="00317541">
              <w:rPr>
                <w:rFonts w:ascii="Arial" w:hAnsi="Arial" w:cs="Arial"/>
                <w:b/>
                <w:bCs/>
                <w:color w:val="000000"/>
                <w:sz w:val="20"/>
              </w:rPr>
              <w:t>Συνολικό κόστος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ΦΠΑ 24%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p>
        </w:tc>
      </w:tr>
      <w:tr w:rsidR="00704F04" w:rsidRPr="00494FDB" w:rsidTr="00205508">
        <w:trPr>
          <w:cantSplit/>
          <w:trHeight w:val="397"/>
          <w:tblHeader/>
        </w:trPr>
        <w:tc>
          <w:tcPr>
            <w:tcW w:w="582"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410" w:type="dxa"/>
            <w:tcBorders>
              <w:top w:val="nil"/>
              <w:left w:val="nil"/>
              <w:bottom w:val="nil"/>
              <w:right w:val="nil"/>
            </w:tcBorders>
            <w:shd w:val="clear" w:color="auto" w:fill="auto"/>
            <w:vAlign w:val="bottom"/>
          </w:tcPr>
          <w:p w:rsidR="00704F04" w:rsidRPr="00494FDB" w:rsidRDefault="00704F04" w:rsidP="00205508">
            <w:pPr>
              <w:rPr>
                <w:rFonts w:ascii="Arial" w:hAnsi="Arial" w:cs="Arial"/>
                <w:color w:val="000000"/>
              </w:rPr>
            </w:pPr>
          </w:p>
        </w:tc>
        <w:tc>
          <w:tcPr>
            <w:tcW w:w="1418"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1356" w:type="dxa"/>
            <w:tcBorders>
              <w:top w:val="nil"/>
              <w:left w:val="nil"/>
              <w:bottom w:val="nil"/>
              <w:right w:val="nil"/>
            </w:tcBorders>
            <w:shd w:val="clear" w:color="auto" w:fill="auto"/>
            <w:noWrap/>
            <w:vAlign w:val="bottom"/>
          </w:tcPr>
          <w:p w:rsidR="00704F04" w:rsidRPr="00494FDB" w:rsidRDefault="00704F04" w:rsidP="00205508">
            <w:pPr>
              <w:rPr>
                <w:rFonts w:ascii="Arial" w:hAnsi="Arial" w:cs="Arial"/>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494FDB" w:rsidRDefault="00704F04" w:rsidP="00205508">
            <w:pPr>
              <w:rPr>
                <w:rFonts w:ascii="Arial" w:hAnsi="Arial" w:cs="Arial"/>
                <w:b/>
                <w:bCs/>
                <w:color w:val="000000"/>
              </w:rPr>
            </w:pPr>
            <w:r w:rsidRPr="00494FDB">
              <w:rPr>
                <w:rFonts w:ascii="Arial" w:hAnsi="Arial" w:cs="Arial"/>
                <w:b/>
                <w:bCs/>
                <w:color w:val="000000"/>
              </w:rPr>
              <w:t>ΣΥΝΟΛΟ (€)</w:t>
            </w:r>
          </w:p>
        </w:tc>
        <w:tc>
          <w:tcPr>
            <w:tcW w:w="1284" w:type="dxa"/>
            <w:tcBorders>
              <w:top w:val="single" w:sz="4" w:space="0" w:color="auto"/>
              <w:left w:val="nil"/>
              <w:bottom w:val="single" w:sz="4" w:space="0" w:color="auto"/>
              <w:right w:val="single" w:sz="4" w:space="0" w:color="auto"/>
            </w:tcBorders>
            <w:shd w:val="clear" w:color="auto" w:fill="E6E6E6"/>
            <w:vAlign w:val="center"/>
          </w:tcPr>
          <w:p w:rsidR="00704F04" w:rsidRPr="00ED75D1" w:rsidRDefault="00704F04" w:rsidP="00205508">
            <w:pPr>
              <w:jc w:val="right"/>
              <w:rPr>
                <w:rFonts w:ascii="Arial" w:hAnsi="Arial" w:cs="Arial"/>
                <w:b/>
                <w:bCs/>
                <w:i/>
                <w:iCs/>
                <w:color w:val="000000"/>
                <w:szCs w:val="22"/>
              </w:rPr>
            </w:pP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2164CD"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9933FF" w:rsidRDefault="00704F04" w:rsidP="00205508">
            <w:pPr>
              <w:rPr>
                <w:rFonts w:ascii="Arial" w:hAnsi="Arial" w:cs="Arial"/>
                <w:b/>
                <w:sz w:val="26"/>
                <w:szCs w:val="26"/>
                <w:lang w:val="en-US"/>
              </w:rPr>
            </w:pPr>
            <w:r>
              <w:rPr>
                <w:rFonts w:ascii="Arial" w:hAnsi="Arial" w:cs="Arial"/>
                <w:b/>
                <w:sz w:val="26"/>
                <w:szCs w:val="26"/>
              </w:rPr>
              <w:t>ΑΠΟΡ</w:t>
            </w:r>
            <w:r>
              <w:rPr>
                <w:rFonts w:ascii="Arial" w:hAnsi="Arial" w:cs="Arial"/>
                <w:b/>
                <w:sz w:val="26"/>
                <w:szCs w:val="26"/>
                <w:lang w:val="en-US"/>
              </w:rPr>
              <w:t>/</w:t>
            </w:r>
            <w:r>
              <w:rPr>
                <w:rFonts w:ascii="Arial" w:hAnsi="Arial" w:cs="Arial"/>
                <w:b/>
                <w:sz w:val="26"/>
                <w:szCs w:val="26"/>
              </w:rPr>
              <w:t>ΦΟΡΟ</w:t>
            </w:r>
            <w:r w:rsidRPr="007928D6">
              <w:rPr>
                <w:rFonts w:ascii="Arial" w:hAnsi="Arial" w:cs="Arial"/>
                <w:b/>
                <w:sz w:val="26"/>
                <w:szCs w:val="26"/>
                <w:lang w:val="en-US"/>
              </w:rPr>
              <w:t xml:space="preserve"> </w:t>
            </w:r>
            <w:r>
              <w:rPr>
                <w:rFonts w:ascii="Arial" w:hAnsi="Arial" w:cs="Arial"/>
                <w:b/>
                <w:sz w:val="26"/>
                <w:szCs w:val="26"/>
                <w:lang w:val="en-US"/>
              </w:rPr>
              <w:t>MERCEDES</w:t>
            </w:r>
            <w:r w:rsidRPr="007928D6">
              <w:rPr>
                <w:rFonts w:ascii="Arial" w:hAnsi="Arial" w:cs="Arial"/>
                <w:b/>
                <w:sz w:val="26"/>
                <w:szCs w:val="26"/>
                <w:lang w:val="en-US"/>
              </w:rPr>
              <w:t xml:space="preserve"> </w:t>
            </w:r>
            <w:r>
              <w:rPr>
                <w:rFonts w:ascii="Arial" w:hAnsi="Arial" w:cs="Arial"/>
                <w:b/>
                <w:sz w:val="26"/>
                <w:szCs w:val="26"/>
                <w:lang w:val="en-US"/>
              </w:rPr>
              <w:t>KHY</w:t>
            </w:r>
            <w:r w:rsidRPr="007928D6">
              <w:rPr>
                <w:rFonts w:ascii="Arial" w:hAnsi="Arial" w:cs="Arial"/>
                <w:b/>
                <w:sz w:val="26"/>
                <w:szCs w:val="26"/>
                <w:lang w:val="en-US"/>
              </w:rPr>
              <w:t xml:space="preserve"> 1119 (</w:t>
            </w:r>
            <w:r>
              <w:rPr>
                <w:rFonts w:ascii="Arial" w:hAnsi="Arial" w:cs="Arial"/>
                <w:b/>
                <w:sz w:val="26"/>
                <w:szCs w:val="26"/>
              </w:rPr>
              <w:t>ΑΡ</w:t>
            </w:r>
            <w:r w:rsidRPr="007928D6">
              <w:rPr>
                <w:rFonts w:ascii="Arial" w:hAnsi="Arial" w:cs="Arial"/>
                <w:b/>
                <w:sz w:val="26"/>
                <w:szCs w:val="26"/>
                <w:lang w:val="en-US"/>
              </w:rPr>
              <w:t xml:space="preserve">. </w:t>
            </w:r>
            <w:r>
              <w:rPr>
                <w:rFonts w:ascii="Arial" w:hAnsi="Arial" w:cs="Arial"/>
                <w:b/>
                <w:sz w:val="26"/>
                <w:szCs w:val="26"/>
              </w:rPr>
              <w:t>ΠΛ</w:t>
            </w:r>
            <w:r w:rsidRPr="007928D6">
              <w:rPr>
                <w:rFonts w:ascii="Arial" w:hAnsi="Arial" w:cs="Arial"/>
                <w:b/>
                <w:sz w:val="26"/>
                <w:szCs w:val="26"/>
                <w:lang w:val="en-US"/>
              </w:rPr>
              <w:t xml:space="preserve">.: </w:t>
            </w:r>
            <w:r>
              <w:rPr>
                <w:rFonts w:ascii="Arial" w:hAnsi="Arial" w:cs="Arial"/>
                <w:b/>
                <w:sz w:val="26"/>
                <w:szCs w:val="26"/>
                <w:lang w:val="en-US"/>
              </w:rPr>
              <w:t>WOB67504215481125)</w:t>
            </w:r>
          </w:p>
          <w:p w:rsidR="00704F04" w:rsidRDefault="00704F04" w:rsidP="00205508">
            <w:pPr>
              <w:rPr>
                <w:rFonts w:ascii="Arial" w:hAnsi="Arial" w:cs="Arial"/>
                <w:b/>
                <w:sz w:val="26"/>
                <w:szCs w:val="26"/>
              </w:rPr>
            </w:pPr>
            <w:r w:rsidRPr="006C25BD">
              <w:rPr>
                <w:rFonts w:ascii="Arial" w:hAnsi="Arial" w:cs="Arial"/>
                <w:b/>
                <w:sz w:val="26"/>
                <w:szCs w:val="26"/>
                <w:lang w:val="en-US"/>
              </w:rPr>
              <w:t xml:space="preserve"> </w:t>
            </w:r>
            <w:r w:rsidRPr="00796211">
              <w:rPr>
                <w:rFonts w:ascii="Arial" w:hAnsi="Arial" w:cs="Arial" w:hint="cs"/>
                <w:b/>
                <w:sz w:val="26"/>
                <w:szCs w:val="26"/>
                <w:lang w:val="en-US"/>
              </w:rPr>
              <w:t>Κ</w:t>
            </w:r>
            <w:r w:rsidRPr="00796211">
              <w:rPr>
                <w:rFonts w:ascii="Arial" w:hAnsi="Arial" w:cs="Arial"/>
                <w:b/>
                <w:sz w:val="26"/>
                <w:szCs w:val="26"/>
                <w:lang w:val="en-US"/>
              </w:rPr>
              <w:t>.</w:t>
            </w:r>
            <w:r w:rsidRPr="00796211">
              <w:rPr>
                <w:rFonts w:ascii="Arial" w:hAnsi="Arial" w:cs="Arial" w:hint="cs"/>
                <w:b/>
                <w:sz w:val="26"/>
                <w:szCs w:val="26"/>
                <w:lang w:val="en-US"/>
              </w:rPr>
              <w:t>Α</w:t>
            </w:r>
            <w:r w:rsidRPr="00796211">
              <w:rPr>
                <w:rFonts w:ascii="Arial" w:hAnsi="Arial" w:cs="Arial"/>
                <w:b/>
                <w:sz w:val="26"/>
                <w:szCs w:val="26"/>
                <w:lang w:val="en-US"/>
              </w:rPr>
              <w:t xml:space="preserve"> 20.6671.0001</w:t>
            </w:r>
          </w:p>
          <w:p w:rsidR="00704F04" w:rsidRPr="00796211"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ΑΝΑΛΩΣΙΜΑ</w:t>
            </w:r>
          </w:p>
        </w:tc>
      </w:tr>
      <w:tr w:rsidR="00704F04" w:rsidRPr="00CE3935" w:rsidTr="00205508">
        <w:trPr>
          <w:cantSplit/>
          <w:trHeight w:val="472"/>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ΛΑΔΙΟΥ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CE3935" w:rsidTr="00205508">
        <w:trPr>
          <w:cantSplit/>
          <w:trHeight w:val="42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nil"/>
              <w:bottom w:val="single" w:sz="4" w:space="0" w:color="auto"/>
              <w:right w:val="single" w:sz="4" w:space="0" w:color="auto"/>
            </w:tcBorders>
            <w:shd w:val="clear" w:color="auto" w:fill="auto"/>
            <w:vAlign w:val="center"/>
          </w:tcPr>
          <w:p w:rsidR="00704F04" w:rsidRPr="00236095" w:rsidRDefault="00704F04" w:rsidP="00205508">
            <w:pPr>
              <w:rPr>
                <w:rFonts w:ascii="Arial" w:hAnsi="Arial" w:cs="Arial"/>
                <w:sz w:val="20"/>
              </w:rPr>
            </w:pPr>
            <w:r>
              <w:rPr>
                <w:rFonts w:ascii="Arial" w:hAnsi="Arial" w:cs="Arial"/>
                <w:sz w:val="20"/>
              </w:rPr>
              <w:t>ΦΙΛΤΡΟ ΠΕΤΡΕΛΑΙΟΥ</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noWrap/>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0F340C" w:rsidRDefault="00704F04" w:rsidP="00205508">
            <w:pPr>
              <w:rPr>
                <w:rFonts w:ascii="Arial" w:hAnsi="Arial" w:cs="Arial"/>
                <w:sz w:val="20"/>
                <w:lang w:val="el-GR"/>
              </w:rPr>
            </w:pPr>
            <w:r w:rsidRPr="000F340C">
              <w:rPr>
                <w:rFonts w:ascii="Arial" w:hAnsi="Arial" w:cs="Arial"/>
                <w:sz w:val="20"/>
                <w:lang w:val="el-GR"/>
              </w:rPr>
              <w:t>ΠΟΤΗΡΑΚΙΑ ΜΕ ΣΙΤΑ ΓΙΑ ΠΕΤΡΕΛΑΙΟ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524"/>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ΦΡΕΝΑ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51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ΦΡΕΝΑ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511"/>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ΔΙΣΚΟΠΛΑΤΟ</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BF0875"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 xml:space="preserve">ΦΟΡΤΗΓΟ ΜΙΚΡΟ </w:t>
            </w:r>
            <w:r>
              <w:rPr>
                <w:rFonts w:ascii="Arial" w:hAnsi="Arial" w:cs="Arial"/>
                <w:b/>
                <w:sz w:val="26"/>
                <w:szCs w:val="26"/>
                <w:lang w:val="en-US"/>
              </w:rPr>
              <w:t>MITSUBISHI</w:t>
            </w:r>
            <w:r w:rsidRPr="007368C6">
              <w:rPr>
                <w:rFonts w:ascii="Arial" w:hAnsi="Arial" w:cs="Arial"/>
                <w:b/>
                <w:sz w:val="26"/>
                <w:szCs w:val="26"/>
              </w:rPr>
              <w:t xml:space="preserve"> </w:t>
            </w:r>
            <w:r>
              <w:rPr>
                <w:rFonts w:ascii="Arial" w:hAnsi="Arial" w:cs="Arial"/>
                <w:b/>
                <w:sz w:val="26"/>
                <w:szCs w:val="26"/>
                <w:lang w:val="en-US"/>
              </w:rPr>
              <w:t>KHY</w:t>
            </w:r>
            <w:r w:rsidRPr="007368C6">
              <w:rPr>
                <w:rFonts w:ascii="Arial" w:hAnsi="Arial" w:cs="Arial"/>
                <w:b/>
                <w:sz w:val="26"/>
                <w:szCs w:val="26"/>
              </w:rPr>
              <w:t xml:space="preserve"> 125</w:t>
            </w:r>
            <w:r>
              <w:rPr>
                <w:rFonts w:ascii="Arial" w:hAnsi="Arial" w:cs="Arial"/>
                <w:b/>
                <w:sz w:val="26"/>
                <w:szCs w:val="26"/>
              </w:rPr>
              <w:t>5 (ΑΡ.ΠΛ.:</w:t>
            </w:r>
            <w:r w:rsidRPr="007368C6">
              <w:rPr>
                <w:rFonts w:ascii="Arial" w:hAnsi="Arial" w:cs="Arial"/>
                <w:b/>
                <w:sz w:val="26"/>
                <w:szCs w:val="26"/>
              </w:rPr>
              <w:t xml:space="preserve"> </w:t>
            </w:r>
            <w:r w:rsidRPr="007368C6">
              <w:rPr>
                <w:rFonts w:ascii="Arial" w:hAnsi="Arial" w:cs="Arial"/>
                <w:b/>
                <w:szCs w:val="22"/>
                <w:lang w:val="en-US"/>
              </w:rPr>
              <w:t>MMBCNK</w:t>
            </w:r>
            <w:r>
              <w:rPr>
                <w:rFonts w:ascii="Arial" w:hAnsi="Arial" w:cs="Arial"/>
                <w:b/>
                <w:szCs w:val="22"/>
              </w:rPr>
              <w:t>64</w:t>
            </w:r>
            <w:r>
              <w:rPr>
                <w:rFonts w:ascii="Arial" w:hAnsi="Arial" w:cs="Arial"/>
                <w:b/>
                <w:szCs w:val="22"/>
                <w:lang w:val="en-US"/>
              </w:rPr>
              <w:t>O</w:t>
            </w:r>
            <w:r w:rsidRPr="007368C6">
              <w:rPr>
                <w:rFonts w:ascii="Arial" w:hAnsi="Arial" w:cs="Arial"/>
                <w:b/>
                <w:szCs w:val="22"/>
                <w:lang w:val="en-US"/>
              </w:rPr>
              <w:t>YD</w:t>
            </w:r>
            <w:r w:rsidRPr="007368C6">
              <w:rPr>
                <w:rFonts w:ascii="Arial" w:hAnsi="Arial" w:cs="Arial"/>
                <w:b/>
                <w:szCs w:val="22"/>
              </w:rPr>
              <w:t>023218</w:t>
            </w:r>
            <w:r w:rsidRPr="007368C6">
              <w:rPr>
                <w:rFonts w:ascii="Arial" w:hAnsi="Arial" w:cs="Arial"/>
                <w:b/>
                <w:sz w:val="26"/>
                <w:szCs w:val="26"/>
              </w:rPr>
              <w:t>)</w:t>
            </w:r>
          </w:p>
          <w:p w:rsidR="00704F04" w:rsidRDefault="00704F04" w:rsidP="00205508">
            <w:pPr>
              <w:rPr>
                <w:rFonts w:ascii="Arial" w:hAnsi="Arial" w:cs="Arial"/>
                <w:b/>
                <w:sz w:val="26"/>
                <w:szCs w:val="26"/>
              </w:rPr>
            </w:pPr>
            <w:r w:rsidRPr="00796211">
              <w:rPr>
                <w:rFonts w:ascii="Arial" w:hAnsi="Arial" w:cs="Arial" w:hint="cs"/>
                <w:b/>
                <w:sz w:val="26"/>
                <w:szCs w:val="26"/>
              </w:rPr>
              <w:t>ΚΑ</w:t>
            </w:r>
            <w:r w:rsidRPr="00796211">
              <w:rPr>
                <w:rFonts w:ascii="Arial" w:hAnsi="Arial" w:cs="Arial"/>
                <w:b/>
                <w:sz w:val="26"/>
                <w:szCs w:val="26"/>
              </w:rPr>
              <w:t xml:space="preserve"> :30.6671</w:t>
            </w:r>
          </w:p>
          <w:p w:rsidR="00704F04" w:rsidRPr="00863002"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ΑΝΑΛΩΣΙΜΑ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ΛΑΔΙΟΥ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ΠΕΤΡΕΛΑΙΟΥ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ΝΕΡΟΠΑΓΙΔΑΣ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ΦΑΝΑΡΙΑ ΠΙΣΩ ΔΕΞΙΑ –ΑΡΙΣΤΕΡΑ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ΤΑΚΑΚΙΑ</w:t>
            </w:r>
            <w:r>
              <w:rPr>
                <w:rFonts w:ascii="Arial" w:hAnsi="Arial" w:cs="Arial"/>
                <w:sz w:val="20"/>
                <w:lang w:val="en-US"/>
              </w:rPr>
              <w:t xml:space="preserve"> </w:t>
            </w:r>
            <w:r>
              <w:rPr>
                <w:rFonts w:ascii="Arial" w:hAnsi="Arial" w:cs="Arial"/>
                <w:sz w:val="20"/>
              </w:rPr>
              <w:t>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ΑΤΕΡΜΟΝΑΣ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ΜΕΣΑΙΑ ΤΡΙΒΗ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ΜΙΖΑ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ΚΥΛΙΝΔΡΑΚΙΑ ΠΙΣΩ ΤΡΟΧΟΥ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ΣΙΑΓΟΝΕΣ ΠΙΣΩ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ΚΑΡΤΕΡ ΚΙΝΗΤΗΡΑ</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ΠΡΟΘΕΡΜΑΝΣΕΙΣ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Default="00704F04" w:rsidP="00704F04">
      <w:pPr>
        <w:rPr>
          <w:rFonts w:ascii="Arial" w:hAnsi="Arial" w:cs="Arial"/>
          <w:color w:val="000000"/>
          <w:szCs w:val="22"/>
        </w:rPr>
      </w:pPr>
    </w:p>
    <w:tbl>
      <w:tblPr>
        <w:tblW w:w="9469" w:type="dxa"/>
        <w:tblInd w:w="-5" w:type="dxa"/>
        <w:tblLook w:val="0000" w:firstRow="0" w:lastRow="0" w:firstColumn="0" w:lastColumn="0" w:noHBand="0" w:noVBand="0"/>
      </w:tblPr>
      <w:tblGrid>
        <w:gridCol w:w="550"/>
        <w:gridCol w:w="2442"/>
        <w:gridCol w:w="1418"/>
        <w:gridCol w:w="1275"/>
        <w:gridCol w:w="2268"/>
        <w:gridCol w:w="1516"/>
      </w:tblGrid>
      <w:tr w:rsidR="00704F04" w:rsidRPr="00BF0875" w:rsidTr="00205508">
        <w:trPr>
          <w:cantSplit/>
          <w:trHeight w:val="675"/>
          <w:tblHeader/>
        </w:trPr>
        <w:tc>
          <w:tcPr>
            <w:tcW w:w="9469" w:type="dxa"/>
            <w:gridSpan w:val="6"/>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Default="00704F04" w:rsidP="00205508">
            <w:pPr>
              <w:rPr>
                <w:rFonts w:ascii="Arial" w:hAnsi="Arial" w:cs="Arial"/>
                <w:b/>
                <w:sz w:val="26"/>
                <w:szCs w:val="26"/>
              </w:rPr>
            </w:pPr>
            <w:r>
              <w:rPr>
                <w:rFonts w:ascii="Arial" w:hAnsi="Arial" w:cs="Arial"/>
                <w:b/>
                <w:sz w:val="26"/>
                <w:szCs w:val="26"/>
              </w:rPr>
              <w:t xml:space="preserve">ΕΠΙΒΑΤΙΚΟ ΤΖΙΠ </w:t>
            </w:r>
            <w:r>
              <w:rPr>
                <w:rFonts w:ascii="Arial" w:hAnsi="Arial" w:cs="Arial"/>
                <w:b/>
                <w:sz w:val="26"/>
                <w:szCs w:val="26"/>
                <w:lang w:val="en-US"/>
              </w:rPr>
              <w:t>SUZUKI</w:t>
            </w:r>
            <w:r w:rsidRPr="007928D6">
              <w:rPr>
                <w:rFonts w:ascii="Arial" w:hAnsi="Arial" w:cs="Arial"/>
                <w:b/>
                <w:sz w:val="26"/>
                <w:szCs w:val="26"/>
              </w:rPr>
              <w:t xml:space="preserve"> </w:t>
            </w:r>
            <w:r>
              <w:rPr>
                <w:rFonts w:ascii="Arial" w:hAnsi="Arial" w:cs="Arial"/>
                <w:b/>
                <w:sz w:val="26"/>
                <w:szCs w:val="26"/>
                <w:lang w:val="en-US"/>
              </w:rPr>
              <w:t>KH</w:t>
            </w:r>
            <w:r>
              <w:rPr>
                <w:rFonts w:ascii="Arial" w:hAnsi="Arial" w:cs="Arial"/>
                <w:b/>
                <w:sz w:val="26"/>
                <w:szCs w:val="26"/>
              </w:rPr>
              <w:t>Η 3718</w:t>
            </w:r>
            <w:r w:rsidRPr="007928D6">
              <w:rPr>
                <w:rFonts w:ascii="Arial" w:hAnsi="Arial" w:cs="Arial"/>
                <w:b/>
                <w:sz w:val="26"/>
                <w:szCs w:val="26"/>
              </w:rPr>
              <w:t xml:space="preserve"> (</w:t>
            </w:r>
            <w:r>
              <w:rPr>
                <w:rFonts w:ascii="Arial" w:hAnsi="Arial" w:cs="Arial"/>
                <w:b/>
                <w:sz w:val="26"/>
                <w:szCs w:val="26"/>
              </w:rPr>
              <w:t>ΑΡ</w:t>
            </w:r>
            <w:r w:rsidRPr="007928D6">
              <w:rPr>
                <w:rFonts w:ascii="Arial" w:hAnsi="Arial" w:cs="Arial"/>
                <w:b/>
                <w:sz w:val="26"/>
                <w:szCs w:val="26"/>
              </w:rPr>
              <w:t xml:space="preserve">. </w:t>
            </w:r>
            <w:r>
              <w:rPr>
                <w:rFonts w:ascii="Arial" w:hAnsi="Arial" w:cs="Arial"/>
                <w:b/>
                <w:sz w:val="26"/>
                <w:szCs w:val="26"/>
              </w:rPr>
              <w:t>ΠΛ</w:t>
            </w:r>
            <w:r w:rsidRPr="007928D6">
              <w:rPr>
                <w:rFonts w:ascii="Arial" w:hAnsi="Arial" w:cs="Arial"/>
                <w:b/>
                <w:sz w:val="26"/>
                <w:szCs w:val="26"/>
              </w:rPr>
              <w:t xml:space="preserve">.: </w:t>
            </w:r>
            <w:r>
              <w:rPr>
                <w:rFonts w:ascii="Arial" w:hAnsi="Arial" w:cs="Arial"/>
                <w:b/>
                <w:sz w:val="26"/>
                <w:szCs w:val="26"/>
                <w:lang w:val="en-US"/>
              </w:rPr>
              <w:t>JSAFJB</w:t>
            </w:r>
            <w:r w:rsidRPr="007928D6">
              <w:rPr>
                <w:rFonts w:ascii="Arial" w:hAnsi="Arial" w:cs="Arial"/>
                <w:b/>
                <w:sz w:val="26"/>
                <w:szCs w:val="26"/>
              </w:rPr>
              <w:t>33</w:t>
            </w:r>
            <w:r>
              <w:rPr>
                <w:rFonts w:ascii="Arial" w:hAnsi="Arial" w:cs="Arial"/>
                <w:b/>
                <w:sz w:val="26"/>
                <w:szCs w:val="26"/>
                <w:lang w:val="en-US"/>
              </w:rPr>
              <w:t>V</w:t>
            </w:r>
            <w:r w:rsidRPr="007928D6">
              <w:rPr>
                <w:rFonts w:ascii="Arial" w:hAnsi="Arial" w:cs="Arial"/>
                <w:b/>
                <w:sz w:val="26"/>
                <w:szCs w:val="26"/>
              </w:rPr>
              <w:t>00116237)</w:t>
            </w:r>
          </w:p>
          <w:p w:rsidR="00704F04" w:rsidRDefault="00704F04" w:rsidP="00205508">
            <w:pPr>
              <w:rPr>
                <w:rFonts w:ascii="Arial" w:hAnsi="Arial" w:cs="Arial"/>
                <w:b/>
                <w:sz w:val="26"/>
                <w:szCs w:val="26"/>
              </w:rPr>
            </w:pPr>
            <w:r w:rsidRPr="00796211">
              <w:rPr>
                <w:rFonts w:ascii="Arial" w:hAnsi="Arial" w:cs="Arial" w:hint="cs"/>
                <w:b/>
                <w:sz w:val="26"/>
                <w:szCs w:val="26"/>
              </w:rPr>
              <w:t>ΚΑ</w:t>
            </w:r>
            <w:r w:rsidRPr="00796211">
              <w:rPr>
                <w:rFonts w:ascii="Arial" w:hAnsi="Arial" w:cs="Arial"/>
                <w:b/>
                <w:sz w:val="26"/>
                <w:szCs w:val="26"/>
              </w:rPr>
              <w:t xml:space="preserve"> :30.6671</w:t>
            </w:r>
          </w:p>
          <w:p w:rsidR="00704F04" w:rsidRPr="00863002" w:rsidRDefault="00704F04" w:rsidP="00205508">
            <w:pPr>
              <w:rPr>
                <w:rFonts w:ascii="Arial" w:hAnsi="Arial" w:cs="Arial"/>
                <w:b/>
                <w:sz w:val="26"/>
                <w:szCs w:val="26"/>
              </w:rPr>
            </w:pP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42"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CE3935" w:rsidTr="00205508">
        <w:trPr>
          <w:cantSplit/>
          <w:trHeight w:val="396"/>
          <w:tblHeader/>
        </w:trPr>
        <w:tc>
          <w:tcPr>
            <w:tcW w:w="9469" w:type="dxa"/>
            <w:gridSpan w:val="6"/>
            <w:tcBorders>
              <w:top w:val="single" w:sz="4" w:space="0" w:color="auto"/>
              <w:left w:val="single" w:sz="4" w:space="0" w:color="auto"/>
              <w:bottom w:val="single" w:sz="4" w:space="0" w:color="auto"/>
              <w:right w:val="single" w:sz="4" w:space="0" w:color="auto"/>
            </w:tcBorders>
            <w:shd w:val="clear" w:color="auto" w:fill="E6E6E6"/>
            <w:noWrap/>
            <w:vAlign w:val="center"/>
          </w:tcPr>
          <w:p w:rsidR="00704F04" w:rsidRPr="00CE3935" w:rsidRDefault="00704F04" w:rsidP="00205508">
            <w:pPr>
              <w:rPr>
                <w:rFonts w:ascii="Arial" w:hAnsi="Arial" w:cs="Arial"/>
                <w:sz w:val="20"/>
              </w:rPr>
            </w:pPr>
            <w:r>
              <w:rPr>
                <w:rFonts w:ascii="Arial" w:hAnsi="Arial" w:cs="Arial"/>
                <w:b/>
                <w:color w:val="000000"/>
              </w:rPr>
              <w:t>ΑΝΤΑΛΛΑΚΤΙΚΑ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ΦΙΛΤΡΟ ΛΑΔΙΟΥ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ΦΙΛΤΡΟ ΑΕΡΟΣ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AF3CBF" w:rsidRDefault="00704F04" w:rsidP="00205508">
            <w:pPr>
              <w:rPr>
                <w:rFonts w:ascii="Arial" w:hAnsi="Arial" w:cs="Arial"/>
                <w:sz w:val="20"/>
              </w:rPr>
            </w:pPr>
            <w:r>
              <w:rPr>
                <w:rFonts w:ascii="Arial" w:hAnsi="Arial" w:cs="Arial"/>
                <w:sz w:val="20"/>
              </w:rPr>
              <w:t>ΦΙΛΤΡΟ ΚΑΜΠΙΝΑΣ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2C3642" w:rsidRDefault="00704F04" w:rsidP="00205508">
            <w:pPr>
              <w:rPr>
                <w:rFonts w:ascii="Arial" w:hAnsi="Arial" w:cs="Arial"/>
                <w:sz w:val="20"/>
              </w:rPr>
            </w:pPr>
            <w:r>
              <w:rPr>
                <w:rFonts w:ascii="Arial" w:hAnsi="Arial" w:cs="Arial"/>
                <w:sz w:val="20"/>
              </w:rPr>
              <w:t>ΔΙΣΚΟΠΛΑΚΕΣ ΦΡΕΝΩΝ 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ΤΑΚΑΚΙΑ</w:t>
            </w:r>
            <w:r>
              <w:rPr>
                <w:rFonts w:ascii="Arial" w:hAnsi="Arial" w:cs="Arial"/>
                <w:sz w:val="20"/>
                <w:lang w:val="en-US"/>
              </w:rPr>
              <w:t xml:space="preserve"> </w:t>
            </w:r>
            <w:r>
              <w:rPr>
                <w:rFonts w:ascii="Arial" w:hAnsi="Arial" w:cs="Arial"/>
                <w:sz w:val="20"/>
              </w:rPr>
              <w:t>ΕΜΠΡΟΣ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346999" w:rsidRDefault="00704F04" w:rsidP="00205508">
            <w:pPr>
              <w:rPr>
                <w:rFonts w:ascii="Arial" w:hAnsi="Arial" w:cs="Arial"/>
                <w:sz w:val="20"/>
              </w:rPr>
            </w:pPr>
            <w:r>
              <w:rPr>
                <w:rFonts w:ascii="Arial" w:hAnsi="Arial" w:cs="Arial"/>
                <w:sz w:val="20"/>
              </w:rPr>
              <w:t>ΣΙΑΓΟΝΕΣ ΠΙΣΩ</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ΣΕΤ</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ΠΟΛΛΑΠΛΑΣΙΑΣΤΗΣ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 xml:space="preserve">ΚΥΛΙΝΔΡΑΚΙΑ ΠΙΣΩ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ΙΜΑΝΤΑΣ ΧΡΟΝΙΣΜΟΥ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ΑΝΤΛΙΑ ΝΕΡΟΥ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ΜΠΟΥΖΙ</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42"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ΣΕΤ ΣΥΜΠΛΕΚΤΗ</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442"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42"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p w:rsidR="00704F04" w:rsidRDefault="00704F04" w:rsidP="00704F04">
      <w:pPr>
        <w:rPr>
          <w:rFonts w:ascii="Arial" w:hAnsi="Arial" w:cs="Arial"/>
          <w:color w:val="000000"/>
          <w:szCs w:val="22"/>
        </w:rPr>
      </w:pPr>
    </w:p>
    <w:tbl>
      <w:tblPr>
        <w:tblW w:w="9523" w:type="dxa"/>
        <w:tblInd w:w="-5" w:type="dxa"/>
        <w:tblLook w:val="0000" w:firstRow="0" w:lastRow="0" w:firstColumn="0" w:lastColumn="0" w:noHBand="0" w:noVBand="0"/>
      </w:tblPr>
      <w:tblGrid>
        <w:gridCol w:w="550"/>
        <w:gridCol w:w="2496"/>
        <w:gridCol w:w="1418"/>
        <w:gridCol w:w="297"/>
        <w:gridCol w:w="978"/>
        <w:gridCol w:w="2268"/>
        <w:gridCol w:w="1516"/>
      </w:tblGrid>
      <w:tr w:rsidR="00704F04" w:rsidRPr="00BF0875" w:rsidTr="00205508">
        <w:trPr>
          <w:cantSplit/>
          <w:trHeight w:val="675"/>
          <w:tblHeader/>
        </w:trPr>
        <w:tc>
          <w:tcPr>
            <w:tcW w:w="4761" w:type="dxa"/>
            <w:gridSpan w:val="4"/>
            <w:tcBorders>
              <w:top w:val="single" w:sz="4" w:space="0" w:color="auto"/>
              <w:left w:val="single" w:sz="4" w:space="0" w:color="auto"/>
              <w:bottom w:val="single" w:sz="4" w:space="0" w:color="auto"/>
              <w:right w:val="single" w:sz="4" w:space="0" w:color="000000"/>
            </w:tcBorders>
            <w:shd w:val="clear" w:color="auto" w:fill="E6E6E6"/>
            <w:noWrap/>
            <w:vAlign w:val="center"/>
          </w:tcPr>
          <w:p w:rsidR="00704F04" w:rsidRPr="002C3642" w:rsidRDefault="00704F04" w:rsidP="00205508">
            <w:pPr>
              <w:rPr>
                <w:rFonts w:ascii="Arial" w:hAnsi="Arial" w:cs="Arial"/>
                <w:sz w:val="28"/>
                <w:szCs w:val="28"/>
              </w:rPr>
            </w:pPr>
            <w:r>
              <w:rPr>
                <w:rFonts w:ascii="Arial" w:hAnsi="Arial" w:cs="Arial"/>
                <w:b/>
                <w:sz w:val="26"/>
                <w:szCs w:val="26"/>
              </w:rPr>
              <w:t xml:space="preserve">ΔΙΑΦΟΡΑ ΑΝΤΑΛΛΑΚΤΙΚΑ </w:t>
            </w:r>
          </w:p>
        </w:tc>
        <w:tc>
          <w:tcPr>
            <w:tcW w:w="4762" w:type="dxa"/>
            <w:gridSpan w:val="3"/>
            <w:tcBorders>
              <w:top w:val="single" w:sz="4" w:space="0" w:color="auto"/>
              <w:left w:val="single" w:sz="4" w:space="0" w:color="auto"/>
              <w:bottom w:val="single" w:sz="4" w:space="0" w:color="auto"/>
              <w:right w:val="single" w:sz="4" w:space="0" w:color="000000"/>
            </w:tcBorders>
            <w:shd w:val="clear" w:color="auto" w:fill="E6E6E6"/>
            <w:vAlign w:val="center"/>
          </w:tcPr>
          <w:p w:rsidR="00704F04" w:rsidRPr="00F446C6" w:rsidRDefault="00704F04" w:rsidP="00205508">
            <w:pPr>
              <w:jc w:val="center"/>
              <w:rPr>
                <w:rFonts w:ascii="Arial" w:hAnsi="Arial" w:cs="Arial"/>
                <w:b/>
                <w:sz w:val="28"/>
                <w:szCs w:val="28"/>
              </w:rPr>
            </w:pPr>
            <w:r w:rsidRPr="00F446C6">
              <w:rPr>
                <w:rFonts w:ascii="Arial" w:hAnsi="Arial" w:cs="Arial"/>
                <w:b/>
                <w:sz w:val="28"/>
                <w:szCs w:val="28"/>
              </w:rPr>
              <w:t>Κ.Α.: 30.6671</w:t>
            </w:r>
          </w:p>
        </w:tc>
      </w:tr>
      <w:tr w:rsidR="00704F04" w:rsidRPr="00BF0875" w:rsidTr="00205508">
        <w:trPr>
          <w:cantSplit/>
          <w:trHeight w:val="255"/>
          <w:tblHeader/>
        </w:trPr>
        <w:tc>
          <w:tcPr>
            <w:tcW w:w="550" w:type="dxa"/>
            <w:tcBorders>
              <w:top w:val="nil"/>
              <w:left w:val="single" w:sz="4" w:space="0" w:color="auto"/>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α/α</w:t>
            </w:r>
          </w:p>
        </w:tc>
        <w:tc>
          <w:tcPr>
            <w:tcW w:w="249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Περιγραφή</w:t>
            </w:r>
          </w:p>
        </w:tc>
        <w:tc>
          <w:tcPr>
            <w:tcW w:w="141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Μονάδα μέτρησης</w:t>
            </w:r>
          </w:p>
        </w:tc>
        <w:tc>
          <w:tcPr>
            <w:tcW w:w="1275" w:type="dxa"/>
            <w:gridSpan w:val="2"/>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Ποσότητα</w:t>
            </w:r>
          </w:p>
        </w:tc>
        <w:tc>
          <w:tcPr>
            <w:tcW w:w="2268"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Τιμή Μονάδας</w:t>
            </w:r>
          </w:p>
        </w:tc>
        <w:tc>
          <w:tcPr>
            <w:tcW w:w="1516" w:type="dxa"/>
            <w:tcBorders>
              <w:top w:val="nil"/>
              <w:left w:val="nil"/>
              <w:bottom w:val="single" w:sz="4" w:space="0" w:color="auto"/>
              <w:right w:val="single" w:sz="4" w:space="0" w:color="auto"/>
            </w:tcBorders>
            <w:shd w:val="clear" w:color="auto" w:fill="E6E6E6"/>
            <w:noWrap/>
            <w:vAlign w:val="center"/>
          </w:tcPr>
          <w:p w:rsidR="00704F04" w:rsidRPr="00BF0875" w:rsidRDefault="00704F04" w:rsidP="00205508">
            <w:pPr>
              <w:jc w:val="center"/>
              <w:rPr>
                <w:rFonts w:ascii="Arial" w:hAnsi="Arial" w:cs="Arial"/>
                <w:b/>
                <w:bCs/>
                <w:sz w:val="20"/>
              </w:rPr>
            </w:pPr>
            <w:r w:rsidRPr="00BF0875">
              <w:rPr>
                <w:rFonts w:ascii="Arial" w:hAnsi="Arial" w:cs="Arial"/>
                <w:b/>
                <w:bCs/>
                <w:sz w:val="20"/>
              </w:rPr>
              <w:t>Αξία</w:t>
            </w: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ΜΟΝΟΠΟΛΙΚΕΣ</w:t>
            </w:r>
            <w:r>
              <w:rPr>
                <w:rFonts w:ascii="Arial" w:hAnsi="Arial" w:cs="Arial"/>
                <w:sz w:val="20"/>
                <w:lang w:val="en-US"/>
              </w:rPr>
              <w:t>(FLASH)</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ΔΙΠΟΛΙΚΕΣ (</w:t>
            </w:r>
            <w:r>
              <w:rPr>
                <w:rFonts w:ascii="Arial" w:hAnsi="Arial" w:cs="Arial"/>
                <w:sz w:val="20"/>
                <w:lang w:val="en-US"/>
              </w:rPr>
              <w:t>STOP)</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3</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 xml:space="preserve">ΛΑΜΠΕΣ 12 </w:t>
            </w:r>
            <w:r>
              <w:rPr>
                <w:rFonts w:ascii="Arial" w:hAnsi="Arial" w:cs="Arial"/>
                <w:sz w:val="20"/>
                <w:lang w:val="en-US"/>
              </w:rPr>
              <w:t>V</w:t>
            </w:r>
            <w:r>
              <w:rPr>
                <w:rFonts w:ascii="Arial" w:hAnsi="Arial" w:cs="Arial"/>
                <w:sz w:val="20"/>
              </w:rPr>
              <w:t xml:space="preserve"> ΜΟΝΟΠΟΛΙΚΕΣ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4</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ΛΑΜΠΕΣ 12</w:t>
            </w:r>
            <w:r>
              <w:rPr>
                <w:rFonts w:ascii="Arial" w:hAnsi="Arial" w:cs="Arial"/>
                <w:sz w:val="20"/>
                <w:lang w:val="en-US"/>
              </w:rPr>
              <w:t>V</w:t>
            </w:r>
            <w:r>
              <w:rPr>
                <w:rFonts w:ascii="Arial" w:hAnsi="Arial" w:cs="Arial"/>
                <w:sz w:val="20"/>
              </w:rPr>
              <w:t xml:space="preserve"> ΔΙΠΟΛΙΚΕΣ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5</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lang w:val="en-US"/>
              </w:rPr>
            </w:pPr>
            <w:r>
              <w:rPr>
                <w:rFonts w:ascii="Arial" w:hAnsi="Arial" w:cs="Arial"/>
                <w:sz w:val="20"/>
              </w:rPr>
              <w:t>ΛΑΜΠΕΣ 24</w:t>
            </w:r>
            <w:r>
              <w:rPr>
                <w:rFonts w:ascii="Arial" w:hAnsi="Arial" w:cs="Arial"/>
                <w:sz w:val="20"/>
                <w:lang w:val="en-US"/>
              </w:rPr>
              <w:t>V</w:t>
            </w:r>
            <w:r>
              <w:rPr>
                <w:rFonts w:ascii="Arial" w:hAnsi="Arial" w:cs="Arial"/>
                <w:sz w:val="20"/>
              </w:rPr>
              <w:t xml:space="preserve"> ΚΙΤΡΙΝΕΣ (</w:t>
            </w:r>
            <w:r>
              <w:rPr>
                <w:rFonts w:ascii="Arial" w:hAnsi="Arial" w:cs="Arial"/>
                <w:sz w:val="20"/>
                <w:lang w:val="en-US"/>
              </w:rPr>
              <w:t>FLASH)</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Pr="00766643" w:rsidRDefault="00704F04" w:rsidP="00205508">
            <w:pPr>
              <w:jc w:val="center"/>
              <w:rPr>
                <w:rFonts w:ascii="Arial" w:hAnsi="Arial" w:cs="Arial"/>
                <w:sz w:val="20"/>
                <w:lang w:val="en-US"/>
              </w:rPr>
            </w:pPr>
            <w:r>
              <w:rPr>
                <w:rFonts w:ascii="Arial" w:hAnsi="Arial" w:cs="Arial"/>
                <w:sz w:val="20"/>
              </w:rPr>
              <w:t>1</w:t>
            </w:r>
            <w:r>
              <w:rPr>
                <w:rFonts w:ascii="Arial" w:hAnsi="Arial" w:cs="Arial"/>
                <w:sz w:val="20"/>
                <w:lang w:val="en-US"/>
              </w:rPr>
              <w:t>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6</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Pr="00766643" w:rsidRDefault="00704F04" w:rsidP="00205508">
            <w:pPr>
              <w:rPr>
                <w:rFonts w:ascii="Arial" w:hAnsi="Arial" w:cs="Arial"/>
                <w:sz w:val="20"/>
              </w:rPr>
            </w:pPr>
            <w:r>
              <w:rPr>
                <w:rFonts w:ascii="Arial" w:hAnsi="Arial" w:cs="Arial"/>
                <w:sz w:val="20"/>
              </w:rPr>
              <w:t>ΛΑΜΠΕΣ 24</w:t>
            </w:r>
            <w:r>
              <w:rPr>
                <w:rFonts w:ascii="Arial" w:hAnsi="Arial" w:cs="Arial"/>
                <w:sz w:val="20"/>
                <w:lang w:val="en-US"/>
              </w:rPr>
              <w:t>V</w:t>
            </w:r>
            <w:r>
              <w:rPr>
                <w:rFonts w:ascii="Arial" w:hAnsi="Arial" w:cs="Arial"/>
                <w:sz w:val="20"/>
              </w:rPr>
              <w:t xml:space="preserve"> ΠΟΡΕΙΑΣ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7</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ΔΙΑΚΟΠΤΑΚΙΑ ΡΕΥΜΑΤΟΣ 3 ΘΕΣΕΩΝ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8</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ΔΙΑΚΟΠΤΑΚΙΑ ΡΕΥΜΑΤΟΣ 2 ΘΕΣΕΩΝ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9</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ΦΙΣΕΣ ΚΑΛΩΔΙΩΝ (ΠΑΚΕΤΟ ΤΩΝ 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1/100 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10</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ΠΟΛΟΣ ΜΠΑΤΑΡΙΑΣ (ΘΕΤΙΚΟΣ)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ΠΟΛΟΣ ΜΠΑΤΑΡΙΑΣ (ΑΡΝΗΤΙΚΟΣ)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12</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13</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6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14</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8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15</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10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16</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12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17</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(ΕΥΘΕΙΑΣ) 14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18</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6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19</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8χιλ.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20</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10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b/>
                <w:bCs/>
                <w:sz w:val="20"/>
              </w:rPr>
            </w:pPr>
            <w:r>
              <w:rPr>
                <w:rFonts w:ascii="Arial" w:hAnsi="Arial" w:cs="Arial"/>
                <w:b/>
                <w:bCs/>
                <w:sz w:val="20"/>
              </w:rPr>
              <w:t>21</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rPr>
                <w:rFonts w:ascii="Arial" w:hAnsi="Arial" w:cs="Arial"/>
                <w:sz w:val="20"/>
              </w:rPr>
            </w:pPr>
            <w:r>
              <w:rPr>
                <w:rFonts w:ascii="Arial" w:hAnsi="Arial" w:cs="Arial"/>
                <w:sz w:val="20"/>
              </w:rPr>
              <w:t>ΤΑΧΥΣΥΝΔΕΣΜΟΣ ΑΕΡΑ (ΤΑΥ) 14 χιλ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ΤΕΜ</w:t>
            </w:r>
          </w:p>
        </w:tc>
        <w:tc>
          <w:tcPr>
            <w:tcW w:w="1275" w:type="dxa"/>
            <w:gridSpan w:val="2"/>
            <w:tcBorders>
              <w:top w:val="single" w:sz="4" w:space="0" w:color="auto"/>
              <w:left w:val="single" w:sz="4" w:space="0" w:color="auto"/>
              <w:bottom w:val="single" w:sz="4" w:space="0" w:color="auto"/>
              <w:right w:val="nil"/>
            </w:tcBorders>
            <w:shd w:val="clear" w:color="auto" w:fill="auto"/>
            <w:noWrap/>
            <w:vAlign w:val="center"/>
          </w:tcPr>
          <w:p w:rsidR="00704F04" w:rsidRDefault="00704F04" w:rsidP="00205508">
            <w:pPr>
              <w:jc w:val="center"/>
              <w:rPr>
                <w:rFonts w:ascii="Arial" w:hAnsi="Arial" w:cs="Arial"/>
                <w:sz w:val="20"/>
              </w:rPr>
            </w:pPr>
            <w:r>
              <w:rPr>
                <w:rFonts w:ascii="Arial" w:hAnsi="Arial" w:cs="Arial"/>
                <w:sz w:val="20"/>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c>
          <w:tcPr>
            <w:tcW w:w="1516" w:type="dxa"/>
            <w:tcBorders>
              <w:top w:val="single" w:sz="4" w:space="0" w:color="auto"/>
              <w:left w:val="nil"/>
              <w:bottom w:val="single" w:sz="4" w:space="0" w:color="auto"/>
              <w:right w:val="single" w:sz="4" w:space="0" w:color="auto"/>
            </w:tcBorders>
            <w:shd w:val="clear" w:color="auto" w:fill="auto"/>
            <w:vAlign w:val="center"/>
          </w:tcPr>
          <w:p w:rsidR="00704F04" w:rsidRDefault="00704F04" w:rsidP="00205508">
            <w:pPr>
              <w:jc w:val="right"/>
              <w:rPr>
                <w:rFonts w:ascii="Arial" w:hAnsi="Arial" w:cs="Arial"/>
                <w:sz w:val="20"/>
              </w:rPr>
            </w:pPr>
          </w:p>
        </w:tc>
      </w:tr>
      <w:tr w:rsidR="00704F04" w:rsidRPr="00BF0875" w:rsidTr="00205508">
        <w:trPr>
          <w:cantSplit/>
          <w:trHeight w:val="420"/>
          <w:tblHeader/>
        </w:trPr>
        <w:tc>
          <w:tcPr>
            <w:tcW w:w="550" w:type="dxa"/>
            <w:tcBorders>
              <w:top w:val="single" w:sz="4" w:space="0" w:color="auto"/>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single" w:sz="4" w:space="0" w:color="auto"/>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single" w:sz="4" w:space="0" w:color="auto"/>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Συνολικό κόστος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ΦΠΑ 24%</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r w:rsidR="00704F04" w:rsidRPr="00BF0875" w:rsidTr="00205508">
        <w:trPr>
          <w:cantSplit/>
          <w:trHeight w:val="420"/>
          <w:tblHeader/>
        </w:trPr>
        <w:tc>
          <w:tcPr>
            <w:tcW w:w="550" w:type="dxa"/>
            <w:tcBorders>
              <w:top w:val="nil"/>
              <w:left w:val="nil"/>
              <w:bottom w:val="nil"/>
              <w:right w:val="nil"/>
            </w:tcBorders>
            <w:shd w:val="clear" w:color="auto" w:fill="auto"/>
            <w:noWrap/>
            <w:vAlign w:val="bottom"/>
          </w:tcPr>
          <w:p w:rsidR="00704F04" w:rsidRPr="00BF0875" w:rsidRDefault="00704F04" w:rsidP="00205508">
            <w:pPr>
              <w:jc w:val="center"/>
              <w:rPr>
                <w:rFonts w:ascii="Arial" w:hAnsi="Arial" w:cs="Arial"/>
                <w:sz w:val="20"/>
              </w:rPr>
            </w:pPr>
          </w:p>
        </w:tc>
        <w:tc>
          <w:tcPr>
            <w:tcW w:w="2496" w:type="dxa"/>
            <w:tcBorders>
              <w:top w:val="nil"/>
              <w:left w:val="nil"/>
              <w:bottom w:val="nil"/>
              <w:right w:val="nil"/>
            </w:tcBorders>
            <w:shd w:val="clear" w:color="auto" w:fill="auto"/>
            <w:vAlign w:val="bottom"/>
          </w:tcPr>
          <w:p w:rsidR="00704F04" w:rsidRPr="00BF0875" w:rsidRDefault="00704F04" w:rsidP="00205508">
            <w:pPr>
              <w:rPr>
                <w:rFonts w:ascii="Arial" w:hAnsi="Arial" w:cs="Arial"/>
                <w:sz w:val="20"/>
              </w:rPr>
            </w:pPr>
          </w:p>
        </w:tc>
        <w:tc>
          <w:tcPr>
            <w:tcW w:w="1418" w:type="dxa"/>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1275" w:type="dxa"/>
            <w:gridSpan w:val="2"/>
            <w:tcBorders>
              <w:top w:val="nil"/>
              <w:left w:val="nil"/>
              <w:bottom w:val="nil"/>
              <w:right w:val="nil"/>
            </w:tcBorders>
            <w:shd w:val="clear" w:color="auto" w:fill="auto"/>
            <w:noWrap/>
            <w:vAlign w:val="bottom"/>
          </w:tcPr>
          <w:p w:rsidR="00704F04" w:rsidRPr="00BF0875" w:rsidRDefault="00704F04" w:rsidP="00205508">
            <w:pPr>
              <w:rPr>
                <w:rFonts w:ascii="Arial" w:hAnsi="Arial" w:cs="Arial"/>
                <w:sz w:val="20"/>
              </w:rPr>
            </w:pP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tcPr>
          <w:p w:rsidR="00704F04" w:rsidRPr="00EE6F10" w:rsidRDefault="00704F04" w:rsidP="00205508">
            <w:pPr>
              <w:rPr>
                <w:rFonts w:ascii="Arial" w:hAnsi="Arial" w:cs="Arial"/>
                <w:b/>
                <w:bCs/>
                <w:sz w:val="20"/>
              </w:rPr>
            </w:pPr>
            <w:r w:rsidRPr="00EE6F10">
              <w:rPr>
                <w:rFonts w:ascii="Arial" w:hAnsi="Arial" w:cs="Arial"/>
                <w:b/>
                <w:bCs/>
                <w:sz w:val="20"/>
              </w:rPr>
              <w:t>ΣΥΝΟΛΟ</w:t>
            </w:r>
            <w:r>
              <w:rPr>
                <w:rFonts w:ascii="Arial" w:hAnsi="Arial" w:cs="Arial"/>
                <w:b/>
                <w:bCs/>
                <w:sz w:val="20"/>
              </w:rPr>
              <w:t xml:space="preserve"> (€)</w:t>
            </w:r>
          </w:p>
        </w:tc>
        <w:tc>
          <w:tcPr>
            <w:tcW w:w="1516" w:type="dxa"/>
            <w:tcBorders>
              <w:top w:val="single" w:sz="4" w:space="0" w:color="auto"/>
              <w:left w:val="nil"/>
              <w:bottom w:val="single" w:sz="4" w:space="0" w:color="auto"/>
              <w:right w:val="single" w:sz="4" w:space="0" w:color="auto"/>
            </w:tcBorders>
            <w:shd w:val="clear" w:color="auto" w:fill="E6E6E6"/>
            <w:vAlign w:val="center"/>
          </w:tcPr>
          <w:p w:rsidR="00704F04" w:rsidRDefault="00704F04" w:rsidP="00205508">
            <w:pPr>
              <w:jc w:val="right"/>
              <w:rPr>
                <w:rFonts w:ascii="Arial" w:hAnsi="Arial" w:cs="Arial"/>
                <w:b/>
                <w:bCs/>
                <w:i/>
                <w:iCs/>
                <w:sz w:val="20"/>
              </w:rPr>
            </w:pPr>
          </w:p>
        </w:tc>
      </w:tr>
    </w:tbl>
    <w:p w:rsidR="00704F04" w:rsidRDefault="00704F04" w:rsidP="00704F04">
      <w:pPr>
        <w:rPr>
          <w:rFonts w:ascii="Arial" w:hAnsi="Arial" w:cs="Arial"/>
          <w:color w:val="000000"/>
          <w:szCs w:val="22"/>
        </w:rPr>
      </w:pPr>
      <w:r>
        <w:rPr>
          <w:rFonts w:ascii="Arial" w:hAnsi="Arial" w:cs="Arial"/>
          <w:color w:val="000000"/>
          <w:szCs w:val="22"/>
        </w:rPr>
        <w:t xml:space="preserve">                       </w:t>
      </w:r>
      <w:r>
        <w:rPr>
          <w:rFonts w:ascii="Arial" w:hAnsi="Arial" w:cs="Arial"/>
          <w:color w:val="000000"/>
          <w:szCs w:val="22"/>
          <w:lang w:val="el-GR"/>
        </w:rPr>
        <w:t xml:space="preserve">                 </w:t>
      </w:r>
      <w:r>
        <w:rPr>
          <w:rFonts w:ascii="Arial" w:hAnsi="Arial" w:cs="Arial"/>
          <w:color w:val="000000"/>
          <w:szCs w:val="22"/>
        </w:rPr>
        <w:t xml:space="preserve">                               ……./……..2020</w:t>
      </w:r>
    </w:p>
    <w:p w:rsidR="00704F04" w:rsidRDefault="00704F04" w:rsidP="00704F04">
      <w:pPr>
        <w:jc w:val="center"/>
        <w:rPr>
          <w:rFonts w:ascii="Arial" w:hAnsi="Arial" w:cs="Arial"/>
          <w:color w:val="000000"/>
          <w:szCs w:val="22"/>
          <w:lang w:val="el-GR"/>
        </w:rPr>
      </w:pPr>
      <w:r>
        <w:rPr>
          <w:rFonts w:ascii="Arial" w:hAnsi="Arial" w:cs="Arial"/>
          <w:color w:val="000000"/>
          <w:szCs w:val="22"/>
          <w:lang w:val="el-GR"/>
        </w:rPr>
        <w:t>Ο ΠΡΟΣΦΕΡΩΝ</w:t>
      </w:r>
    </w:p>
    <w:p w:rsidR="00704F04" w:rsidRPr="00704F04" w:rsidRDefault="00704F04" w:rsidP="00704F04">
      <w:pPr>
        <w:jc w:val="center"/>
        <w:rPr>
          <w:rFonts w:ascii="Arial" w:hAnsi="Arial" w:cs="Arial"/>
          <w:color w:val="000000"/>
          <w:szCs w:val="22"/>
          <w:lang w:val="el-GR"/>
        </w:rPr>
      </w:pPr>
    </w:p>
    <w:p w:rsidR="00704F04" w:rsidRPr="00880195" w:rsidRDefault="00704F04" w:rsidP="00704F04">
      <w:pPr>
        <w:jc w:val="center"/>
        <w:rPr>
          <w:lang w:val="el-GR"/>
        </w:rPr>
      </w:pPr>
      <w:r>
        <w:rPr>
          <w:lang w:val="el-GR"/>
        </w:rPr>
        <w:t>ΦΥΛΛΟ ΣΥΜΜΟΡΦΩΣΗΣ</w:t>
      </w:r>
    </w:p>
    <w:p w:rsidR="00704F04" w:rsidRPr="00880195" w:rsidRDefault="00704F04" w:rsidP="00704F04">
      <w:pPr>
        <w:rPr>
          <w:sz w:val="24"/>
          <w:lang w:val="el-GR"/>
        </w:rPr>
      </w:pPr>
      <w:r w:rsidRPr="00880195">
        <w:rPr>
          <w:sz w:val="24"/>
          <w:lang w:val="el-GR"/>
        </w:rPr>
        <w:t>ΠΡΟΜΗΘΕΙΑ ΑΝΤΑΛΛΑΚΤΙΚΩΝ</w:t>
      </w:r>
    </w:p>
    <w:p w:rsidR="00704F04" w:rsidRPr="00880195" w:rsidRDefault="00704F04" w:rsidP="00704F04">
      <w:pPr>
        <w:rPr>
          <w:sz w:val="24"/>
          <w:lang w:val="el-GR"/>
        </w:rPr>
      </w:pPr>
      <w:r w:rsidRPr="00880195">
        <w:rPr>
          <w:sz w:val="24"/>
          <w:lang w:val="el-GR"/>
        </w:rPr>
        <w:t>ΔΗΜΟ ΚΑΡΠΑΘΟΥ</w:t>
      </w:r>
    </w:p>
    <w:p w:rsidR="00704F04" w:rsidRDefault="00704F04" w:rsidP="00704F04">
      <w:pPr>
        <w:pStyle w:val="220"/>
        <w:ind w:right="-327"/>
        <w:jc w:val="center"/>
        <w:rPr>
          <w:rFonts w:ascii="Arial" w:hAnsi="Arial" w:cs="Arial"/>
          <w:b/>
          <w:sz w:val="24"/>
          <w:szCs w:val="24"/>
        </w:rPr>
      </w:pPr>
      <w:r>
        <w:rPr>
          <w:rFonts w:ascii="Arial" w:hAnsi="Arial" w:cs="Arial"/>
          <w:b/>
          <w:sz w:val="24"/>
          <w:szCs w:val="24"/>
        </w:rPr>
        <w:t xml:space="preserve">  /     /2020</w:t>
      </w:r>
    </w:p>
    <w:p w:rsidR="00704F04" w:rsidRDefault="00704F04" w:rsidP="00704F04">
      <w:pPr>
        <w:pStyle w:val="220"/>
        <w:ind w:right="-327"/>
        <w:jc w:val="center"/>
        <w:rPr>
          <w:rFonts w:ascii="Arial" w:hAnsi="Arial" w:cs="Arial"/>
          <w:b/>
          <w:sz w:val="28"/>
          <w:szCs w:val="28"/>
        </w:rPr>
      </w:pPr>
      <w:r>
        <w:rPr>
          <w:rFonts w:ascii="Arial" w:hAnsi="Arial" w:cs="Arial"/>
          <w:b/>
          <w:sz w:val="28"/>
          <w:szCs w:val="28"/>
        </w:rPr>
        <w:t>ΦΥΛΛΟ ΣΥΜΜΟΡΦΩΣΗΣ</w:t>
      </w:r>
    </w:p>
    <w:tbl>
      <w:tblPr>
        <w:tblW w:w="0" w:type="auto"/>
        <w:tblInd w:w="70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585"/>
        <w:gridCol w:w="3653"/>
        <w:gridCol w:w="1328"/>
        <w:gridCol w:w="1664"/>
        <w:gridCol w:w="1925"/>
      </w:tblGrid>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vAlign w:val="center"/>
          </w:tcPr>
          <w:p w:rsidR="00704F04" w:rsidRDefault="00704F04" w:rsidP="00205508">
            <w:pPr>
              <w:ind w:right="-52"/>
              <w:jc w:val="center"/>
              <w:rPr>
                <w:rFonts w:ascii="Arial" w:hAnsi="Arial" w:cs="Arial"/>
                <w:b/>
                <w:lang w:val="en-US"/>
              </w:rPr>
            </w:pPr>
            <w:r>
              <w:rPr>
                <w:rFonts w:ascii="Arial" w:hAnsi="Arial" w:cs="Arial"/>
                <w:b/>
                <w:lang w:val="en-US"/>
              </w:rPr>
              <w:t>A/A</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vAlign w:val="center"/>
          </w:tcPr>
          <w:p w:rsidR="00704F04" w:rsidRDefault="00704F04" w:rsidP="00205508">
            <w:pPr>
              <w:ind w:right="-52"/>
              <w:jc w:val="center"/>
              <w:rPr>
                <w:rFonts w:ascii="Arial" w:hAnsi="Arial" w:cs="Arial"/>
                <w:b/>
                <w:bCs/>
                <w:color w:val="000000"/>
                <w:szCs w:val="22"/>
              </w:rPr>
            </w:pPr>
            <w:r>
              <w:rPr>
                <w:rFonts w:ascii="Arial" w:hAnsi="Arial" w:cs="Arial"/>
                <w:b/>
                <w:bCs/>
                <w:color w:val="000000"/>
                <w:szCs w:val="22"/>
              </w:rPr>
              <w:t>ΕΙΔΙΚΟΣ ΟΡΟΣ</w:t>
            </w:r>
            <w:r>
              <w:rPr>
                <w:rFonts w:ascii="Arial" w:hAnsi="Arial" w:cs="Arial"/>
                <w:b/>
                <w:bCs/>
                <w:color w:val="000000"/>
              </w:rPr>
              <w:t xml:space="preserve"> - </w:t>
            </w:r>
            <w:r>
              <w:rPr>
                <w:rFonts w:ascii="Arial" w:hAnsi="Arial" w:cs="Arial"/>
                <w:b/>
                <w:bCs/>
                <w:color w:val="000000"/>
                <w:szCs w:val="22"/>
              </w:rPr>
              <w:t>ΠΡΟΔΙΑΓΡΑΦΗ</w:t>
            </w: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vAlign w:val="center"/>
          </w:tcPr>
          <w:p w:rsidR="00704F04" w:rsidRDefault="00704F04" w:rsidP="00205508">
            <w:pPr>
              <w:ind w:right="-52"/>
              <w:jc w:val="center"/>
              <w:rPr>
                <w:rFonts w:ascii="Arial" w:hAnsi="Arial" w:cs="Arial"/>
                <w:b/>
                <w:bCs/>
                <w:color w:val="000000"/>
              </w:rPr>
            </w:pPr>
            <w:r>
              <w:rPr>
                <w:rFonts w:ascii="Arial" w:hAnsi="Arial" w:cs="Arial"/>
                <w:b/>
                <w:bCs/>
                <w:color w:val="000000"/>
              </w:rPr>
              <w:t>ΑΠΑΙΤΗΣΗ</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vAlign w:val="center"/>
          </w:tcPr>
          <w:p w:rsidR="00704F04" w:rsidRDefault="00704F04" w:rsidP="00205508">
            <w:pPr>
              <w:ind w:right="-52"/>
              <w:jc w:val="center"/>
              <w:rPr>
                <w:rFonts w:ascii="Arial" w:hAnsi="Arial" w:cs="Arial"/>
                <w:b/>
                <w:bCs/>
                <w:color w:val="000000"/>
              </w:rPr>
            </w:pPr>
            <w:r>
              <w:rPr>
                <w:rFonts w:ascii="Arial" w:hAnsi="Arial" w:cs="Arial"/>
                <w:b/>
                <w:bCs/>
                <w:color w:val="000000"/>
              </w:rPr>
              <w:t>ΑΠΑΝΤΗΣΗ-ΤΕΚΜΗΡΙΩΣΗ</w:t>
            </w: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vAlign w:val="center"/>
          </w:tcPr>
          <w:p w:rsidR="00704F04" w:rsidRDefault="00704F04" w:rsidP="00205508">
            <w:pPr>
              <w:ind w:right="-52"/>
              <w:jc w:val="center"/>
              <w:rPr>
                <w:rFonts w:ascii="Arial" w:hAnsi="Arial" w:cs="Arial"/>
                <w:b/>
              </w:rPr>
            </w:pPr>
            <w:r>
              <w:rPr>
                <w:rFonts w:ascii="Arial" w:hAnsi="Arial" w:cs="Arial"/>
                <w:b/>
              </w:rPr>
              <w:t>ΠΑΡΑΠΟΜΠΗ</w:t>
            </w: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1</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zCs w:val="22"/>
                <w:lang w:val="el-GR"/>
              </w:rPr>
            </w:pPr>
            <w:r w:rsidRPr="00880195">
              <w:rPr>
                <w:rFonts w:ascii="Arial" w:hAnsi="Arial" w:cs="Arial"/>
                <w:szCs w:val="22"/>
                <w:lang w:val="el-GR"/>
              </w:rPr>
              <w:t>Η συμμετοχή στο διαγωνισμό μπορεί να είναι</w:t>
            </w:r>
            <w:r w:rsidRPr="00880195">
              <w:rPr>
                <w:rFonts w:ascii="Arial" w:hAnsi="Arial" w:cs="Arial"/>
                <w:b/>
                <w:szCs w:val="22"/>
                <w:lang w:val="el-GR"/>
              </w:rPr>
              <w:t xml:space="preserve"> </w:t>
            </w:r>
            <w:r w:rsidRPr="00880195">
              <w:rPr>
                <w:rFonts w:ascii="Arial" w:hAnsi="Arial" w:cs="Arial"/>
                <w:b/>
                <w:szCs w:val="22"/>
                <w:u w:val="single"/>
                <w:lang w:val="el-GR"/>
              </w:rPr>
              <w:t>τμηματική</w:t>
            </w:r>
            <w:r w:rsidRPr="00880195">
              <w:rPr>
                <w:rFonts w:ascii="Arial" w:hAnsi="Arial" w:cs="Arial"/>
                <w:szCs w:val="22"/>
                <w:lang w:val="el-GR"/>
              </w:rPr>
              <w:t xml:space="preserve">, δηλαδή </w:t>
            </w:r>
            <w:r w:rsidRPr="00880195">
              <w:rPr>
                <w:rFonts w:ascii="Arial" w:hAnsi="Arial" w:cs="Arial"/>
                <w:b/>
                <w:szCs w:val="22"/>
                <w:lang w:val="el-GR"/>
              </w:rPr>
              <w:t>ανεξάρτητη σε κάθε Ομάδα του Διαγωνισμού</w:t>
            </w:r>
            <w:r w:rsidRPr="00880195">
              <w:rPr>
                <w:rFonts w:ascii="Arial" w:hAnsi="Arial" w:cs="Arial"/>
                <w:szCs w:val="22"/>
                <w:lang w:val="el-GR"/>
              </w:rPr>
              <w:t xml:space="preserve">. Επομένως στο διαγωνισμό, που θα διεξαχθεί, μπορούν να  λάβουν μέρος οι διαγωνιζόμενοι είτε </w:t>
            </w:r>
            <w:r w:rsidRPr="00880195">
              <w:rPr>
                <w:rFonts w:ascii="Arial" w:hAnsi="Arial" w:cs="Arial"/>
                <w:b/>
                <w:szCs w:val="22"/>
                <w:lang w:val="el-GR"/>
              </w:rPr>
              <w:t>συνολικά</w:t>
            </w:r>
            <w:r w:rsidRPr="00880195">
              <w:rPr>
                <w:rFonts w:ascii="Arial" w:hAnsi="Arial" w:cs="Arial"/>
                <w:szCs w:val="22"/>
                <w:lang w:val="el-GR"/>
              </w:rPr>
              <w:t xml:space="preserve">, είτε </w:t>
            </w:r>
            <w:r w:rsidRPr="00880195">
              <w:rPr>
                <w:rFonts w:ascii="Arial" w:hAnsi="Arial" w:cs="Arial"/>
                <w:szCs w:val="22"/>
                <w:u w:val="single"/>
                <w:lang w:val="el-GR"/>
              </w:rPr>
              <w:t xml:space="preserve"> </w:t>
            </w:r>
            <w:r w:rsidRPr="00880195">
              <w:rPr>
                <w:rFonts w:ascii="Arial" w:hAnsi="Arial" w:cs="Arial"/>
                <w:b/>
                <w:szCs w:val="22"/>
                <w:u w:val="single"/>
                <w:lang w:val="el-GR"/>
              </w:rPr>
              <w:t>χωριστά ανά Ομάδα,</w:t>
            </w:r>
            <w:r w:rsidRPr="00880195">
              <w:rPr>
                <w:rFonts w:ascii="Arial" w:hAnsi="Arial" w:cs="Arial"/>
                <w:b/>
                <w:szCs w:val="22"/>
                <w:lang w:val="el-GR"/>
              </w:rPr>
              <w:t xml:space="preserve"> </w:t>
            </w:r>
            <w:r w:rsidRPr="00880195">
              <w:rPr>
                <w:rFonts w:ascii="Arial" w:hAnsi="Arial" w:cs="Arial"/>
                <w:szCs w:val="22"/>
                <w:lang w:val="el-GR"/>
              </w:rPr>
              <w:t xml:space="preserve">σύμφωνα με το συνημμένο πίνακα του </w:t>
            </w:r>
            <w:r w:rsidRPr="00880195">
              <w:rPr>
                <w:rFonts w:ascii="Arial" w:hAnsi="Arial" w:cs="Arial"/>
                <w:b/>
                <w:szCs w:val="22"/>
                <w:lang w:val="el-GR"/>
              </w:rPr>
              <w:t>Ενδεικτικού Προϋπολογισμού</w:t>
            </w:r>
            <w:r w:rsidRPr="00880195">
              <w:rPr>
                <w:rFonts w:ascii="Arial" w:hAnsi="Arial" w:cs="Arial"/>
                <w:szCs w:val="22"/>
                <w:lang w:val="el-GR"/>
              </w:rPr>
              <w:t xml:space="preserve"> και τις Τεχνικές Προδιαγραφές-Όρους των Ομάδων του διαγωνισμού.</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2</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pStyle w:val="afb"/>
              <w:suppressAutoHyphens w:val="0"/>
              <w:overflowPunct w:val="0"/>
              <w:ind w:left="0" w:right="-52"/>
              <w:rPr>
                <w:rFonts w:ascii="Arial" w:hAnsi="Arial" w:cs="Arial"/>
                <w:b/>
                <w:szCs w:val="22"/>
                <w:lang w:val="el-GR"/>
              </w:rPr>
            </w:pPr>
            <w:r w:rsidRPr="00880195">
              <w:rPr>
                <w:rFonts w:ascii="Arial" w:hAnsi="Arial" w:cs="Arial"/>
                <w:szCs w:val="22"/>
                <w:lang w:val="el-GR"/>
              </w:rPr>
              <w:t xml:space="preserve">Προσφορά για </w:t>
            </w:r>
            <w:r w:rsidRPr="00880195">
              <w:rPr>
                <w:rFonts w:ascii="Arial" w:hAnsi="Arial" w:cs="Arial"/>
                <w:b/>
                <w:szCs w:val="22"/>
                <w:lang w:val="el-GR"/>
              </w:rPr>
              <w:t xml:space="preserve">μέρος μόνο των ζητούμενων ανταλλακτικών για κάθε Ομάδα του Διαγωνισμού δεν γίνεται αποδεκτή και η προσφορά θα απορρίπτεται ως απαράδεκτη. </w:t>
            </w:r>
          </w:p>
          <w:p w:rsidR="00704F04" w:rsidRPr="00880195" w:rsidRDefault="00704F04" w:rsidP="00205508">
            <w:pPr>
              <w:pStyle w:val="afb"/>
              <w:suppressAutoHyphens w:val="0"/>
              <w:overflowPunct w:val="0"/>
              <w:ind w:left="0" w:right="-52"/>
              <w:rPr>
                <w:rFonts w:ascii="Arial" w:hAnsi="Arial" w:cs="Arial"/>
                <w:b/>
                <w:szCs w:val="22"/>
                <w:lang w:val="el-GR"/>
              </w:rPr>
            </w:pPr>
            <w:r w:rsidRPr="00880195">
              <w:rPr>
                <w:rFonts w:ascii="Arial" w:hAnsi="Arial" w:cs="Arial"/>
                <w:b/>
                <w:szCs w:val="22"/>
                <w:lang w:val="el-GR"/>
              </w:rPr>
              <w:t xml:space="preserve">Όλα τα είδη κάθε Ομάδας πρέπει έχουν τιμή ίση ή χαμηλότερη της αντίστοιχης τιμής που αναφέρεται στις Τεχνικές Προδιαγραφές-Όρους της κάθε Ομάδας του Διαγωνισμού.  </w:t>
            </w:r>
          </w:p>
          <w:p w:rsidR="00704F04" w:rsidRPr="00880195" w:rsidRDefault="00704F04" w:rsidP="00205508">
            <w:pPr>
              <w:pStyle w:val="afb"/>
              <w:suppressAutoHyphens w:val="0"/>
              <w:overflowPunct w:val="0"/>
              <w:ind w:left="0" w:right="-52"/>
              <w:rPr>
                <w:rFonts w:ascii="Arial" w:hAnsi="Arial" w:cs="Arial"/>
                <w:b/>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3</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zCs w:val="22"/>
                <w:lang w:val="el-GR"/>
              </w:rPr>
            </w:pPr>
            <w:r w:rsidRPr="00880195">
              <w:rPr>
                <w:rFonts w:ascii="Arial" w:hAnsi="Arial" w:cs="Arial"/>
                <w:szCs w:val="22"/>
                <w:lang w:val="el-GR"/>
              </w:rPr>
              <w:t xml:space="preserve">Όλα τα προσφερόμενα ανταλλακτικά, που θα προμηθευτεί η Υπηρεσία για τις ως άνω ανάγκες, θα πρέπει να είναι </w:t>
            </w:r>
            <w:r w:rsidRPr="00880195">
              <w:rPr>
                <w:rFonts w:ascii="Arial" w:hAnsi="Arial" w:cs="Arial"/>
                <w:b/>
                <w:szCs w:val="22"/>
                <w:lang w:val="el-GR"/>
              </w:rPr>
              <w:t>καινούρια, αμεταχείριστα και γνήσια</w:t>
            </w:r>
            <w:r w:rsidRPr="00880195">
              <w:rPr>
                <w:rFonts w:ascii="Arial" w:hAnsi="Arial" w:cs="Arial"/>
                <w:szCs w:val="22"/>
                <w:lang w:val="el-GR"/>
              </w:rPr>
              <w:t xml:space="preserve"> και σε όποιες Ομάδες υπάρχουν αναλυτές να κατασκευάζονται ή να προμηθεύονται από τον οίκο κατασκευής των αναλυτών, καθώς και να ανήκουν σε τυποποιημένη σειρά παραγωγής τελευταίου τύπου, που να αποδεικνύονται από τους </w:t>
            </w:r>
            <w:r w:rsidRPr="00880195">
              <w:rPr>
                <w:rFonts w:ascii="Arial" w:hAnsi="Arial" w:cs="Arial"/>
                <w:b/>
                <w:szCs w:val="22"/>
                <w:lang w:val="el-GR"/>
              </w:rPr>
              <w:t>αντίστοιχους κωδικούς των ανταλλακτικών της κατασκευάστριας εταιρείας</w:t>
            </w:r>
            <w:r w:rsidRPr="00880195">
              <w:rPr>
                <w:rFonts w:ascii="Arial" w:hAnsi="Arial" w:cs="Arial"/>
                <w:szCs w:val="22"/>
                <w:lang w:val="el-GR"/>
              </w:rPr>
              <w:t>. Στην τεχνική προσφορά θα πρέπει να αναγρά</w:t>
            </w:r>
            <w:r w:rsidRPr="00880195">
              <w:rPr>
                <w:rFonts w:ascii="Arial" w:hAnsi="Arial" w:cs="Arial"/>
                <w:szCs w:val="22"/>
                <w:lang w:val="el-GR"/>
              </w:rPr>
              <w:softHyphen/>
              <w:t>φεται απαραιτήτως ο κωδικός, ο τύπος, το εργοστάσιο κατασκευής και η χώρα παραγωγής των προσφερόμενων ανταλλακτικών.</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4</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zCs w:val="22"/>
                <w:lang w:val="el-GR"/>
              </w:rPr>
            </w:pPr>
            <w:r w:rsidRPr="00880195">
              <w:rPr>
                <w:rFonts w:ascii="Arial" w:hAnsi="Arial" w:cs="Arial"/>
                <w:szCs w:val="22"/>
                <w:lang w:val="el-GR"/>
              </w:rPr>
              <w:t xml:space="preserve">Σε όποιες Ομάδες υπάρχουν αναλυτές τα ανταλλακτικά </w:t>
            </w:r>
            <w:r w:rsidRPr="00880195">
              <w:rPr>
                <w:rFonts w:ascii="Arial" w:hAnsi="Arial" w:cs="Arial"/>
                <w:b/>
                <w:szCs w:val="22"/>
                <w:lang w:val="el-GR"/>
              </w:rPr>
              <w:t>να είναι γνήσια</w:t>
            </w:r>
            <w:r w:rsidRPr="00880195">
              <w:rPr>
                <w:rFonts w:ascii="Arial" w:hAnsi="Arial" w:cs="Arial"/>
                <w:szCs w:val="22"/>
                <w:lang w:val="el-GR"/>
              </w:rPr>
              <w:t xml:space="preserve"> και να κατατεθεί </w:t>
            </w:r>
            <w:r w:rsidRPr="00880195">
              <w:rPr>
                <w:rFonts w:ascii="Arial" w:hAnsi="Arial" w:cs="Arial"/>
                <w:b/>
                <w:szCs w:val="22"/>
                <w:lang w:val="el-GR"/>
              </w:rPr>
              <w:t>μαζί με τα δικαιολογητικά</w:t>
            </w:r>
            <w:r w:rsidRPr="00880195">
              <w:rPr>
                <w:rFonts w:ascii="Arial" w:hAnsi="Arial" w:cs="Arial"/>
                <w:szCs w:val="22"/>
                <w:lang w:val="el-GR"/>
              </w:rPr>
              <w:t xml:space="preserve"> υπεύθυνη δήλωση του συμμετέχοντα, με την οποία θα δεσμεύεται ότι κατά την παράδοση των ανταλλακτικών θα προσκομισθεί αναλυτική </w:t>
            </w:r>
            <w:r w:rsidRPr="00880195">
              <w:rPr>
                <w:rFonts w:ascii="Arial" w:hAnsi="Arial" w:cs="Arial"/>
                <w:b/>
                <w:szCs w:val="22"/>
                <w:lang w:val="el-GR"/>
              </w:rPr>
              <w:t xml:space="preserve">βεβαίωση γνησιότητας για όλα τα ανταλλακτικά κάθε ομάδας, από τον οίκο κατασκευής των αναλυτών. </w:t>
            </w:r>
            <w:r w:rsidRPr="00880195">
              <w:rPr>
                <w:rFonts w:ascii="Arial" w:hAnsi="Arial" w:cs="Arial"/>
                <w:szCs w:val="22"/>
                <w:lang w:val="el-GR"/>
              </w:rPr>
              <w:t>Η μη προσκόμιση της βεβαίωσης θα είναι αιτία απόρριψης του αναδόχου.</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5</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zCs w:val="22"/>
                <w:lang w:val="el-GR"/>
              </w:rPr>
            </w:pPr>
            <w:r w:rsidRPr="00880195">
              <w:rPr>
                <w:rFonts w:ascii="Arial" w:hAnsi="Arial" w:cs="Arial"/>
                <w:szCs w:val="22"/>
                <w:lang w:val="el-GR"/>
              </w:rPr>
              <w:t>Οι προσφορές πρέπει να συνοδεύονται από τεχνικό εγχειρίδιο του κατασκευαστή των αναλυτών (σε όποιες Ομάδες υπάρχουν αναλυτές) με όλες τις λεπτομέρειες για το είδος των ζητούμενων ανταλλακτικών. Υλικό (ανταλλακτικό) των αναλυτών, που προσφέρεται με απλή αναφορά χωρίς περιγραφή, δεν θα λαμβάνεται υπόψη και θα θεωρείται ότι δεν περιλαμβάνεται στην προσφορά. Όλα τα τεχνικά χαρακτηριστικά και στοιχεία, που ζητούνται από τις παρούσες προδιαγραφές, πρέπει να προκύπτουν από το τεχνικό εγχειρίδιο των αναλυτών του κατασκευαστικού Οίκου, το οποίο απαραιτήτως θα συνυποβάλλεται μαζί με την τεχνική προσφορά.</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6</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pacing w:val="5"/>
                <w:szCs w:val="22"/>
                <w:lang w:val="el-GR"/>
              </w:rPr>
            </w:pPr>
            <w:r w:rsidRPr="00880195">
              <w:rPr>
                <w:rFonts w:ascii="Arial" w:hAnsi="Arial" w:cs="Arial"/>
                <w:szCs w:val="22"/>
                <w:lang w:val="el-GR"/>
              </w:rPr>
              <w:t>Η μεταφορά των ειδών θα βαρύνει αποκλειστικά τους προμηθευτές και η θέση τους θα υποδειχθεί από το Τμήμα Περιβάλλοντος του Δήμου Καρπάθου.</w:t>
            </w:r>
          </w:p>
          <w:p w:rsidR="00704F04" w:rsidRPr="00880195" w:rsidRDefault="00704F04" w:rsidP="00205508">
            <w:pPr>
              <w:ind w:right="-52"/>
              <w:rPr>
                <w:rFonts w:ascii="Arial" w:hAnsi="Arial" w:cs="Arial"/>
                <w:spacing w:val="5"/>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7</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52"/>
              <w:rPr>
                <w:rFonts w:ascii="Arial" w:hAnsi="Arial" w:cs="Arial"/>
                <w:szCs w:val="22"/>
                <w:lang w:val="el-GR"/>
              </w:rPr>
            </w:pPr>
            <w:r w:rsidRPr="00880195">
              <w:rPr>
                <w:rFonts w:ascii="Arial" w:hAnsi="Arial" w:cs="Arial"/>
                <w:szCs w:val="22"/>
                <w:lang w:val="el-GR"/>
              </w:rPr>
              <w:t xml:space="preserve">Οι προσφορές που θα κατατεθούν στους διαγωνισμούς, θα πρέπει απαραίτητα να συνοδεύονται από </w:t>
            </w:r>
            <w:r w:rsidRPr="00880195">
              <w:rPr>
                <w:rFonts w:ascii="Arial" w:hAnsi="Arial" w:cs="Arial"/>
                <w:b/>
                <w:szCs w:val="22"/>
                <w:u w:val="single"/>
                <w:lang w:val="el-GR"/>
              </w:rPr>
              <w:t>φύλλο συμμόρφωση</w:t>
            </w:r>
            <w:r w:rsidRPr="00880195">
              <w:rPr>
                <w:rFonts w:ascii="Arial" w:hAnsi="Arial" w:cs="Arial"/>
                <w:szCs w:val="22"/>
                <w:u w:val="single"/>
                <w:lang w:val="el-GR"/>
              </w:rPr>
              <w:t>ς</w:t>
            </w:r>
            <w:r w:rsidRPr="00880195">
              <w:rPr>
                <w:rFonts w:ascii="Arial" w:hAnsi="Arial" w:cs="Arial"/>
                <w:szCs w:val="22"/>
                <w:lang w:val="el-GR"/>
              </w:rPr>
              <w:t xml:space="preserve"> (βλέπε Υπόδειγμα 2 στις Τεχνικές Προδιαγραφές) με σχετική τεκμηρίωση (σε όποιες Ομάδες υπάρχουν αναλυτές) στους ανωτέρω Ειδικούς Όρους Συμμετοχής και στις Τεχνικές Προδιαγραφές-Όρους του διαγωνισμού στην Ελληνική Γλώσσα, το οποίο θα συνοδεύει υποχρεωτικά την Τεχνική Προσφορά των συμμετεχόντων. Η μη υποβολή φύλλου συμμόρφωσης αποτελεί λόγο απόρριψης της προσφοράς.</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r w:rsidR="00704F04" w:rsidTr="00704F04">
        <w:tc>
          <w:tcPr>
            <w:tcW w:w="58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szCs w:val="22"/>
              </w:rPr>
            </w:pPr>
            <w:r>
              <w:rPr>
                <w:rFonts w:ascii="Arial" w:hAnsi="Arial" w:cs="Arial"/>
                <w:szCs w:val="22"/>
              </w:rPr>
              <w:t>8</w:t>
            </w:r>
          </w:p>
        </w:tc>
        <w:tc>
          <w:tcPr>
            <w:tcW w:w="3653"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Pr="00880195" w:rsidRDefault="00704F04" w:rsidP="00205508">
            <w:pPr>
              <w:ind w:right="126"/>
              <w:rPr>
                <w:rFonts w:ascii="Arial" w:hAnsi="Arial" w:cs="Arial"/>
                <w:bCs/>
                <w:szCs w:val="22"/>
                <w:lang w:val="el-GR"/>
              </w:rPr>
            </w:pPr>
            <w:r w:rsidRPr="00880195">
              <w:rPr>
                <w:rFonts w:ascii="Arial" w:hAnsi="Arial" w:cs="Arial"/>
                <w:bCs/>
                <w:szCs w:val="22"/>
                <w:lang w:val="el-GR"/>
              </w:rPr>
              <w:t xml:space="preserve">Τα προσφερόμενα είδη θα πρέπει να παραδοθούν εντός ενός μηνός από την ημερομηνία υπογραφής του συμφωνητικού του Δ.Κ. με τους αναδόχους. </w:t>
            </w:r>
          </w:p>
          <w:p w:rsidR="00704F04" w:rsidRPr="00880195" w:rsidRDefault="00704F04" w:rsidP="00205508">
            <w:pPr>
              <w:ind w:right="-52"/>
              <w:rPr>
                <w:rFonts w:ascii="Arial" w:hAnsi="Arial" w:cs="Arial"/>
                <w:szCs w:val="22"/>
                <w:lang w:val="el-GR"/>
              </w:rPr>
            </w:pPr>
          </w:p>
        </w:tc>
        <w:tc>
          <w:tcPr>
            <w:tcW w:w="1328"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jc w:val="center"/>
              <w:rPr>
                <w:rFonts w:ascii="Arial" w:hAnsi="Arial" w:cs="Arial"/>
                <w:b/>
                <w:szCs w:val="22"/>
              </w:rPr>
            </w:pPr>
            <w:r>
              <w:rPr>
                <w:rFonts w:ascii="Arial" w:hAnsi="Arial" w:cs="Arial"/>
                <w:b/>
                <w:szCs w:val="22"/>
              </w:rPr>
              <w:t>ΝΑΙ</w:t>
            </w:r>
          </w:p>
        </w:tc>
        <w:tc>
          <w:tcPr>
            <w:tcW w:w="1664"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c>
          <w:tcPr>
            <w:tcW w:w="1925" w:type="dxa"/>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704F04" w:rsidRDefault="00704F04" w:rsidP="00205508">
            <w:pPr>
              <w:ind w:right="-52"/>
              <w:rPr>
                <w:rFonts w:ascii="Arial" w:hAnsi="Arial" w:cs="Arial"/>
                <w:szCs w:val="22"/>
              </w:rPr>
            </w:pPr>
          </w:p>
        </w:tc>
      </w:tr>
    </w:tbl>
    <w:p w:rsidR="00704F04" w:rsidRDefault="00704F04" w:rsidP="00704F04">
      <w:pPr>
        <w:pStyle w:val="220"/>
        <w:ind w:right="-327"/>
      </w:pPr>
    </w:p>
    <w:p w:rsidR="00704F04" w:rsidRDefault="00704F04" w:rsidP="00704F04">
      <w:pPr>
        <w:pStyle w:val="220"/>
        <w:ind w:right="-327"/>
      </w:pPr>
    </w:p>
    <w:p w:rsidR="00704F04" w:rsidRDefault="00704F04" w:rsidP="00704F04">
      <w:pPr>
        <w:pStyle w:val="220"/>
        <w:ind w:right="-327"/>
      </w:pPr>
    </w:p>
    <w:p w:rsidR="00704F04" w:rsidRDefault="00704F04" w:rsidP="00704F04">
      <w:pPr>
        <w:pStyle w:val="220"/>
        <w:ind w:right="-327"/>
        <w:jc w:val="center"/>
        <w:rPr>
          <w:rFonts w:ascii="Arial" w:hAnsi="Arial" w:cs="Arial"/>
          <w:b/>
          <w:sz w:val="22"/>
          <w:szCs w:val="22"/>
        </w:rPr>
      </w:pPr>
      <w:r>
        <w:rPr>
          <w:rFonts w:ascii="Arial" w:hAnsi="Arial" w:cs="Arial"/>
          <w:b/>
          <w:sz w:val="22"/>
          <w:szCs w:val="22"/>
        </w:rPr>
        <w:t xml:space="preserve">     /     /2020</w:t>
      </w:r>
    </w:p>
    <w:p w:rsidR="00704F04" w:rsidRDefault="00704F04" w:rsidP="00704F04">
      <w:pPr>
        <w:pStyle w:val="220"/>
        <w:ind w:right="-327"/>
        <w:jc w:val="center"/>
      </w:pPr>
      <w:r>
        <w:t>Ο ΠΡΟΣΦΕΡΩΝ</w:t>
      </w:r>
    </w:p>
    <w:p w:rsidR="007B5406" w:rsidRDefault="007B5406"/>
    <w:sectPr w:rsidR="007B5406" w:rsidSect="00704F04">
      <w:pgSz w:w="11906" w:h="16838"/>
      <w:pgMar w:top="709" w:right="849"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Μοντέρνα">
    <w:altName w:val="Courier New"/>
    <w:charset w:val="00"/>
    <w:family w:val="auto"/>
    <w:pitch w:val="variable"/>
    <w:sig w:usb0="03000000"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1"/>
    <w:family w:val="swiss"/>
    <w:pitch w:val="variable"/>
    <w:sig w:usb0="E1002EFF" w:usb1="C000605B" w:usb2="00000029" w:usb3="00000000" w:csb0="0001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A1"/>
    <w:family w:val="swiss"/>
    <w:pitch w:val="variable"/>
    <w:sig w:usb0="000002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Bookman Old Style">
    <w:panose1 w:val="02050604050505020204"/>
    <w:charset w:val="A1"/>
    <w:family w:val="roman"/>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libri-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2"/>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4"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A2C69A4"/>
    <w:multiLevelType w:val="multilevel"/>
    <w:tmpl w:val="FF96D9E2"/>
    <w:lvl w:ilvl="0">
      <w:start w:val="3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BD2175"/>
    <w:multiLevelType w:val="multilevel"/>
    <w:tmpl w:val="9970E632"/>
    <w:lvl w:ilvl="0">
      <w:start w:val="4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7B1129"/>
    <w:multiLevelType w:val="hybridMultilevel"/>
    <w:tmpl w:val="0E4E04A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8A713E"/>
    <w:multiLevelType w:val="hybridMultilevel"/>
    <w:tmpl w:val="3F2255FC"/>
    <w:lvl w:ilvl="0" w:tplc="BD865F30">
      <w:start w:val="1"/>
      <w:numFmt w:val="bullet"/>
      <w:lvlText w:val="-"/>
      <w:lvlJc w:val="left"/>
      <w:pPr>
        <w:ind w:left="720" w:hanging="360"/>
      </w:pPr>
      <w:rPr>
        <w:rFonts w:ascii="Calibri" w:eastAsia="Times New Roman" w:hAnsi="Calibri" w:cs="Calibri" w:hint="default"/>
        <w:i w:val="0"/>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35460C"/>
    <w:multiLevelType w:val="hybridMultilevel"/>
    <w:tmpl w:val="1714ABAA"/>
    <w:lvl w:ilvl="0" w:tplc="A4BAE956">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32162"/>
    <w:multiLevelType w:val="hybridMultilevel"/>
    <w:tmpl w:val="34202C4C"/>
    <w:lvl w:ilvl="0" w:tplc="752C7970">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431B1C36"/>
    <w:multiLevelType w:val="multilevel"/>
    <w:tmpl w:val="006EF4C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9A7932"/>
    <w:multiLevelType w:val="multilevel"/>
    <w:tmpl w:val="AF722942"/>
    <w:lvl w:ilvl="0">
      <w:start w:val="30"/>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C45808"/>
    <w:multiLevelType w:val="hybridMultilevel"/>
    <w:tmpl w:val="F5C4F342"/>
    <w:lvl w:ilvl="0" w:tplc="04080001">
      <w:start w:val="1"/>
      <w:numFmt w:val="bullet"/>
      <w:lvlText w:val=""/>
      <w:lvlJc w:val="left"/>
      <w:pPr>
        <w:ind w:left="868" w:hanging="360"/>
      </w:pPr>
      <w:rPr>
        <w:rFonts w:ascii="Symbol" w:hAnsi="Symbol" w:hint="default"/>
      </w:rPr>
    </w:lvl>
    <w:lvl w:ilvl="1" w:tplc="04080003" w:tentative="1">
      <w:start w:val="1"/>
      <w:numFmt w:val="bullet"/>
      <w:lvlText w:val="o"/>
      <w:lvlJc w:val="left"/>
      <w:pPr>
        <w:ind w:left="1588" w:hanging="360"/>
      </w:pPr>
      <w:rPr>
        <w:rFonts w:ascii="Courier New" w:hAnsi="Courier New" w:cs="Courier New" w:hint="default"/>
      </w:rPr>
    </w:lvl>
    <w:lvl w:ilvl="2" w:tplc="04080005" w:tentative="1">
      <w:start w:val="1"/>
      <w:numFmt w:val="bullet"/>
      <w:lvlText w:val=""/>
      <w:lvlJc w:val="left"/>
      <w:pPr>
        <w:ind w:left="2308" w:hanging="360"/>
      </w:pPr>
      <w:rPr>
        <w:rFonts w:ascii="Wingdings" w:hAnsi="Wingdings" w:hint="default"/>
      </w:rPr>
    </w:lvl>
    <w:lvl w:ilvl="3" w:tplc="04080001" w:tentative="1">
      <w:start w:val="1"/>
      <w:numFmt w:val="bullet"/>
      <w:lvlText w:val=""/>
      <w:lvlJc w:val="left"/>
      <w:pPr>
        <w:ind w:left="3028" w:hanging="360"/>
      </w:pPr>
      <w:rPr>
        <w:rFonts w:ascii="Symbol" w:hAnsi="Symbol" w:hint="default"/>
      </w:rPr>
    </w:lvl>
    <w:lvl w:ilvl="4" w:tplc="04080003" w:tentative="1">
      <w:start w:val="1"/>
      <w:numFmt w:val="bullet"/>
      <w:lvlText w:val="o"/>
      <w:lvlJc w:val="left"/>
      <w:pPr>
        <w:ind w:left="3748" w:hanging="360"/>
      </w:pPr>
      <w:rPr>
        <w:rFonts w:ascii="Courier New" w:hAnsi="Courier New" w:cs="Courier New" w:hint="default"/>
      </w:rPr>
    </w:lvl>
    <w:lvl w:ilvl="5" w:tplc="04080005" w:tentative="1">
      <w:start w:val="1"/>
      <w:numFmt w:val="bullet"/>
      <w:lvlText w:val=""/>
      <w:lvlJc w:val="left"/>
      <w:pPr>
        <w:ind w:left="4468" w:hanging="360"/>
      </w:pPr>
      <w:rPr>
        <w:rFonts w:ascii="Wingdings" w:hAnsi="Wingdings" w:hint="default"/>
      </w:rPr>
    </w:lvl>
    <w:lvl w:ilvl="6" w:tplc="04080001" w:tentative="1">
      <w:start w:val="1"/>
      <w:numFmt w:val="bullet"/>
      <w:lvlText w:val=""/>
      <w:lvlJc w:val="left"/>
      <w:pPr>
        <w:ind w:left="5188" w:hanging="360"/>
      </w:pPr>
      <w:rPr>
        <w:rFonts w:ascii="Symbol" w:hAnsi="Symbol" w:hint="default"/>
      </w:rPr>
    </w:lvl>
    <w:lvl w:ilvl="7" w:tplc="04080003" w:tentative="1">
      <w:start w:val="1"/>
      <w:numFmt w:val="bullet"/>
      <w:lvlText w:val="o"/>
      <w:lvlJc w:val="left"/>
      <w:pPr>
        <w:ind w:left="5908" w:hanging="360"/>
      </w:pPr>
      <w:rPr>
        <w:rFonts w:ascii="Courier New" w:hAnsi="Courier New" w:cs="Courier New" w:hint="default"/>
      </w:rPr>
    </w:lvl>
    <w:lvl w:ilvl="8" w:tplc="04080005" w:tentative="1">
      <w:start w:val="1"/>
      <w:numFmt w:val="bullet"/>
      <w:lvlText w:val=""/>
      <w:lvlJc w:val="left"/>
      <w:pPr>
        <w:ind w:left="6628" w:hanging="360"/>
      </w:pPr>
      <w:rPr>
        <w:rFonts w:ascii="Wingdings" w:hAnsi="Wingdings" w:hint="default"/>
      </w:rPr>
    </w:lvl>
  </w:abstractNum>
  <w:abstractNum w:abstractNumId="19" w15:restartNumberingAfterBreak="0">
    <w:nsid w:val="45093BA3"/>
    <w:multiLevelType w:val="hybridMultilevel"/>
    <w:tmpl w:val="5EA0A3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5C31774"/>
    <w:multiLevelType w:val="hybridMultilevel"/>
    <w:tmpl w:val="2EEA3712"/>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3960"/>
        </w:tabs>
        <w:ind w:left="3960" w:hanging="360"/>
      </w:pPr>
    </w:lvl>
    <w:lvl w:ilvl="2" w:tplc="0408001B" w:tentative="1">
      <w:start w:val="1"/>
      <w:numFmt w:val="lowerRoman"/>
      <w:lvlText w:val="%3."/>
      <w:lvlJc w:val="right"/>
      <w:pPr>
        <w:tabs>
          <w:tab w:val="num" w:pos="4680"/>
        </w:tabs>
        <w:ind w:left="4680" w:hanging="180"/>
      </w:pPr>
    </w:lvl>
    <w:lvl w:ilvl="3" w:tplc="0408000F" w:tentative="1">
      <w:start w:val="1"/>
      <w:numFmt w:val="decimal"/>
      <w:lvlText w:val="%4."/>
      <w:lvlJc w:val="left"/>
      <w:pPr>
        <w:tabs>
          <w:tab w:val="num" w:pos="5400"/>
        </w:tabs>
        <w:ind w:left="5400" w:hanging="360"/>
      </w:pPr>
    </w:lvl>
    <w:lvl w:ilvl="4" w:tplc="04080019" w:tentative="1">
      <w:start w:val="1"/>
      <w:numFmt w:val="lowerLetter"/>
      <w:lvlText w:val="%5."/>
      <w:lvlJc w:val="left"/>
      <w:pPr>
        <w:tabs>
          <w:tab w:val="num" w:pos="6120"/>
        </w:tabs>
        <w:ind w:left="6120" w:hanging="360"/>
      </w:pPr>
    </w:lvl>
    <w:lvl w:ilvl="5" w:tplc="0408001B" w:tentative="1">
      <w:start w:val="1"/>
      <w:numFmt w:val="lowerRoman"/>
      <w:lvlText w:val="%6."/>
      <w:lvlJc w:val="right"/>
      <w:pPr>
        <w:tabs>
          <w:tab w:val="num" w:pos="6840"/>
        </w:tabs>
        <w:ind w:left="6840" w:hanging="180"/>
      </w:pPr>
    </w:lvl>
    <w:lvl w:ilvl="6" w:tplc="0408000F" w:tentative="1">
      <w:start w:val="1"/>
      <w:numFmt w:val="decimal"/>
      <w:lvlText w:val="%7."/>
      <w:lvlJc w:val="left"/>
      <w:pPr>
        <w:tabs>
          <w:tab w:val="num" w:pos="7560"/>
        </w:tabs>
        <w:ind w:left="7560" w:hanging="360"/>
      </w:pPr>
    </w:lvl>
    <w:lvl w:ilvl="7" w:tplc="04080019" w:tentative="1">
      <w:start w:val="1"/>
      <w:numFmt w:val="lowerLetter"/>
      <w:lvlText w:val="%8."/>
      <w:lvlJc w:val="left"/>
      <w:pPr>
        <w:tabs>
          <w:tab w:val="num" w:pos="8280"/>
        </w:tabs>
        <w:ind w:left="8280" w:hanging="360"/>
      </w:pPr>
    </w:lvl>
    <w:lvl w:ilvl="8" w:tplc="0408001B" w:tentative="1">
      <w:start w:val="1"/>
      <w:numFmt w:val="lowerRoman"/>
      <w:lvlText w:val="%9."/>
      <w:lvlJc w:val="right"/>
      <w:pPr>
        <w:tabs>
          <w:tab w:val="num" w:pos="9000"/>
        </w:tabs>
        <w:ind w:left="9000" w:hanging="180"/>
      </w:pPr>
    </w:lvl>
  </w:abstractNum>
  <w:abstractNum w:abstractNumId="21" w15:restartNumberingAfterBreak="0">
    <w:nsid w:val="46D92ADB"/>
    <w:multiLevelType w:val="hybridMultilevel"/>
    <w:tmpl w:val="882684D2"/>
    <w:lvl w:ilvl="0" w:tplc="CCEE811C">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E9B6723"/>
    <w:multiLevelType w:val="multilevel"/>
    <w:tmpl w:val="0908B4C8"/>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CE39E8"/>
    <w:multiLevelType w:val="hybridMultilevel"/>
    <w:tmpl w:val="87262FA6"/>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15:restartNumberingAfterBreak="0">
    <w:nsid w:val="64C07064"/>
    <w:multiLevelType w:val="multilevel"/>
    <w:tmpl w:val="F90CC71A"/>
    <w:lvl w:ilvl="0">
      <w:start w:val="22"/>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FE02AB"/>
    <w:multiLevelType w:val="hybridMultilevel"/>
    <w:tmpl w:val="E2E2809C"/>
    <w:lvl w:ilvl="0" w:tplc="B9520E96">
      <w:start w:val="3"/>
      <w:numFmt w:val="bullet"/>
      <w:lvlText w:val="-"/>
      <w:lvlJc w:val="left"/>
      <w:pPr>
        <w:ind w:left="720" w:hanging="360"/>
      </w:pPr>
      <w:rPr>
        <w:rFonts w:ascii="Arial" w:eastAsia="Μοντέρνα"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D2A2E59"/>
    <w:multiLevelType w:val="hybridMultilevel"/>
    <w:tmpl w:val="B73CF7FA"/>
    <w:lvl w:ilvl="0" w:tplc="0408000F">
      <w:start w:val="1"/>
      <w:numFmt w:val="decimal"/>
      <w:lvlText w:val="%1."/>
      <w:lvlJc w:val="left"/>
      <w:pPr>
        <w:ind w:left="870" w:hanging="360"/>
      </w:pPr>
    </w:lvl>
    <w:lvl w:ilvl="1" w:tplc="04080019" w:tentative="1">
      <w:start w:val="1"/>
      <w:numFmt w:val="lowerLetter"/>
      <w:lvlText w:val="%2."/>
      <w:lvlJc w:val="left"/>
      <w:pPr>
        <w:ind w:left="1590" w:hanging="360"/>
      </w:pPr>
    </w:lvl>
    <w:lvl w:ilvl="2" w:tplc="0408001B" w:tentative="1">
      <w:start w:val="1"/>
      <w:numFmt w:val="lowerRoman"/>
      <w:lvlText w:val="%3."/>
      <w:lvlJc w:val="right"/>
      <w:pPr>
        <w:ind w:left="2310" w:hanging="180"/>
      </w:pPr>
    </w:lvl>
    <w:lvl w:ilvl="3" w:tplc="0408000F" w:tentative="1">
      <w:start w:val="1"/>
      <w:numFmt w:val="decimal"/>
      <w:lvlText w:val="%4."/>
      <w:lvlJc w:val="left"/>
      <w:pPr>
        <w:ind w:left="3030" w:hanging="360"/>
      </w:pPr>
    </w:lvl>
    <w:lvl w:ilvl="4" w:tplc="04080019" w:tentative="1">
      <w:start w:val="1"/>
      <w:numFmt w:val="lowerLetter"/>
      <w:lvlText w:val="%5."/>
      <w:lvlJc w:val="left"/>
      <w:pPr>
        <w:ind w:left="3750" w:hanging="360"/>
      </w:pPr>
    </w:lvl>
    <w:lvl w:ilvl="5" w:tplc="0408001B" w:tentative="1">
      <w:start w:val="1"/>
      <w:numFmt w:val="lowerRoman"/>
      <w:lvlText w:val="%6."/>
      <w:lvlJc w:val="right"/>
      <w:pPr>
        <w:ind w:left="4470" w:hanging="180"/>
      </w:pPr>
    </w:lvl>
    <w:lvl w:ilvl="6" w:tplc="0408000F" w:tentative="1">
      <w:start w:val="1"/>
      <w:numFmt w:val="decimal"/>
      <w:lvlText w:val="%7."/>
      <w:lvlJc w:val="left"/>
      <w:pPr>
        <w:ind w:left="5190" w:hanging="360"/>
      </w:pPr>
    </w:lvl>
    <w:lvl w:ilvl="7" w:tplc="04080019" w:tentative="1">
      <w:start w:val="1"/>
      <w:numFmt w:val="lowerLetter"/>
      <w:lvlText w:val="%8."/>
      <w:lvlJc w:val="left"/>
      <w:pPr>
        <w:ind w:left="5910" w:hanging="360"/>
      </w:pPr>
    </w:lvl>
    <w:lvl w:ilvl="8" w:tplc="0408001B" w:tentative="1">
      <w:start w:val="1"/>
      <w:numFmt w:val="lowerRoman"/>
      <w:lvlText w:val="%9."/>
      <w:lvlJc w:val="right"/>
      <w:pPr>
        <w:ind w:left="6630" w:hanging="180"/>
      </w:pPr>
    </w:lvl>
  </w:abstractNum>
  <w:abstractNum w:abstractNumId="27" w15:restartNumberingAfterBreak="0">
    <w:nsid w:val="6F1260D2"/>
    <w:multiLevelType w:val="hybridMultilevel"/>
    <w:tmpl w:val="427605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1935F3B"/>
    <w:multiLevelType w:val="multilevel"/>
    <w:tmpl w:val="29EEEF9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C375E8"/>
    <w:multiLevelType w:val="multilevel"/>
    <w:tmpl w:val="3306E7C8"/>
    <w:lvl w:ilvl="0">
      <w:start w:val="27"/>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427788"/>
    <w:multiLevelType w:val="multilevel"/>
    <w:tmpl w:val="EACACD18"/>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6A015D"/>
    <w:multiLevelType w:val="hybridMultilevel"/>
    <w:tmpl w:val="44B679AE"/>
    <w:lvl w:ilvl="0" w:tplc="01BABD00">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641723"/>
    <w:multiLevelType w:val="hybridMultilevel"/>
    <w:tmpl w:val="FBF0E9B6"/>
    <w:lvl w:ilvl="0" w:tplc="1AE087CC">
      <w:start w:val="2"/>
      <w:numFmt w:val="decimal"/>
      <w:lvlText w:val="%1"/>
      <w:lvlJc w:val="left"/>
      <w:pPr>
        <w:tabs>
          <w:tab w:val="num" w:pos="5400"/>
        </w:tabs>
        <w:ind w:left="5400" w:hanging="360"/>
      </w:pPr>
      <w:rPr>
        <w:rFonts w:hint="default"/>
      </w:rPr>
    </w:lvl>
    <w:lvl w:ilvl="1" w:tplc="04080019" w:tentative="1">
      <w:start w:val="1"/>
      <w:numFmt w:val="lowerLetter"/>
      <w:lvlText w:val="%2."/>
      <w:lvlJc w:val="left"/>
      <w:pPr>
        <w:tabs>
          <w:tab w:val="num" w:pos="6120"/>
        </w:tabs>
        <w:ind w:left="6120" w:hanging="360"/>
      </w:pPr>
    </w:lvl>
    <w:lvl w:ilvl="2" w:tplc="0408001B" w:tentative="1">
      <w:start w:val="1"/>
      <w:numFmt w:val="lowerRoman"/>
      <w:lvlText w:val="%3."/>
      <w:lvlJc w:val="right"/>
      <w:pPr>
        <w:tabs>
          <w:tab w:val="num" w:pos="6840"/>
        </w:tabs>
        <w:ind w:left="6840" w:hanging="180"/>
      </w:pPr>
    </w:lvl>
    <w:lvl w:ilvl="3" w:tplc="0408000F" w:tentative="1">
      <w:start w:val="1"/>
      <w:numFmt w:val="decimal"/>
      <w:lvlText w:val="%4."/>
      <w:lvlJc w:val="left"/>
      <w:pPr>
        <w:tabs>
          <w:tab w:val="num" w:pos="7560"/>
        </w:tabs>
        <w:ind w:left="7560" w:hanging="360"/>
      </w:pPr>
    </w:lvl>
    <w:lvl w:ilvl="4" w:tplc="04080019" w:tentative="1">
      <w:start w:val="1"/>
      <w:numFmt w:val="lowerLetter"/>
      <w:lvlText w:val="%5."/>
      <w:lvlJc w:val="left"/>
      <w:pPr>
        <w:tabs>
          <w:tab w:val="num" w:pos="8280"/>
        </w:tabs>
        <w:ind w:left="8280" w:hanging="360"/>
      </w:pPr>
    </w:lvl>
    <w:lvl w:ilvl="5" w:tplc="0408001B" w:tentative="1">
      <w:start w:val="1"/>
      <w:numFmt w:val="lowerRoman"/>
      <w:lvlText w:val="%6."/>
      <w:lvlJc w:val="right"/>
      <w:pPr>
        <w:tabs>
          <w:tab w:val="num" w:pos="9000"/>
        </w:tabs>
        <w:ind w:left="9000" w:hanging="180"/>
      </w:pPr>
    </w:lvl>
    <w:lvl w:ilvl="6" w:tplc="0408000F" w:tentative="1">
      <w:start w:val="1"/>
      <w:numFmt w:val="decimal"/>
      <w:lvlText w:val="%7."/>
      <w:lvlJc w:val="left"/>
      <w:pPr>
        <w:tabs>
          <w:tab w:val="num" w:pos="9720"/>
        </w:tabs>
        <w:ind w:left="9720" w:hanging="360"/>
      </w:pPr>
    </w:lvl>
    <w:lvl w:ilvl="7" w:tplc="04080019" w:tentative="1">
      <w:start w:val="1"/>
      <w:numFmt w:val="lowerLetter"/>
      <w:lvlText w:val="%8."/>
      <w:lvlJc w:val="left"/>
      <w:pPr>
        <w:tabs>
          <w:tab w:val="num" w:pos="10440"/>
        </w:tabs>
        <w:ind w:left="10440" w:hanging="360"/>
      </w:pPr>
    </w:lvl>
    <w:lvl w:ilvl="8" w:tplc="0408001B" w:tentative="1">
      <w:start w:val="1"/>
      <w:numFmt w:val="lowerRoman"/>
      <w:lvlText w:val="%9."/>
      <w:lvlJc w:val="right"/>
      <w:pPr>
        <w:tabs>
          <w:tab w:val="num" w:pos="11160"/>
        </w:tabs>
        <w:ind w:left="11160" w:hanging="180"/>
      </w:pPr>
    </w:lvl>
  </w:abstractNum>
  <w:abstractNum w:abstractNumId="33" w15:restartNumberingAfterBreak="0">
    <w:nsid w:val="7D97670F"/>
    <w:multiLevelType w:val="hybridMultilevel"/>
    <w:tmpl w:val="05F25D94"/>
    <w:lvl w:ilvl="0" w:tplc="04080001">
      <w:start w:val="1"/>
      <w:numFmt w:val="bullet"/>
      <w:lvlText w:val=""/>
      <w:lvlJc w:val="left"/>
      <w:pPr>
        <w:tabs>
          <w:tab w:val="num" w:pos="788"/>
        </w:tabs>
        <w:ind w:left="788" w:hanging="360"/>
      </w:pPr>
      <w:rPr>
        <w:rFonts w:ascii="Symbol" w:hAnsi="Symbol" w:hint="default"/>
      </w:rPr>
    </w:lvl>
    <w:lvl w:ilvl="1" w:tplc="04080003" w:tentative="1">
      <w:start w:val="1"/>
      <w:numFmt w:val="bullet"/>
      <w:lvlText w:val="o"/>
      <w:lvlJc w:val="left"/>
      <w:pPr>
        <w:tabs>
          <w:tab w:val="num" w:pos="1508"/>
        </w:tabs>
        <w:ind w:left="1508" w:hanging="360"/>
      </w:pPr>
      <w:rPr>
        <w:rFonts w:ascii="Courier New" w:hAnsi="Courier New" w:cs="Courier New" w:hint="default"/>
      </w:rPr>
    </w:lvl>
    <w:lvl w:ilvl="2" w:tplc="04080005" w:tentative="1">
      <w:start w:val="1"/>
      <w:numFmt w:val="bullet"/>
      <w:lvlText w:val=""/>
      <w:lvlJc w:val="left"/>
      <w:pPr>
        <w:tabs>
          <w:tab w:val="num" w:pos="2228"/>
        </w:tabs>
        <w:ind w:left="2228" w:hanging="360"/>
      </w:pPr>
      <w:rPr>
        <w:rFonts w:ascii="Wingdings" w:hAnsi="Wingdings" w:hint="default"/>
      </w:rPr>
    </w:lvl>
    <w:lvl w:ilvl="3" w:tplc="04080001" w:tentative="1">
      <w:start w:val="1"/>
      <w:numFmt w:val="bullet"/>
      <w:lvlText w:val=""/>
      <w:lvlJc w:val="left"/>
      <w:pPr>
        <w:tabs>
          <w:tab w:val="num" w:pos="2948"/>
        </w:tabs>
        <w:ind w:left="2948" w:hanging="360"/>
      </w:pPr>
      <w:rPr>
        <w:rFonts w:ascii="Symbol" w:hAnsi="Symbol" w:hint="default"/>
      </w:rPr>
    </w:lvl>
    <w:lvl w:ilvl="4" w:tplc="04080003" w:tentative="1">
      <w:start w:val="1"/>
      <w:numFmt w:val="bullet"/>
      <w:lvlText w:val="o"/>
      <w:lvlJc w:val="left"/>
      <w:pPr>
        <w:tabs>
          <w:tab w:val="num" w:pos="3668"/>
        </w:tabs>
        <w:ind w:left="3668" w:hanging="360"/>
      </w:pPr>
      <w:rPr>
        <w:rFonts w:ascii="Courier New" w:hAnsi="Courier New" w:cs="Courier New" w:hint="default"/>
      </w:rPr>
    </w:lvl>
    <w:lvl w:ilvl="5" w:tplc="04080005" w:tentative="1">
      <w:start w:val="1"/>
      <w:numFmt w:val="bullet"/>
      <w:lvlText w:val=""/>
      <w:lvlJc w:val="left"/>
      <w:pPr>
        <w:tabs>
          <w:tab w:val="num" w:pos="4388"/>
        </w:tabs>
        <w:ind w:left="4388" w:hanging="360"/>
      </w:pPr>
      <w:rPr>
        <w:rFonts w:ascii="Wingdings" w:hAnsi="Wingdings" w:hint="default"/>
      </w:rPr>
    </w:lvl>
    <w:lvl w:ilvl="6" w:tplc="04080001" w:tentative="1">
      <w:start w:val="1"/>
      <w:numFmt w:val="bullet"/>
      <w:lvlText w:val=""/>
      <w:lvlJc w:val="left"/>
      <w:pPr>
        <w:tabs>
          <w:tab w:val="num" w:pos="5108"/>
        </w:tabs>
        <w:ind w:left="5108" w:hanging="360"/>
      </w:pPr>
      <w:rPr>
        <w:rFonts w:ascii="Symbol" w:hAnsi="Symbol" w:hint="default"/>
      </w:rPr>
    </w:lvl>
    <w:lvl w:ilvl="7" w:tplc="04080003" w:tentative="1">
      <w:start w:val="1"/>
      <w:numFmt w:val="bullet"/>
      <w:lvlText w:val="o"/>
      <w:lvlJc w:val="left"/>
      <w:pPr>
        <w:tabs>
          <w:tab w:val="num" w:pos="5828"/>
        </w:tabs>
        <w:ind w:left="5828" w:hanging="360"/>
      </w:pPr>
      <w:rPr>
        <w:rFonts w:ascii="Courier New" w:hAnsi="Courier New" w:cs="Courier New" w:hint="default"/>
      </w:rPr>
    </w:lvl>
    <w:lvl w:ilvl="8" w:tplc="04080005" w:tentative="1">
      <w:start w:val="1"/>
      <w:numFmt w:val="bullet"/>
      <w:lvlText w:val=""/>
      <w:lvlJc w:val="left"/>
      <w:pPr>
        <w:tabs>
          <w:tab w:val="num" w:pos="6548"/>
        </w:tabs>
        <w:ind w:left="654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7"/>
  </w:num>
  <w:num w:numId="12">
    <w:abstractNumId w:val="21"/>
  </w:num>
  <w:num w:numId="13">
    <w:abstractNumId w:val="13"/>
  </w:num>
  <w:num w:numId="14">
    <w:abstractNumId w:val="28"/>
  </w:num>
  <w:num w:numId="15">
    <w:abstractNumId w:val="16"/>
  </w:num>
  <w:num w:numId="16">
    <w:abstractNumId w:val="22"/>
  </w:num>
  <w:num w:numId="17">
    <w:abstractNumId w:val="30"/>
  </w:num>
  <w:num w:numId="18">
    <w:abstractNumId w:val="24"/>
  </w:num>
  <w:num w:numId="19">
    <w:abstractNumId w:val="29"/>
  </w:num>
  <w:num w:numId="20">
    <w:abstractNumId w:val="17"/>
  </w:num>
  <w:num w:numId="21">
    <w:abstractNumId w:val="10"/>
  </w:num>
  <w:num w:numId="22">
    <w:abstractNumId w:val="11"/>
  </w:num>
  <w:num w:numId="23">
    <w:abstractNumId w:val="18"/>
  </w:num>
  <w:num w:numId="24">
    <w:abstractNumId w:val="19"/>
  </w:num>
  <w:num w:numId="25">
    <w:abstractNumId w:val="26"/>
  </w:num>
  <w:num w:numId="26">
    <w:abstractNumId w:val="15"/>
  </w:num>
  <w:num w:numId="27">
    <w:abstractNumId w:val="20"/>
  </w:num>
  <w:num w:numId="28">
    <w:abstractNumId w:val="32"/>
  </w:num>
  <w:num w:numId="29">
    <w:abstractNumId w:val="12"/>
  </w:num>
  <w:num w:numId="30">
    <w:abstractNumId w:val="23"/>
  </w:num>
  <w:num w:numId="31">
    <w:abstractNumId w:val="14"/>
  </w:num>
  <w:num w:numId="32">
    <w:abstractNumId w:val="31"/>
  </w:num>
  <w:num w:numId="33">
    <w:abstractNumId w:val="25"/>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04"/>
    <w:rsid w:val="006C204B"/>
    <w:rsid w:val="00704F04"/>
    <w:rsid w:val="007B54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F05DC-2BD3-48CC-B05C-E916A634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F04"/>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qFormat/>
    <w:rsid w:val="00704F04"/>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basedOn w:val="1"/>
    <w:next w:val="a"/>
    <w:link w:val="2Char"/>
    <w:qFormat/>
    <w:rsid w:val="00704F04"/>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704F04"/>
    <w:pPr>
      <w:keepNext/>
      <w:spacing w:before="240" w:after="60"/>
      <w:ind w:left="567" w:hanging="567"/>
      <w:outlineLvl w:val="2"/>
    </w:pPr>
    <w:rPr>
      <w:rFonts w:ascii="Arial" w:hAnsi="Arial" w:cs="Times New Roman"/>
      <w:b/>
      <w:bCs/>
      <w:szCs w:val="26"/>
    </w:rPr>
  </w:style>
  <w:style w:type="paragraph" w:styleId="4">
    <w:name w:val="heading 4"/>
    <w:basedOn w:val="a"/>
    <w:next w:val="a"/>
    <w:link w:val="4Char"/>
    <w:qFormat/>
    <w:rsid w:val="00704F04"/>
    <w:pPr>
      <w:keepNext/>
      <w:spacing w:before="240" w:after="60"/>
      <w:outlineLvl w:val="3"/>
    </w:pPr>
    <w:rPr>
      <w:rFonts w:ascii="Arial" w:hAnsi="Arial" w:cs="Times New Roman"/>
      <w:b/>
      <w:bCs/>
      <w:szCs w:val="28"/>
    </w:rPr>
  </w:style>
  <w:style w:type="paragraph" w:styleId="5">
    <w:name w:val="heading 5"/>
    <w:basedOn w:val="a"/>
    <w:next w:val="a"/>
    <w:link w:val="5Char"/>
    <w:qFormat/>
    <w:rsid w:val="00704F04"/>
    <w:pPr>
      <w:numPr>
        <w:ilvl w:val="4"/>
        <w:numId w:val="2"/>
      </w:numPr>
      <w:spacing w:before="200" w:after="200" w:line="280" w:lineRule="exact"/>
      <w:outlineLvl w:val="4"/>
    </w:pPr>
    <w:rPr>
      <w:rFonts w:ascii="Lucida Sans" w:hAnsi="Lucida Sans" w:cs="Times New Roman"/>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sid w:val="00704F04"/>
    <w:rPr>
      <w:rFonts w:asciiTheme="majorHAnsi" w:eastAsiaTheme="majorEastAsia" w:hAnsiTheme="majorHAnsi" w:cstheme="majorBidi"/>
      <w:color w:val="2E74B5" w:themeColor="accent1" w:themeShade="BF"/>
      <w:sz w:val="32"/>
      <w:szCs w:val="32"/>
      <w:lang w:val="en-GB" w:eastAsia="zh-CN"/>
    </w:rPr>
  </w:style>
  <w:style w:type="character" w:customStyle="1" w:styleId="Heading2Char">
    <w:name w:val="Heading 2 Char"/>
    <w:basedOn w:val="a0"/>
    <w:rsid w:val="00704F04"/>
    <w:rPr>
      <w:rFonts w:asciiTheme="majorHAnsi" w:eastAsiaTheme="majorEastAsia" w:hAnsiTheme="majorHAnsi" w:cstheme="majorBidi"/>
      <w:color w:val="2E74B5" w:themeColor="accent1" w:themeShade="BF"/>
      <w:sz w:val="26"/>
      <w:szCs w:val="26"/>
      <w:lang w:val="en-GB" w:eastAsia="zh-CN"/>
    </w:rPr>
  </w:style>
  <w:style w:type="character" w:customStyle="1" w:styleId="Heading3Char">
    <w:name w:val="Heading 3 Char"/>
    <w:basedOn w:val="a0"/>
    <w:rsid w:val="00704F04"/>
    <w:rPr>
      <w:rFonts w:asciiTheme="majorHAnsi" w:eastAsiaTheme="majorEastAsia" w:hAnsiTheme="majorHAnsi" w:cstheme="majorBidi"/>
      <w:color w:val="1F4D78" w:themeColor="accent1" w:themeShade="7F"/>
      <w:sz w:val="24"/>
      <w:szCs w:val="24"/>
      <w:lang w:val="en-GB" w:eastAsia="zh-CN"/>
    </w:rPr>
  </w:style>
  <w:style w:type="character" w:customStyle="1" w:styleId="Heading4Char">
    <w:name w:val="Heading 4 Char"/>
    <w:basedOn w:val="a0"/>
    <w:rsid w:val="00704F04"/>
    <w:rPr>
      <w:rFonts w:asciiTheme="majorHAnsi" w:eastAsiaTheme="majorEastAsia" w:hAnsiTheme="majorHAnsi" w:cstheme="majorBidi"/>
      <w:i/>
      <w:iCs/>
      <w:color w:val="2E74B5" w:themeColor="accent1" w:themeShade="BF"/>
      <w:szCs w:val="24"/>
      <w:lang w:val="en-GB" w:eastAsia="zh-CN"/>
    </w:rPr>
  </w:style>
  <w:style w:type="character" w:customStyle="1" w:styleId="Heading5Char">
    <w:name w:val="Heading 5 Char"/>
    <w:basedOn w:val="a0"/>
    <w:rsid w:val="00704F04"/>
    <w:rPr>
      <w:rFonts w:asciiTheme="majorHAnsi" w:eastAsiaTheme="majorEastAsia" w:hAnsiTheme="majorHAnsi" w:cstheme="majorBidi"/>
      <w:color w:val="2E74B5" w:themeColor="accent1" w:themeShade="BF"/>
      <w:szCs w:val="24"/>
      <w:lang w:val="en-GB" w:eastAsia="zh-CN"/>
    </w:rPr>
  </w:style>
  <w:style w:type="character" w:customStyle="1" w:styleId="WW8Num1z0">
    <w:name w:val="WW8Num1z0"/>
    <w:rsid w:val="00704F04"/>
  </w:style>
  <w:style w:type="character" w:customStyle="1" w:styleId="WW8Num1z1">
    <w:name w:val="WW8Num1z1"/>
    <w:rsid w:val="00704F04"/>
  </w:style>
  <w:style w:type="character" w:customStyle="1" w:styleId="WW8Num1z2">
    <w:name w:val="WW8Num1z2"/>
    <w:rsid w:val="00704F04"/>
  </w:style>
  <w:style w:type="character" w:customStyle="1" w:styleId="WW8Num1z3">
    <w:name w:val="WW8Num1z3"/>
    <w:rsid w:val="00704F04"/>
  </w:style>
  <w:style w:type="character" w:customStyle="1" w:styleId="WW8Num1z4">
    <w:name w:val="WW8Num1z4"/>
    <w:rsid w:val="00704F04"/>
    <w:rPr>
      <w:rFonts w:ascii="Arial" w:hAnsi="Arial" w:cs="Times New Roman"/>
      <w:b w:val="0"/>
      <w:i w:val="0"/>
      <w:sz w:val="20"/>
      <w:szCs w:val="20"/>
    </w:rPr>
  </w:style>
  <w:style w:type="character" w:customStyle="1" w:styleId="WW8Num1z5">
    <w:name w:val="WW8Num1z5"/>
    <w:rsid w:val="00704F04"/>
  </w:style>
  <w:style w:type="character" w:customStyle="1" w:styleId="WW8Num1z6">
    <w:name w:val="WW8Num1z6"/>
    <w:rsid w:val="00704F04"/>
  </w:style>
  <w:style w:type="character" w:customStyle="1" w:styleId="WW8Num1z7">
    <w:name w:val="WW8Num1z7"/>
    <w:rsid w:val="00704F04"/>
  </w:style>
  <w:style w:type="character" w:customStyle="1" w:styleId="WW8Num1z8">
    <w:name w:val="WW8Num1z8"/>
    <w:rsid w:val="00704F04"/>
  </w:style>
  <w:style w:type="character" w:customStyle="1" w:styleId="WW8Num2z0">
    <w:name w:val="WW8Num2z0"/>
    <w:rsid w:val="00704F04"/>
  </w:style>
  <w:style w:type="character" w:customStyle="1" w:styleId="WW8Num2z1">
    <w:name w:val="WW8Num2z1"/>
    <w:rsid w:val="00704F04"/>
  </w:style>
  <w:style w:type="character" w:customStyle="1" w:styleId="WW8Num2z2">
    <w:name w:val="WW8Num2z2"/>
    <w:rsid w:val="00704F04"/>
  </w:style>
  <w:style w:type="character" w:customStyle="1" w:styleId="WW8Num2z3">
    <w:name w:val="WW8Num2z3"/>
    <w:rsid w:val="00704F04"/>
  </w:style>
  <w:style w:type="character" w:customStyle="1" w:styleId="WW8Num2z4">
    <w:name w:val="WW8Num2z4"/>
    <w:rsid w:val="00704F04"/>
    <w:rPr>
      <w:rFonts w:ascii="Arial" w:hAnsi="Arial" w:cs="Times New Roman"/>
      <w:b w:val="0"/>
      <w:i w:val="0"/>
      <w:sz w:val="20"/>
      <w:szCs w:val="20"/>
    </w:rPr>
  </w:style>
  <w:style w:type="character" w:customStyle="1" w:styleId="WW8Num2z5">
    <w:name w:val="WW8Num2z5"/>
    <w:rsid w:val="00704F04"/>
  </w:style>
  <w:style w:type="character" w:customStyle="1" w:styleId="WW8Num2z6">
    <w:name w:val="WW8Num2z6"/>
    <w:rsid w:val="00704F04"/>
  </w:style>
  <w:style w:type="character" w:customStyle="1" w:styleId="WW8Num2z7">
    <w:name w:val="WW8Num2z7"/>
    <w:rsid w:val="00704F04"/>
  </w:style>
  <w:style w:type="character" w:customStyle="1" w:styleId="WW8Num2z8">
    <w:name w:val="WW8Num2z8"/>
    <w:rsid w:val="00704F04"/>
  </w:style>
  <w:style w:type="character" w:customStyle="1" w:styleId="WW8Num3z0">
    <w:name w:val="WW8Num3z0"/>
    <w:rsid w:val="00704F04"/>
    <w:rPr>
      <w:rFonts w:ascii="Symbol" w:hAnsi="Symbol" w:cs="Symbol"/>
      <w:lang w:val="el-GR"/>
    </w:rPr>
  </w:style>
  <w:style w:type="character" w:customStyle="1" w:styleId="WW8Num4z0">
    <w:name w:val="WW8Num4z0"/>
    <w:rsid w:val="00704F04"/>
    <w:rPr>
      <w:lang w:val="el-GR"/>
    </w:rPr>
  </w:style>
  <w:style w:type="character" w:customStyle="1" w:styleId="WW8Num5z0">
    <w:name w:val="WW8Num5z0"/>
    <w:rsid w:val="00704F04"/>
    <w:rPr>
      <w:rFonts w:ascii="Webdings" w:hAnsi="Webdings" w:cs="Webdings"/>
      <w:color w:val="333399"/>
      <w:sz w:val="16"/>
    </w:rPr>
  </w:style>
  <w:style w:type="character" w:customStyle="1" w:styleId="WW8Num6z0">
    <w:name w:val="WW8Num6z0"/>
    <w:rsid w:val="00704F04"/>
    <w:rPr>
      <w:rFonts w:ascii="Symbol" w:hAnsi="Symbol" w:cs="Symbol"/>
      <w:strike/>
      <w:color w:val="0070C0"/>
      <w:kern w:val="1"/>
      <w:position w:val="0"/>
      <w:sz w:val="24"/>
      <w:vertAlign w:val="baseline"/>
      <w:lang w:val="el-GR"/>
    </w:rPr>
  </w:style>
  <w:style w:type="character" w:customStyle="1" w:styleId="WW8Num7z0">
    <w:name w:val="WW8Num7z0"/>
    <w:rsid w:val="00704F04"/>
    <w:rPr>
      <w:rFonts w:ascii="Symbol" w:hAnsi="Symbol" w:cs="Symbol"/>
      <w:shd w:val="clear" w:color="auto" w:fill="C0C0C0"/>
      <w:lang w:val="el-GR"/>
    </w:rPr>
  </w:style>
  <w:style w:type="character" w:customStyle="1" w:styleId="WW8Num8z0">
    <w:name w:val="WW8Num8z0"/>
    <w:rsid w:val="00704F04"/>
    <w:rPr>
      <w:b/>
      <w:bCs/>
      <w:szCs w:val="22"/>
      <w:lang w:val="el-GR"/>
    </w:rPr>
  </w:style>
  <w:style w:type="character" w:customStyle="1" w:styleId="WW8Num8z1">
    <w:name w:val="WW8Num8z1"/>
    <w:rsid w:val="00704F04"/>
  </w:style>
  <w:style w:type="character" w:customStyle="1" w:styleId="WW8Num8z2">
    <w:name w:val="WW8Num8z2"/>
    <w:rsid w:val="00704F04"/>
  </w:style>
  <w:style w:type="character" w:customStyle="1" w:styleId="WW8Num8z3">
    <w:name w:val="WW8Num8z3"/>
    <w:rsid w:val="00704F04"/>
  </w:style>
  <w:style w:type="character" w:customStyle="1" w:styleId="WW8Num8z4">
    <w:name w:val="WW8Num8z4"/>
    <w:rsid w:val="00704F04"/>
  </w:style>
  <w:style w:type="character" w:customStyle="1" w:styleId="WW8Num8z5">
    <w:name w:val="WW8Num8z5"/>
    <w:rsid w:val="00704F04"/>
  </w:style>
  <w:style w:type="character" w:customStyle="1" w:styleId="WW8Num8z6">
    <w:name w:val="WW8Num8z6"/>
    <w:rsid w:val="00704F04"/>
  </w:style>
  <w:style w:type="character" w:customStyle="1" w:styleId="WW8Num8z7">
    <w:name w:val="WW8Num8z7"/>
    <w:rsid w:val="00704F04"/>
  </w:style>
  <w:style w:type="character" w:customStyle="1" w:styleId="WW8Num8z8">
    <w:name w:val="WW8Num8z8"/>
    <w:rsid w:val="00704F04"/>
  </w:style>
  <w:style w:type="character" w:customStyle="1" w:styleId="WW8Num9z0">
    <w:name w:val="WW8Num9z0"/>
    <w:rsid w:val="00704F04"/>
    <w:rPr>
      <w:b/>
      <w:bCs/>
      <w:szCs w:val="22"/>
      <w:lang w:val="el-GR"/>
    </w:rPr>
  </w:style>
  <w:style w:type="character" w:customStyle="1" w:styleId="WW8Num9z1">
    <w:name w:val="WW8Num9z1"/>
    <w:rsid w:val="00704F04"/>
    <w:rPr>
      <w:rFonts w:eastAsia="Calibri"/>
      <w:lang w:val="el-GR"/>
    </w:rPr>
  </w:style>
  <w:style w:type="character" w:customStyle="1" w:styleId="WW8Num9z2">
    <w:name w:val="WW8Num9z2"/>
    <w:rsid w:val="00704F04"/>
  </w:style>
  <w:style w:type="character" w:customStyle="1" w:styleId="WW8Num9z3">
    <w:name w:val="WW8Num9z3"/>
    <w:rsid w:val="00704F04"/>
  </w:style>
  <w:style w:type="character" w:customStyle="1" w:styleId="WW8Num9z4">
    <w:name w:val="WW8Num9z4"/>
    <w:rsid w:val="00704F04"/>
  </w:style>
  <w:style w:type="character" w:customStyle="1" w:styleId="WW8Num9z5">
    <w:name w:val="WW8Num9z5"/>
    <w:rsid w:val="00704F04"/>
  </w:style>
  <w:style w:type="character" w:customStyle="1" w:styleId="WW8Num9z6">
    <w:name w:val="WW8Num9z6"/>
    <w:rsid w:val="00704F04"/>
  </w:style>
  <w:style w:type="character" w:customStyle="1" w:styleId="WW8Num9z7">
    <w:name w:val="WW8Num9z7"/>
    <w:rsid w:val="00704F04"/>
  </w:style>
  <w:style w:type="character" w:customStyle="1" w:styleId="WW8Num9z8">
    <w:name w:val="WW8Num9z8"/>
    <w:rsid w:val="00704F04"/>
  </w:style>
  <w:style w:type="character" w:customStyle="1" w:styleId="WW8Num10z0">
    <w:name w:val="WW8Num10z0"/>
    <w:rsid w:val="00704F04"/>
    <w:rPr>
      <w:rFonts w:ascii="Symbol" w:hAnsi="Symbol" w:cs="OpenSymbol"/>
      <w:color w:val="5B9BD5"/>
    </w:rPr>
  </w:style>
  <w:style w:type="character" w:customStyle="1" w:styleId="WW8Num7z1">
    <w:name w:val="WW8Num7z1"/>
    <w:rsid w:val="00704F04"/>
  </w:style>
  <w:style w:type="character" w:customStyle="1" w:styleId="WW8Num7z2">
    <w:name w:val="WW8Num7z2"/>
    <w:rsid w:val="00704F04"/>
  </w:style>
  <w:style w:type="character" w:customStyle="1" w:styleId="WW8Num7z3">
    <w:name w:val="WW8Num7z3"/>
    <w:rsid w:val="00704F04"/>
  </w:style>
  <w:style w:type="character" w:customStyle="1" w:styleId="WW8Num7z4">
    <w:name w:val="WW8Num7z4"/>
    <w:rsid w:val="00704F04"/>
  </w:style>
  <w:style w:type="character" w:customStyle="1" w:styleId="WW8Num7z5">
    <w:name w:val="WW8Num7z5"/>
    <w:rsid w:val="00704F04"/>
  </w:style>
  <w:style w:type="character" w:customStyle="1" w:styleId="WW8Num7z6">
    <w:name w:val="WW8Num7z6"/>
    <w:rsid w:val="00704F04"/>
  </w:style>
  <w:style w:type="character" w:customStyle="1" w:styleId="WW8Num7z7">
    <w:name w:val="WW8Num7z7"/>
    <w:rsid w:val="00704F04"/>
  </w:style>
  <w:style w:type="character" w:customStyle="1" w:styleId="WW8Num7z8">
    <w:name w:val="WW8Num7z8"/>
    <w:rsid w:val="00704F04"/>
  </w:style>
  <w:style w:type="character" w:customStyle="1" w:styleId="WW-DefaultParagraphFont">
    <w:name w:val="WW-Default Paragraph Font"/>
    <w:rsid w:val="00704F04"/>
  </w:style>
  <w:style w:type="character" w:customStyle="1" w:styleId="30">
    <w:name w:val="Προεπιλεγμένη γραμματοσειρά3"/>
    <w:rsid w:val="00704F04"/>
  </w:style>
  <w:style w:type="character" w:customStyle="1" w:styleId="WW-DefaultParagraphFont1">
    <w:name w:val="WW-Default Paragraph Font1"/>
    <w:rsid w:val="00704F04"/>
  </w:style>
  <w:style w:type="character" w:customStyle="1" w:styleId="WW8Num10z1">
    <w:name w:val="WW8Num10z1"/>
    <w:rsid w:val="00704F04"/>
    <w:rPr>
      <w:rFonts w:eastAsia="Calibri"/>
      <w:lang w:val="el-GR"/>
    </w:rPr>
  </w:style>
  <w:style w:type="character" w:customStyle="1" w:styleId="WW8Num10z2">
    <w:name w:val="WW8Num10z2"/>
    <w:rsid w:val="00704F04"/>
  </w:style>
  <w:style w:type="character" w:customStyle="1" w:styleId="WW8Num10z3">
    <w:name w:val="WW8Num10z3"/>
    <w:rsid w:val="00704F04"/>
  </w:style>
  <w:style w:type="character" w:customStyle="1" w:styleId="WW8Num10z4">
    <w:name w:val="WW8Num10z4"/>
    <w:rsid w:val="00704F04"/>
  </w:style>
  <w:style w:type="character" w:customStyle="1" w:styleId="WW8Num10z5">
    <w:name w:val="WW8Num10z5"/>
    <w:rsid w:val="00704F04"/>
  </w:style>
  <w:style w:type="character" w:customStyle="1" w:styleId="WW8Num10z6">
    <w:name w:val="WW8Num10z6"/>
    <w:rsid w:val="00704F04"/>
  </w:style>
  <w:style w:type="character" w:customStyle="1" w:styleId="WW8Num10z7">
    <w:name w:val="WW8Num10z7"/>
    <w:rsid w:val="00704F04"/>
  </w:style>
  <w:style w:type="character" w:customStyle="1" w:styleId="WW8Num10z8">
    <w:name w:val="WW8Num10z8"/>
    <w:rsid w:val="00704F04"/>
  </w:style>
  <w:style w:type="character" w:customStyle="1" w:styleId="WW8Num11z0">
    <w:name w:val="WW8Num11z0"/>
    <w:rsid w:val="00704F04"/>
    <w:rPr>
      <w:rFonts w:ascii="Symbol" w:hAnsi="Symbol" w:cs="OpenSymbol"/>
    </w:rPr>
  </w:style>
  <w:style w:type="character" w:customStyle="1" w:styleId="DefaultParagraphFont2">
    <w:name w:val="Default Paragraph Font2"/>
    <w:rsid w:val="00704F04"/>
  </w:style>
  <w:style w:type="character" w:customStyle="1" w:styleId="WW8Num11z1">
    <w:name w:val="WW8Num11z1"/>
    <w:rsid w:val="00704F04"/>
  </w:style>
  <w:style w:type="character" w:customStyle="1" w:styleId="WW8Num11z2">
    <w:name w:val="WW8Num11z2"/>
    <w:rsid w:val="00704F04"/>
  </w:style>
  <w:style w:type="character" w:customStyle="1" w:styleId="WW8Num11z3">
    <w:name w:val="WW8Num11z3"/>
    <w:rsid w:val="00704F04"/>
  </w:style>
  <w:style w:type="character" w:customStyle="1" w:styleId="WW8Num11z4">
    <w:name w:val="WW8Num11z4"/>
    <w:rsid w:val="00704F04"/>
  </w:style>
  <w:style w:type="character" w:customStyle="1" w:styleId="WW8Num11z5">
    <w:name w:val="WW8Num11z5"/>
    <w:rsid w:val="00704F04"/>
  </w:style>
  <w:style w:type="character" w:customStyle="1" w:styleId="WW8Num11z6">
    <w:name w:val="WW8Num11z6"/>
    <w:rsid w:val="00704F04"/>
  </w:style>
  <w:style w:type="character" w:customStyle="1" w:styleId="WW8Num11z7">
    <w:name w:val="WW8Num11z7"/>
    <w:rsid w:val="00704F04"/>
  </w:style>
  <w:style w:type="character" w:customStyle="1" w:styleId="WW8Num11z8">
    <w:name w:val="WW8Num11z8"/>
    <w:rsid w:val="00704F04"/>
  </w:style>
  <w:style w:type="character" w:customStyle="1" w:styleId="WW8Num12z0">
    <w:name w:val="WW8Num12z0"/>
    <w:rsid w:val="00704F04"/>
    <w:rPr>
      <w:b/>
      <w:bCs/>
      <w:szCs w:val="22"/>
      <w:lang w:val="el-GR"/>
    </w:rPr>
  </w:style>
  <w:style w:type="character" w:customStyle="1" w:styleId="WW8Num12z1">
    <w:name w:val="WW8Num12z1"/>
    <w:rsid w:val="00704F04"/>
    <w:rPr>
      <w:rFonts w:eastAsia="Calibri"/>
      <w:lang w:val="el-GR"/>
    </w:rPr>
  </w:style>
  <w:style w:type="character" w:customStyle="1" w:styleId="WW8Num12z2">
    <w:name w:val="WW8Num12z2"/>
    <w:rsid w:val="00704F04"/>
  </w:style>
  <w:style w:type="character" w:customStyle="1" w:styleId="WW8Num12z3">
    <w:name w:val="WW8Num12z3"/>
    <w:rsid w:val="00704F04"/>
  </w:style>
  <w:style w:type="character" w:customStyle="1" w:styleId="WW8Num12z4">
    <w:name w:val="WW8Num12z4"/>
    <w:rsid w:val="00704F04"/>
  </w:style>
  <w:style w:type="character" w:customStyle="1" w:styleId="WW8Num12z5">
    <w:name w:val="WW8Num12z5"/>
    <w:rsid w:val="00704F04"/>
  </w:style>
  <w:style w:type="character" w:customStyle="1" w:styleId="WW8Num12z6">
    <w:name w:val="WW8Num12z6"/>
    <w:rsid w:val="00704F04"/>
  </w:style>
  <w:style w:type="character" w:customStyle="1" w:styleId="WW8Num12z7">
    <w:name w:val="WW8Num12z7"/>
    <w:rsid w:val="00704F04"/>
  </w:style>
  <w:style w:type="character" w:customStyle="1" w:styleId="WW8Num12z8">
    <w:name w:val="WW8Num12z8"/>
    <w:rsid w:val="00704F04"/>
  </w:style>
  <w:style w:type="character" w:customStyle="1" w:styleId="WW8Num13z0">
    <w:name w:val="WW8Num13z0"/>
    <w:rsid w:val="00704F04"/>
    <w:rPr>
      <w:rFonts w:ascii="Symbol" w:hAnsi="Symbol" w:cs="OpenSymbol"/>
    </w:rPr>
  </w:style>
  <w:style w:type="character" w:customStyle="1" w:styleId="WW-DefaultParagraphFont11">
    <w:name w:val="WW-Default Paragraph Font11"/>
    <w:rsid w:val="00704F04"/>
  </w:style>
  <w:style w:type="character" w:customStyle="1" w:styleId="WW8Num13z1">
    <w:name w:val="WW8Num13z1"/>
    <w:rsid w:val="00704F04"/>
    <w:rPr>
      <w:rFonts w:eastAsia="Calibri"/>
      <w:lang w:val="el-GR"/>
    </w:rPr>
  </w:style>
  <w:style w:type="character" w:customStyle="1" w:styleId="WW8Num13z2">
    <w:name w:val="WW8Num13z2"/>
    <w:rsid w:val="00704F04"/>
  </w:style>
  <w:style w:type="character" w:customStyle="1" w:styleId="WW8Num13z3">
    <w:name w:val="WW8Num13z3"/>
    <w:rsid w:val="00704F04"/>
  </w:style>
  <w:style w:type="character" w:customStyle="1" w:styleId="WW8Num13z4">
    <w:name w:val="WW8Num13z4"/>
    <w:rsid w:val="00704F04"/>
  </w:style>
  <w:style w:type="character" w:customStyle="1" w:styleId="WW8Num13z5">
    <w:name w:val="WW8Num13z5"/>
    <w:rsid w:val="00704F04"/>
  </w:style>
  <w:style w:type="character" w:customStyle="1" w:styleId="WW8Num13z6">
    <w:name w:val="WW8Num13z6"/>
    <w:rsid w:val="00704F04"/>
  </w:style>
  <w:style w:type="character" w:customStyle="1" w:styleId="WW8Num13z7">
    <w:name w:val="WW8Num13z7"/>
    <w:rsid w:val="00704F04"/>
  </w:style>
  <w:style w:type="character" w:customStyle="1" w:styleId="WW8Num13z8">
    <w:name w:val="WW8Num13z8"/>
    <w:rsid w:val="00704F04"/>
  </w:style>
  <w:style w:type="character" w:customStyle="1" w:styleId="WW8Num14z0">
    <w:name w:val="WW8Num14z0"/>
    <w:rsid w:val="00704F04"/>
    <w:rPr>
      <w:rFonts w:ascii="Symbol" w:hAnsi="Symbol" w:cs="OpenSymbol"/>
    </w:rPr>
  </w:style>
  <w:style w:type="character" w:customStyle="1" w:styleId="WW8Num14z1">
    <w:name w:val="WW8Num14z1"/>
    <w:rsid w:val="00704F04"/>
  </w:style>
  <w:style w:type="character" w:customStyle="1" w:styleId="WW8Num14z2">
    <w:name w:val="WW8Num14z2"/>
    <w:rsid w:val="00704F04"/>
  </w:style>
  <w:style w:type="character" w:customStyle="1" w:styleId="WW8Num14z3">
    <w:name w:val="WW8Num14z3"/>
    <w:rsid w:val="00704F04"/>
  </w:style>
  <w:style w:type="character" w:customStyle="1" w:styleId="WW8Num14z4">
    <w:name w:val="WW8Num14z4"/>
    <w:rsid w:val="00704F04"/>
  </w:style>
  <w:style w:type="character" w:customStyle="1" w:styleId="WW8Num14z5">
    <w:name w:val="WW8Num14z5"/>
    <w:rsid w:val="00704F04"/>
  </w:style>
  <w:style w:type="character" w:customStyle="1" w:styleId="WW8Num14z6">
    <w:name w:val="WW8Num14z6"/>
    <w:rsid w:val="00704F04"/>
  </w:style>
  <w:style w:type="character" w:customStyle="1" w:styleId="WW8Num14z7">
    <w:name w:val="WW8Num14z7"/>
    <w:rsid w:val="00704F04"/>
  </w:style>
  <w:style w:type="character" w:customStyle="1" w:styleId="WW8Num14z8">
    <w:name w:val="WW8Num14z8"/>
    <w:rsid w:val="00704F04"/>
  </w:style>
  <w:style w:type="character" w:customStyle="1" w:styleId="WW8Num15z0">
    <w:name w:val="WW8Num15z0"/>
    <w:rsid w:val="00704F04"/>
  </w:style>
  <w:style w:type="character" w:customStyle="1" w:styleId="WW8Num15z1">
    <w:name w:val="WW8Num15z1"/>
    <w:rsid w:val="00704F04"/>
  </w:style>
  <w:style w:type="character" w:customStyle="1" w:styleId="WW8Num15z2">
    <w:name w:val="WW8Num15z2"/>
    <w:rsid w:val="00704F04"/>
  </w:style>
  <w:style w:type="character" w:customStyle="1" w:styleId="WW8Num15z3">
    <w:name w:val="WW8Num15z3"/>
    <w:rsid w:val="00704F04"/>
  </w:style>
  <w:style w:type="character" w:customStyle="1" w:styleId="WW8Num15z4">
    <w:name w:val="WW8Num15z4"/>
    <w:rsid w:val="00704F04"/>
  </w:style>
  <w:style w:type="character" w:customStyle="1" w:styleId="WW8Num15z5">
    <w:name w:val="WW8Num15z5"/>
    <w:rsid w:val="00704F04"/>
  </w:style>
  <w:style w:type="character" w:customStyle="1" w:styleId="WW8Num15z6">
    <w:name w:val="WW8Num15z6"/>
    <w:rsid w:val="00704F04"/>
  </w:style>
  <w:style w:type="character" w:customStyle="1" w:styleId="WW8Num15z7">
    <w:name w:val="WW8Num15z7"/>
    <w:rsid w:val="00704F04"/>
  </w:style>
  <w:style w:type="character" w:customStyle="1" w:styleId="WW8Num15z8">
    <w:name w:val="WW8Num15z8"/>
    <w:rsid w:val="00704F04"/>
  </w:style>
  <w:style w:type="character" w:customStyle="1" w:styleId="WW8Num16z0">
    <w:name w:val="WW8Num16z0"/>
    <w:rsid w:val="00704F04"/>
  </w:style>
  <w:style w:type="character" w:customStyle="1" w:styleId="WW8Num16z1">
    <w:name w:val="WW8Num16z1"/>
    <w:rsid w:val="00704F04"/>
  </w:style>
  <w:style w:type="character" w:customStyle="1" w:styleId="WW8Num16z2">
    <w:name w:val="WW8Num16z2"/>
    <w:rsid w:val="00704F04"/>
  </w:style>
  <w:style w:type="character" w:customStyle="1" w:styleId="WW8Num16z3">
    <w:name w:val="WW8Num16z3"/>
    <w:rsid w:val="00704F04"/>
  </w:style>
  <w:style w:type="character" w:customStyle="1" w:styleId="WW8Num16z4">
    <w:name w:val="WW8Num16z4"/>
    <w:rsid w:val="00704F04"/>
  </w:style>
  <w:style w:type="character" w:customStyle="1" w:styleId="WW8Num16z5">
    <w:name w:val="WW8Num16z5"/>
    <w:rsid w:val="00704F04"/>
  </w:style>
  <w:style w:type="character" w:customStyle="1" w:styleId="WW8Num16z6">
    <w:name w:val="WW8Num16z6"/>
    <w:rsid w:val="00704F04"/>
  </w:style>
  <w:style w:type="character" w:customStyle="1" w:styleId="WW8Num16z7">
    <w:name w:val="WW8Num16z7"/>
    <w:rsid w:val="00704F04"/>
  </w:style>
  <w:style w:type="character" w:customStyle="1" w:styleId="WW8Num16z8">
    <w:name w:val="WW8Num16z8"/>
    <w:rsid w:val="00704F04"/>
  </w:style>
  <w:style w:type="character" w:customStyle="1" w:styleId="WW-DefaultParagraphFont111">
    <w:name w:val="WW-Default Paragraph Font111"/>
    <w:rsid w:val="00704F04"/>
  </w:style>
  <w:style w:type="character" w:customStyle="1" w:styleId="WW-DefaultParagraphFont1111">
    <w:name w:val="WW-Default Paragraph Font1111"/>
    <w:rsid w:val="00704F04"/>
  </w:style>
  <w:style w:type="character" w:customStyle="1" w:styleId="WW-DefaultParagraphFont11111">
    <w:name w:val="WW-Default Paragraph Font11111"/>
    <w:rsid w:val="00704F04"/>
  </w:style>
  <w:style w:type="character" w:customStyle="1" w:styleId="WW-DefaultParagraphFont111111">
    <w:name w:val="WW-Default Paragraph Font111111"/>
    <w:rsid w:val="00704F04"/>
  </w:style>
  <w:style w:type="character" w:customStyle="1" w:styleId="WW-DefaultParagraphFont1111111">
    <w:name w:val="WW-Default Paragraph Font1111111"/>
    <w:rsid w:val="00704F04"/>
  </w:style>
  <w:style w:type="character" w:customStyle="1" w:styleId="WW8Num17z0">
    <w:name w:val="WW8Num17z0"/>
    <w:rsid w:val="00704F04"/>
  </w:style>
  <w:style w:type="character" w:customStyle="1" w:styleId="WW8Num17z1">
    <w:name w:val="WW8Num17z1"/>
    <w:rsid w:val="00704F04"/>
  </w:style>
  <w:style w:type="character" w:customStyle="1" w:styleId="WW8Num17z2">
    <w:name w:val="WW8Num17z2"/>
    <w:rsid w:val="00704F04"/>
  </w:style>
  <w:style w:type="character" w:customStyle="1" w:styleId="WW8Num17z3">
    <w:name w:val="WW8Num17z3"/>
    <w:rsid w:val="00704F04"/>
  </w:style>
  <w:style w:type="character" w:customStyle="1" w:styleId="WW8Num17z4">
    <w:name w:val="WW8Num17z4"/>
    <w:rsid w:val="00704F04"/>
  </w:style>
  <w:style w:type="character" w:customStyle="1" w:styleId="WW8Num17z5">
    <w:name w:val="WW8Num17z5"/>
    <w:rsid w:val="00704F04"/>
  </w:style>
  <w:style w:type="character" w:customStyle="1" w:styleId="WW8Num17z6">
    <w:name w:val="WW8Num17z6"/>
    <w:rsid w:val="00704F04"/>
  </w:style>
  <w:style w:type="character" w:customStyle="1" w:styleId="WW8Num17z7">
    <w:name w:val="WW8Num17z7"/>
    <w:rsid w:val="00704F04"/>
  </w:style>
  <w:style w:type="character" w:customStyle="1" w:styleId="WW8Num17z8">
    <w:name w:val="WW8Num17z8"/>
    <w:rsid w:val="00704F04"/>
  </w:style>
  <w:style w:type="character" w:customStyle="1" w:styleId="WW8Num18z0">
    <w:name w:val="WW8Num18z0"/>
    <w:rsid w:val="00704F04"/>
  </w:style>
  <w:style w:type="character" w:customStyle="1" w:styleId="WW8Num18z1">
    <w:name w:val="WW8Num18z1"/>
    <w:rsid w:val="00704F04"/>
  </w:style>
  <w:style w:type="character" w:customStyle="1" w:styleId="WW8Num18z2">
    <w:name w:val="WW8Num18z2"/>
    <w:rsid w:val="00704F04"/>
  </w:style>
  <w:style w:type="character" w:customStyle="1" w:styleId="WW8Num18z3">
    <w:name w:val="WW8Num18z3"/>
    <w:rsid w:val="00704F04"/>
  </w:style>
  <w:style w:type="character" w:customStyle="1" w:styleId="WW8Num18z4">
    <w:name w:val="WW8Num18z4"/>
    <w:rsid w:val="00704F04"/>
  </w:style>
  <w:style w:type="character" w:customStyle="1" w:styleId="WW8Num18z5">
    <w:name w:val="WW8Num18z5"/>
    <w:rsid w:val="00704F04"/>
  </w:style>
  <w:style w:type="character" w:customStyle="1" w:styleId="WW8Num18z6">
    <w:name w:val="WW8Num18z6"/>
    <w:rsid w:val="00704F04"/>
  </w:style>
  <w:style w:type="character" w:customStyle="1" w:styleId="WW8Num18z7">
    <w:name w:val="WW8Num18z7"/>
    <w:rsid w:val="00704F04"/>
  </w:style>
  <w:style w:type="character" w:customStyle="1" w:styleId="WW8Num18z8">
    <w:name w:val="WW8Num18z8"/>
    <w:rsid w:val="00704F04"/>
  </w:style>
  <w:style w:type="character" w:customStyle="1" w:styleId="WW8Num3z1">
    <w:name w:val="WW8Num3z1"/>
    <w:rsid w:val="00704F04"/>
  </w:style>
  <w:style w:type="character" w:customStyle="1" w:styleId="WW8Num3z2">
    <w:name w:val="WW8Num3z2"/>
    <w:rsid w:val="00704F04"/>
  </w:style>
  <w:style w:type="character" w:customStyle="1" w:styleId="WW8Num3z3">
    <w:name w:val="WW8Num3z3"/>
    <w:rsid w:val="00704F04"/>
  </w:style>
  <w:style w:type="character" w:customStyle="1" w:styleId="WW8Num3z4">
    <w:name w:val="WW8Num3z4"/>
    <w:rsid w:val="00704F04"/>
    <w:rPr>
      <w:rFonts w:ascii="Arial" w:hAnsi="Arial" w:cs="Times New Roman"/>
      <w:b w:val="0"/>
      <w:i w:val="0"/>
      <w:sz w:val="20"/>
      <w:szCs w:val="20"/>
    </w:rPr>
  </w:style>
  <w:style w:type="character" w:customStyle="1" w:styleId="WW8Num3z5">
    <w:name w:val="WW8Num3z5"/>
    <w:rsid w:val="00704F04"/>
  </w:style>
  <w:style w:type="character" w:customStyle="1" w:styleId="WW8Num3z6">
    <w:name w:val="WW8Num3z6"/>
    <w:rsid w:val="00704F04"/>
  </w:style>
  <w:style w:type="character" w:customStyle="1" w:styleId="WW8Num3z7">
    <w:name w:val="WW8Num3z7"/>
    <w:rsid w:val="00704F04"/>
  </w:style>
  <w:style w:type="character" w:customStyle="1" w:styleId="WW8Num3z8">
    <w:name w:val="WW8Num3z8"/>
    <w:rsid w:val="00704F04"/>
  </w:style>
  <w:style w:type="character" w:customStyle="1" w:styleId="WW-DefaultParagraphFont11111111">
    <w:name w:val="WW-Default Paragraph Font11111111"/>
    <w:rsid w:val="00704F04"/>
  </w:style>
  <w:style w:type="character" w:customStyle="1" w:styleId="WW-DefaultParagraphFont111111111">
    <w:name w:val="WW-Default Paragraph Font111111111"/>
    <w:rsid w:val="00704F04"/>
  </w:style>
  <w:style w:type="character" w:customStyle="1" w:styleId="WW-DefaultParagraphFont1111111111">
    <w:name w:val="WW-Default Paragraph Font1111111111"/>
    <w:rsid w:val="00704F04"/>
  </w:style>
  <w:style w:type="character" w:customStyle="1" w:styleId="WW-DefaultParagraphFont11111111111">
    <w:name w:val="WW-Default Paragraph Font11111111111"/>
    <w:rsid w:val="00704F04"/>
  </w:style>
  <w:style w:type="character" w:customStyle="1" w:styleId="21">
    <w:name w:val="Προεπιλεγμένη γραμματοσειρά2"/>
    <w:rsid w:val="00704F04"/>
  </w:style>
  <w:style w:type="character" w:customStyle="1" w:styleId="WW8Num19z0">
    <w:name w:val="WW8Num19z0"/>
    <w:rsid w:val="00704F04"/>
    <w:rPr>
      <w:rFonts w:ascii="Calibri" w:hAnsi="Calibri" w:cs="Calibri"/>
    </w:rPr>
  </w:style>
  <w:style w:type="character" w:customStyle="1" w:styleId="WW8Num19z1">
    <w:name w:val="WW8Num19z1"/>
    <w:rsid w:val="00704F04"/>
  </w:style>
  <w:style w:type="character" w:customStyle="1" w:styleId="WW8Num20z0">
    <w:name w:val="WW8Num20z0"/>
    <w:rsid w:val="00704F04"/>
    <w:rPr>
      <w:rFonts w:ascii="Calibri" w:eastAsia="Calibri" w:hAnsi="Calibri" w:cs="Times New Roman"/>
    </w:rPr>
  </w:style>
  <w:style w:type="character" w:customStyle="1" w:styleId="WW8Num20z1">
    <w:name w:val="WW8Num20z1"/>
    <w:rsid w:val="00704F04"/>
    <w:rPr>
      <w:rFonts w:ascii="Courier New" w:hAnsi="Courier New" w:cs="Courier New"/>
    </w:rPr>
  </w:style>
  <w:style w:type="character" w:customStyle="1" w:styleId="WW8Num20z2">
    <w:name w:val="WW8Num20z2"/>
    <w:rsid w:val="00704F04"/>
    <w:rPr>
      <w:rFonts w:ascii="Wingdings" w:hAnsi="Wingdings" w:cs="Wingdings"/>
    </w:rPr>
  </w:style>
  <w:style w:type="character" w:customStyle="1" w:styleId="WW8Num20z3">
    <w:name w:val="WW8Num20z3"/>
    <w:rsid w:val="00704F04"/>
    <w:rPr>
      <w:rFonts w:ascii="Symbol" w:hAnsi="Symbol" w:cs="Symbol"/>
    </w:rPr>
  </w:style>
  <w:style w:type="character" w:customStyle="1" w:styleId="WW-DefaultParagraphFont111111111111">
    <w:name w:val="WW-Default Paragraph Font111111111111"/>
    <w:rsid w:val="00704F04"/>
  </w:style>
  <w:style w:type="character" w:customStyle="1" w:styleId="WW8Num19z2">
    <w:name w:val="WW8Num19z2"/>
    <w:rsid w:val="00704F04"/>
  </w:style>
  <w:style w:type="character" w:customStyle="1" w:styleId="WW8Num19z3">
    <w:name w:val="WW8Num19z3"/>
    <w:rsid w:val="00704F04"/>
  </w:style>
  <w:style w:type="character" w:customStyle="1" w:styleId="WW8Num19z4">
    <w:name w:val="WW8Num19z4"/>
    <w:rsid w:val="00704F04"/>
  </w:style>
  <w:style w:type="character" w:customStyle="1" w:styleId="WW8Num19z5">
    <w:name w:val="WW8Num19z5"/>
    <w:rsid w:val="00704F04"/>
  </w:style>
  <w:style w:type="character" w:customStyle="1" w:styleId="WW8Num19z6">
    <w:name w:val="WW8Num19z6"/>
    <w:rsid w:val="00704F04"/>
  </w:style>
  <w:style w:type="character" w:customStyle="1" w:styleId="WW8Num19z7">
    <w:name w:val="WW8Num19z7"/>
    <w:rsid w:val="00704F04"/>
  </w:style>
  <w:style w:type="character" w:customStyle="1" w:styleId="WW8Num19z8">
    <w:name w:val="WW8Num19z8"/>
    <w:rsid w:val="00704F04"/>
  </w:style>
  <w:style w:type="character" w:customStyle="1" w:styleId="WW8Num20z4">
    <w:name w:val="WW8Num20z4"/>
    <w:rsid w:val="00704F04"/>
  </w:style>
  <w:style w:type="character" w:customStyle="1" w:styleId="WW8Num20z5">
    <w:name w:val="WW8Num20z5"/>
    <w:rsid w:val="00704F04"/>
  </w:style>
  <w:style w:type="character" w:customStyle="1" w:styleId="WW8Num20z6">
    <w:name w:val="WW8Num20z6"/>
    <w:rsid w:val="00704F04"/>
  </w:style>
  <w:style w:type="character" w:customStyle="1" w:styleId="WW8Num20z7">
    <w:name w:val="WW8Num20z7"/>
    <w:rsid w:val="00704F04"/>
  </w:style>
  <w:style w:type="character" w:customStyle="1" w:styleId="WW8Num20z8">
    <w:name w:val="WW8Num20z8"/>
    <w:rsid w:val="00704F04"/>
  </w:style>
  <w:style w:type="character" w:customStyle="1" w:styleId="WW-DefaultParagraphFont1111111111111">
    <w:name w:val="WW-Default Paragraph Font1111111111111"/>
    <w:rsid w:val="00704F04"/>
  </w:style>
  <w:style w:type="character" w:customStyle="1" w:styleId="WW-DefaultParagraphFont11111111111111">
    <w:name w:val="WW-Default Paragraph Font11111111111111"/>
    <w:rsid w:val="00704F04"/>
  </w:style>
  <w:style w:type="character" w:customStyle="1" w:styleId="WW8Num21z0">
    <w:name w:val="WW8Num21z0"/>
    <w:rsid w:val="00704F04"/>
    <w:rPr>
      <w:rFonts w:ascii="Calibri" w:eastAsia="Times New Roman" w:hAnsi="Calibri" w:cs="Calibri"/>
    </w:rPr>
  </w:style>
  <w:style w:type="character" w:customStyle="1" w:styleId="WW8Num21z1">
    <w:name w:val="WW8Num21z1"/>
    <w:rsid w:val="00704F04"/>
    <w:rPr>
      <w:rFonts w:ascii="Courier New" w:hAnsi="Courier New" w:cs="Courier New"/>
    </w:rPr>
  </w:style>
  <w:style w:type="character" w:customStyle="1" w:styleId="WW8Num21z2">
    <w:name w:val="WW8Num21z2"/>
    <w:rsid w:val="00704F04"/>
    <w:rPr>
      <w:rFonts w:ascii="Wingdings" w:hAnsi="Wingdings" w:cs="Wingdings"/>
    </w:rPr>
  </w:style>
  <w:style w:type="character" w:customStyle="1" w:styleId="WW8Num21z3">
    <w:name w:val="WW8Num21z3"/>
    <w:rsid w:val="00704F04"/>
    <w:rPr>
      <w:rFonts w:ascii="Symbol" w:hAnsi="Symbol" w:cs="Symbol"/>
    </w:rPr>
  </w:style>
  <w:style w:type="character" w:customStyle="1" w:styleId="WW8Num22z0">
    <w:name w:val="WW8Num22z0"/>
    <w:rsid w:val="00704F04"/>
    <w:rPr>
      <w:rFonts w:ascii="Symbol" w:hAnsi="Symbol" w:cs="Symbol"/>
    </w:rPr>
  </w:style>
  <w:style w:type="character" w:customStyle="1" w:styleId="WW8Num22z1">
    <w:name w:val="WW8Num22z1"/>
    <w:rsid w:val="00704F04"/>
    <w:rPr>
      <w:rFonts w:ascii="Courier New" w:hAnsi="Courier New" w:cs="Courier New"/>
    </w:rPr>
  </w:style>
  <w:style w:type="character" w:customStyle="1" w:styleId="WW8Num22z2">
    <w:name w:val="WW8Num22z2"/>
    <w:rsid w:val="00704F04"/>
    <w:rPr>
      <w:rFonts w:ascii="Wingdings" w:hAnsi="Wingdings" w:cs="Wingdings"/>
    </w:rPr>
  </w:style>
  <w:style w:type="character" w:customStyle="1" w:styleId="WW8Num23z0">
    <w:name w:val="WW8Num23z0"/>
    <w:rsid w:val="00704F04"/>
    <w:rPr>
      <w:rFonts w:ascii="Calibri" w:eastAsia="Times New Roman" w:hAnsi="Calibri" w:cs="Calibri"/>
    </w:rPr>
  </w:style>
  <w:style w:type="character" w:customStyle="1" w:styleId="WW8Num23z1">
    <w:name w:val="WW8Num23z1"/>
    <w:rsid w:val="00704F04"/>
    <w:rPr>
      <w:rFonts w:ascii="Courier New" w:hAnsi="Courier New" w:cs="Courier New"/>
    </w:rPr>
  </w:style>
  <w:style w:type="character" w:customStyle="1" w:styleId="WW8Num23z2">
    <w:name w:val="WW8Num23z2"/>
    <w:rsid w:val="00704F04"/>
    <w:rPr>
      <w:rFonts w:ascii="Wingdings" w:hAnsi="Wingdings" w:cs="Wingdings"/>
    </w:rPr>
  </w:style>
  <w:style w:type="character" w:customStyle="1" w:styleId="WW8Num23z3">
    <w:name w:val="WW8Num23z3"/>
    <w:rsid w:val="00704F04"/>
    <w:rPr>
      <w:rFonts w:ascii="Symbol" w:hAnsi="Symbol" w:cs="Symbol"/>
    </w:rPr>
  </w:style>
  <w:style w:type="character" w:customStyle="1" w:styleId="WW8Num24z0">
    <w:name w:val="WW8Num24z0"/>
    <w:rsid w:val="00704F04"/>
    <w:rPr>
      <w:rFonts w:ascii="Symbol" w:hAnsi="Symbol" w:cs="Symbol"/>
      <w:strike/>
      <w:color w:val="0070C0"/>
      <w:position w:val="0"/>
      <w:sz w:val="24"/>
      <w:vertAlign w:val="baseline"/>
      <w:lang w:val="el-GR"/>
    </w:rPr>
  </w:style>
  <w:style w:type="character" w:customStyle="1" w:styleId="WW8Num24z1">
    <w:name w:val="WW8Num24z1"/>
    <w:rsid w:val="00704F04"/>
    <w:rPr>
      <w:rFonts w:ascii="Courier New" w:hAnsi="Courier New" w:cs="Courier New"/>
    </w:rPr>
  </w:style>
  <w:style w:type="character" w:customStyle="1" w:styleId="WW8Num24z2">
    <w:name w:val="WW8Num24z2"/>
    <w:rsid w:val="00704F04"/>
    <w:rPr>
      <w:rFonts w:ascii="Wingdings" w:hAnsi="Wingdings" w:cs="Wingdings"/>
    </w:rPr>
  </w:style>
  <w:style w:type="character" w:customStyle="1" w:styleId="WW8Num25z0">
    <w:name w:val="WW8Num25z0"/>
    <w:rsid w:val="00704F04"/>
    <w:rPr>
      <w:rFonts w:ascii="Symbol" w:hAnsi="Symbol" w:cs="Symbol"/>
    </w:rPr>
  </w:style>
  <w:style w:type="character" w:customStyle="1" w:styleId="WW8Num25z1">
    <w:name w:val="WW8Num25z1"/>
    <w:rsid w:val="00704F04"/>
    <w:rPr>
      <w:rFonts w:ascii="Courier New" w:hAnsi="Courier New" w:cs="Courier New"/>
    </w:rPr>
  </w:style>
  <w:style w:type="character" w:customStyle="1" w:styleId="WW8Num25z2">
    <w:name w:val="WW8Num25z2"/>
    <w:rsid w:val="00704F04"/>
    <w:rPr>
      <w:rFonts w:ascii="Wingdings" w:hAnsi="Wingdings" w:cs="Wingdings"/>
    </w:rPr>
  </w:style>
  <w:style w:type="character" w:customStyle="1" w:styleId="WW8Num26z0">
    <w:name w:val="WW8Num26z0"/>
    <w:rsid w:val="00704F04"/>
    <w:rPr>
      <w:rFonts w:ascii="Symbol" w:hAnsi="Symbol" w:cs="Symbol"/>
    </w:rPr>
  </w:style>
  <w:style w:type="character" w:customStyle="1" w:styleId="WW8Num26z1">
    <w:name w:val="WW8Num26z1"/>
    <w:rsid w:val="00704F04"/>
    <w:rPr>
      <w:rFonts w:ascii="Courier New" w:hAnsi="Courier New" w:cs="Courier New"/>
    </w:rPr>
  </w:style>
  <w:style w:type="character" w:customStyle="1" w:styleId="WW8Num26z2">
    <w:name w:val="WW8Num26z2"/>
    <w:rsid w:val="00704F04"/>
    <w:rPr>
      <w:rFonts w:ascii="Wingdings" w:hAnsi="Wingdings" w:cs="Wingdings"/>
    </w:rPr>
  </w:style>
  <w:style w:type="character" w:customStyle="1" w:styleId="WW8Num27z0">
    <w:name w:val="WW8Num27z0"/>
    <w:rsid w:val="00704F04"/>
    <w:rPr>
      <w:rFonts w:ascii="Calibri" w:eastAsia="Times New Roman" w:hAnsi="Calibri" w:cs="Calibri"/>
    </w:rPr>
  </w:style>
  <w:style w:type="character" w:customStyle="1" w:styleId="WW8Num27z1">
    <w:name w:val="WW8Num27z1"/>
    <w:rsid w:val="00704F04"/>
    <w:rPr>
      <w:rFonts w:ascii="Courier New" w:hAnsi="Courier New" w:cs="Courier New"/>
    </w:rPr>
  </w:style>
  <w:style w:type="character" w:customStyle="1" w:styleId="WW8Num27z2">
    <w:name w:val="WW8Num27z2"/>
    <w:rsid w:val="00704F04"/>
    <w:rPr>
      <w:rFonts w:ascii="Wingdings" w:hAnsi="Wingdings" w:cs="Wingdings"/>
    </w:rPr>
  </w:style>
  <w:style w:type="character" w:customStyle="1" w:styleId="WW8Num27z3">
    <w:name w:val="WW8Num27z3"/>
    <w:rsid w:val="00704F04"/>
    <w:rPr>
      <w:rFonts w:ascii="Symbol" w:hAnsi="Symbol" w:cs="Symbol"/>
    </w:rPr>
  </w:style>
  <w:style w:type="character" w:customStyle="1" w:styleId="WW8Num28z0">
    <w:name w:val="WW8Num28z0"/>
    <w:rsid w:val="00704F04"/>
    <w:rPr>
      <w:rFonts w:ascii="Symbol" w:hAnsi="Symbol" w:cs="Symbol"/>
    </w:rPr>
  </w:style>
  <w:style w:type="character" w:customStyle="1" w:styleId="WW8Num28z1">
    <w:name w:val="WW8Num28z1"/>
    <w:rsid w:val="00704F04"/>
    <w:rPr>
      <w:rFonts w:ascii="Courier New" w:hAnsi="Courier New" w:cs="Courier New"/>
    </w:rPr>
  </w:style>
  <w:style w:type="character" w:customStyle="1" w:styleId="WW8Num28z2">
    <w:name w:val="WW8Num28z2"/>
    <w:rsid w:val="00704F04"/>
    <w:rPr>
      <w:rFonts w:ascii="Wingdings" w:hAnsi="Wingdings" w:cs="Wingdings"/>
    </w:rPr>
  </w:style>
  <w:style w:type="character" w:customStyle="1" w:styleId="WW8Num29z0">
    <w:name w:val="WW8Num29z0"/>
    <w:rsid w:val="00704F04"/>
    <w:rPr>
      <w:rFonts w:ascii="Calibri" w:eastAsia="Times New Roman" w:hAnsi="Calibri" w:cs="Calibri"/>
    </w:rPr>
  </w:style>
  <w:style w:type="character" w:customStyle="1" w:styleId="WW8Num29z1">
    <w:name w:val="WW8Num29z1"/>
    <w:rsid w:val="00704F04"/>
    <w:rPr>
      <w:rFonts w:ascii="Courier New" w:hAnsi="Courier New" w:cs="Courier New"/>
    </w:rPr>
  </w:style>
  <w:style w:type="character" w:customStyle="1" w:styleId="WW8Num29z2">
    <w:name w:val="WW8Num29z2"/>
    <w:rsid w:val="00704F04"/>
    <w:rPr>
      <w:rFonts w:ascii="Wingdings" w:hAnsi="Wingdings" w:cs="Wingdings"/>
    </w:rPr>
  </w:style>
  <w:style w:type="character" w:customStyle="1" w:styleId="WW8Num29z3">
    <w:name w:val="WW8Num29z3"/>
    <w:rsid w:val="00704F04"/>
    <w:rPr>
      <w:rFonts w:ascii="Symbol" w:hAnsi="Symbol" w:cs="Symbol"/>
    </w:rPr>
  </w:style>
  <w:style w:type="character" w:customStyle="1" w:styleId="WW8Num30z0">
    <w:name w:val="WW8Num30z0"/>
    <w:rsid w:val="00704F04"/>
    <w:rPr>
      <w:rFonts w:ascii="Symbol" w:hAnsi="Symbol" w:cs="Symbol"/>
      <w:shd w:val="clear" w:color="auto" w:fill="FFFF00"/>
    </w:rPr>
  </w:style>
  <w:style w:type="character" w:customStyle="1" w:styleId="WW8Num30z1">
    <w:name w:val="WW8Num30z1"/>
    <w:rsid w:val="00704F04"/>
    <w:rPr>
      <w:rFonts w:ascii="Courier New" w:hAnsi="Courier New" w:cs="Courier New"/>
    </w:rPr>
  </w:style>
  <w:style w:type="character" w:customStyle="1" w:styleId="WW8Num30z2">
    <w:name w:val="WW8Num30z2"/>
    <w:rsid w:val="00704F04"/>
    <w:rPr>
      <w:rFonts w:ascii="Wingdings" w:hAnsi="Wingdings" w:cs="Wingdings"/>
    </w:rPr>
  </w:style>
  <w:style w:type="character" w:customStyle="1" w:styleId="WW8Num31z0">
    <w:name w:val="WW8Num31z0"/>
    <w:rsid w:val="00704F04"/>
    <w:rPr>
      <w:rFonts w:cs="Times New Roman"/>
    </w:rPr>
  </w:style>
  <w:style w:type="character" w:customStyle="1" w:styleId="WW8Num32z0">
    <w:name w:val="WW8Num32z0"/>
    <w:rsid w:val="00704F04"/>
  </w:style>
  <w:style w:type="character" w:customStyle="1" w:styleId="WW8Num32z1">
    <w:name w:val="WW8Num32z1"/>
    <w:rsid w:val="00704F04"/>
  </w:style>
  <w:style w:type="character" w:customStyle="1" w:styleId="WW8Num32z2">
    <w:name w:val="WW8Num32z2"/>
    <w:rsid w:val="00704F04"/>
  </w:style>
  <w:style w:type="character" w:customStyle="1" w:styleId="WW8Num32z3">
    <w:name w:val="WW8Num32z3"/>
    <w:rsid w:val="00704F04"/>
  </w:style>
  <w:style w:type="character" w:customStyle="1" w:styleId="WW8Num32z4">
    <w:name w:val="WW8Num32z4"/>
    <w:rsid w:val="00704F04"/>
  </w:style>
  <w:style w:type="character" w:customStyle="1" w:styleId="WW8Num32z5">
    <w:name w:val="WW8Num32z5"/>
    <w:rsid w:val="00704F04"/>
  </w:style>
  <w:style w:type="character" w:customStyle="1" w:styleId="WW8Num32z6">
    <w:name w:val="WW8Num32z6"/>
    <w:rsid w:val="00704F04"/>
  </w:style>
  <w:style w:type="character" w:customStyle="1" w:styleId="WW8Num32z7">
    <w:name w:val="WW8Num32z7"/>
    <w:rsid w:val="00704F04"/>
  </w:style>
  <w:style w:type="character" w:customStyle="1" w:styleId="WW8Num32z8">
    <w:name w:val="WW8Num32z8"/>
    <w:rsid w:val="00704F04"/>
  </w:style>
  <w:style w:type="character" w:customStyle="1" w:styleId="WW8Num33z0">
    <w:name w:val="WW8Num33z0"/>
    <w:rsid w:val="00704F04"/>
    <w:rPr>
      <w:rFonts w:ascii="Symbol" w:eastAsia="Calibri" w:hAnsi="Symbol" w:cs="Symbol"/>
    </w:rPr>
  </w:style>
  <w:style w:type="character" w:customStyle="1" w:styleId="WW8Num33z1">
    <w:name w:val="WW8Num33z1"/>
    <w:rsid w:val="00704F04"/>
    <w:rPr>
      <w:rFonts w:ascii="Courier New" w:hAnsi="Courier New" w:cs="Courier New"/>
    </w:rPr>
  </w:style>
  <w:style w:type="character" w:customStyle="1" w:styleId="WW8Num33z2">
    <w:name w:val="WW8Num33z2"/>
    <w:rsid w:val="00704F04"/>
    <w:rPr>
      <w:rFonts w:ascii="Wingdings" w:hAnsi="Wingdings" w:cs="Wingdings"/>
    </w:rPr>
  </w:style>
  <w:style w:type="character" w:customStyle="1" w:styleId="WW8Num34z0">
    <w:name w:val="WW8Num34z0"/>
    <w:rsid w:val="00704F04"/>
    <w:rPr>
      <w:rFonts w:ascii="Symbol" w:hAnsi="Symbol" w:cs="Symbol"/>
    </w:rPr>
  </w:style>
  <w:style w:type="character" w:customStyle="1" w:styleId="WW8Num34z1">
    <w:name w:val="WW8Num34z1"/>
    <w:rsid w:val="00704F04"/>
    <w:rPr>
      <w:rFonts w:ascii="Courier New" w:hAnsi="Courier New" w:cs="Courier New"/>
    </w:rPr>
  </w:style>
  <w:style w:type="character" w:customStyle="1" w:styleId="WW8Num34z2">
    <w:name w:val="WW8Num34z2"/>
    <w:rsid w:val="00704F04"/>
    <w:rPr>
      <w:rFonts w:ascii="Wingdings" w:hAnsi="Wingdings" w:cs="Wingdings"/>
    </w:rPr>
  </w:style>
  <w:style w:type="character" w:customStyle="1" w:styleId="WW8Num35z0">
    <w:name w:val="WW8Num35z0"/>
    <w:rsid w:val="00704F04"/>
    <w:rPr>
      <w:rFonts w:ascii="Calibri" w:eastAsia="Times New Roman" w:hAnsi="Calibri" w:cs="Calibri"/>
    </w:rPr>
  </w:style>
  <w:style w:type="character" w:customStyle="1" w:styleId="WW8Num35z1">
    <w:name w:val="WW8Num35z1"/>
    <w:rsid w:val="00704F04"/>
    <w:rPr>
      <w:rFonts w:ascii="Courier New" w:hAnsi="Courier New" w:cs="Courier New"/>
    </w:rPr>
  </w:style>
  <w:style w:type="character" w:customStyle="1" w:styleId="WW8Num35z2">
    <w:name w:val="WW8Num35z2"/>
    <w:rsid w:val="00704F04"/>
    <w:rPr>
      <w:rFonts w:ascii="Wingdings" w:hAnsi="Wingdings" w:cs="Wingdings"/>
    </w:rPr>
  </w:style>
  <w:style w:type="character" w:customStyle="1" w:styleId="WW8Num35z3">
    <w:name w:val="WW8Num35z3"/>
    <w:rsid w:val="00704F04"/>
    <w:rPr>
      <w:rFonts w:ascii="Symbol" w:hAnsi="Symbol" w:cs="Symbol"/>
    </w:rPr>
  </w:style>
  <w:style w:type="character" w:customStyle="1" w:styleId="WW8Num36z0">
    <w:name w:val="WW8Num36z0"/>
    <w:rsid w:val="00704F04"/>
    <w:rPr>
      <w:lang w:val="el-GR"/>
    </w:rPr>
  </w:style>
  <w:style w:type="character" w:customStyle="1" w:styleId="WW8Num36z1">
    <w:name w:val="WW8Num36z1"/>
    <w:rsid w:val="00704F04"/>
  </w:style>
  <w:style w:type="character" w:customStyle="1" w:styleId="WW8Num36z2">
    <w:name w:val="WW8Num36z2"/>
    <w:rsid w:val="00704F04"/>
  </w:style>
  <w:style w:type="character" w:customStyle="1" w:styleId="WW8Num36z3">
    <w:name w:val="WW8Num36z3"/>
    <w:rsid w:val="00704F04"/>
  </w:style>
  <w:style w:type="character" w:customStyle="1" w:styleId="WW8Num36z4">
    <w:name w:val="WW8Num36z4"/>
    <w:rsid w:val="00704F04"/>
  </w:style>
  <w:style w:type="character" w:customStyle="1" w:styleId="WW8Num36z5">
    <w:name w:val="WW8Num36z5"/>
    <w:rsid w:val="00704F04"/>
  </w:style>
  <w:style w:type="character" w:customStyle="1" w:styleId="WW8Num36z6">
    <w:name w:val="WW8Num36z6"/>
    <w:rsid w:val="00704F04"/>
  </w:style>
  <w:style w:type="character" w:customStyle="1" w:styleId="WW8Num36z7">
    <w:name w:val="WW8Num36z7"/>
    <w:rsid w:val="00704F04"/>
  </w:style>
  <w:style w:type="character" w:customStyle="1" w:styleId="WW8Num36z8">
    <w:name w:val="WW8Num36z8"/>
    <w:rsid w:val="00704F04"/>
  </w:style>
  <w:style w:type="character" w:customStyle="1" w:styleId="WW8Num37z0">
    <w:name w:val="WW8Num37z0"/>
    <w:rsid w:val="00704F04"/>
    <w:rPr>
      <w:rFonts w:ascii="Calibri" w:eastAsia="Times New Roman" w:hAnsi="Calibri" w:cs="Calibri"/>
    </w:rPr>
  </w:style>
  <w:style w:type="character" w:customStyle="1" w:styleId="WW8Num37z1">
    <w:name w:val="WW8Num37z1"/>
    <w:rsid w:val="00704F04"/>
    <w:rPr>
      <w:rFonts w:ascii="Courier New" w:hAnsi="Courier New" w:cs="Courier New"/>
    </w:rPr>
  </w:style>
  <w:style w:type="character" w:customStyle="1" w:styleId="WW8Num37z2">
    <w:name w:val="WW8Num37z2"/>
    <w:rsid w:val="00704F04"/>
    <w:rPr>
      <w:rFonts w:ascii="Wingdings" w:hAnsi="Wingdings" w:cs="Wingdings"/>
    </w:rPr>
  </w:style>
  <w:style w:type="character" w:customStyle="1" w:styleId="WW8Num37z3">
    <w:name w:val="WW8Num37z3"/>
    <w:rsid w:val="00704F04"/>
    <w:rPr>
      <w:rFonts w:ascii="Symbol" w:hAnsi="Symbol" w:cs="Symbol"/>
    </w:rPr>
  </w:style>
  <w:style w:type="character" w:customStyle="1" w:styleId="WW8Num38z0">
    <w:name w:val="WW8Num38z0"/>
    <w:rsid w:val="00704F04"/>
  </w:style>
  <w:style w:type="character" w:customStyle="1" w:styleId="WW8Num38z1">
    <w:name w:val="WW8Num38z1"/>
    <w:rsid w:val="00704F04"/>
  </w:style>
  <w:style w:type="character" w:customStyle="1" w:styleId="WW8Num38z2">
    <w:name w:val="WW8Num38z2"/>
    <w:rsid w:val="00704F04"/>
  </w:style>
  <w:style w:type="character" w:customStyle="1" w:styleId="WW8Num38z3">
    <w:name w:val="WW8Num38z3"/>
    <w:rsid w:val="00704F04"/>
  </w:style>
  <w:style w:type="character" w:customStyle="1" w:styleId="WW8Num38z4">
    <w:name w:val="WW8Num38z4"/>
    <w:rsid w:val="00704F04"/>
  </w:style>
  <w:style w:type="character" w:customStyle="1" w:styleId="WW8Num38z5">
    <w:name w:val="WW8Num38z5"/>
    <w:rsid w:val="00704F04"/>
  </w:style>
  <w:style w:type="character" w:customStyle="1" w:styleId="WW8Num38z6">
    <w:name w:val="WW8Num38z6"/>
    <w:rsid w:val="00704F04"/>
  </w:style>
  <w:style w:type="character" w:customStyle="1" w:styleId="WW8Num38z7">
    <w:name w:val="WW8Num38z7"/>
    <w:rsid w:val="00704F04"/>
  </w:style>
  <w:style w:type="character" w:customStyle="1" w:styleId="WW8Num38z8">
    <w:name w:val="WW8Num38z8"/>
    <w:rsid w:val="00704F04"/>
  </w:style>
  <w:style w:type="character" w:customStyle="1" w:styleId="WW-DefaultParagraphFont111111111111111">
    <w:name w:val="WW-Default Paragraph Font111111111111111"/>
    <w:rsid w:val="00704F04"/>
  </w:style>
  <w:style w:type="character" w:customStyle="1" w:styleId="WW8Num4z1">
    <w:name w:val="WW8Num4z1"/>
    <w:rsid w:val="00704F04"/>
    <w:rPr>
      <w:rFonts w:cs="Times New Roman"/>
    </w:rPr>
  </w:style>
  <w:style w:type="character" w:customStyle="1" w:styleId="WW8Num5z1">
    <w:name w:val="WW8Num5z1"/>
    <w:rsid w:val="00704F04"/>
    <w:rPr>
      <w:rFonts w:cs="Times New Roman"/>
    </w:rPr>
  </w:style>
  <w:style w:type="character" w:customStyle="1" w:styleId="WW8Num6z1">
    <w:name w:val="WW8Num6z1"/>
    <w:rsid w:val="00704F04"/>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704F04"/>
  </w:style>
  <w:style w:type="character" w:customStyle="1" w:styleId="WW8Num29z5">
    <w:name w:val="WW8Num29z5"/>
    <w:rsid w:val="00704F04"/>
  </w:style>
  <w:style w:type="character" w:customStyle="1" w:styleId="WW8Num29z6">
    <w:name w:val="WW8Num29z6"/>
    <w:rsid w:val="00704F04"/>
  </w:style>
  <w:style w:type="character" w:customStyle="1" w:styleId="WW8Num29z7">
    <w:name w:val="WW8Num29z7"/>
    <w:rsid w:val="00704F04"/>
  </w:style>
  <w:style w:type="character" w:customStyle="1" w:styleId="WW8Num29z8">
    <w:name w:val="WW8Num29z8"/>
    <w:rsid w:val="00704F04"/>
  </w:style>
  <w:style w:type="character" w:customStyle="1" w:styleId="WW8Num30z3">
    <w:name w:val="WW8Num30z3"/>
    <w:rsid w:val="00704F04"/>
    <w:rPr>
      <w:rFonts w:ascii="Symbol" w:hAnsi="Symbol" w:cs="Symbol"/>
    </w:rPr>
  </w:style>
  <w:style w:type="character" w:customStyle="1" w:styleId="WW8Num31z1">
    <w:name w:val="WW8Num31z1"/>
    <w:rsid w:val="00704F04"/>
  </w:style>
  <w:style w:type="character" w:customStyle="1" w:styleId="WW8Num31z2">
    <w:name w:val="WW8Num31z2"/>
    <w:rsid w:val="00704F04"/>
  </w:style>
  <w:style w:type="character" w:customStyle="1" w:styleId="WW8Num31z3">
    <w:name w:val="WW8Num31z3"/>
    <w:rsid w:val="00704F04"/>
  </w:style>
  <w:style w:type="character" w:customStyle="1" w:styleId="WW8Num31z4">
    <w:name w:val="WW8Num31z4"/>
    <w:rsid w:val="00704F04"/>
  </w:style>
  <w:style w:type="character" w:customStyle="1" w:styleId="WW8Num31z5">
    <w:name w:val="WW8Num31z5"/>
    <w:rsid w:val="00704F04"/>
  </w:style>
  <w:style w:type="character" w:customStyle="1" w:styleId="WW8Num31z6">
    <w:name w:val="WW8Num31z6"/>
    <w:rsid w:val="00704F04"/>
  </w:style>
  <w:style w:type="character" w:customStyle="1" w:styleId="WW8Num31z7">
    <w:name w:val="WW8Num31z7"/>
    <w:rsid w:val="00704F04"/>
  </w:style>
  <w:style w:type="character" w:customStyle="1" w:styleId="WW8Num31z8">
    <w:name w:val="WW8Num31z8"/>
    <w:rsid w:val="00704F04"/>
  </w:style>
  <w:style w:type="character" w:customStyle="1" w:styleId="WW8Num39z0">
    <w:name w:val="WW8Num39z0"/>
    <w:rsid w:val="00704F04"/>
    <w:rPr>
      <w:rFonts w:ascii="Calibri" w:eastAsia="Times New Roman" w:hAnsi="Calibri" w:cs="Calibri"/>
    </w:rPr>
  </w:style>
  <w:style w:type="character" w:customStyle="1" w:styleId="WW8Num39z1">
    <w:name w:val="WW8Num39z1"/>
    <w:rsid w:val="00704F04"/>
    <w:rPr>
      <w:rFonts w:ascii="Courier New" w:hAnsi="Courier New" w:cs="Courier New"/>
    </w:rPr>
  </w:style>
  <w:style w:type="character" w:customStyle="1" w:styleId="WW8Num39z2">
    <w:name w:val="WW8Num39z2"/>
    <w:rsid w:val="00704F04"/>
    <w:rPr>
      <w:rFonts w:ascii="Wingdings" w:hAnsi="Wingdings" w:cs="Wingdings"/>
    </w:rPr>
  </w:style>
  <w:style w:type="character" w:customStyle="1" w:styleId="WW8Num39z3">
    <w:name w:val="WW8Num39z3"/>
    <w:rsid w:val="00704F04"/>
    <w:rPr>
      <w:rFonts w:ascii="Symbol" w:hAnsi="Symbol" w:cs="Symbol"/>
    </w:rPr>
  </w:style>
  <w:style w:type="character" w:customStyle="1" w:styleId="WW8Num40z0">
    <w:name w:val="WW8Num40z0"/>
    <w:rsid w:val="00704F04"/>
    <w:rPr>
      <w:rFonts w:ascii="Symbol" w:hAnsi="Symbol" w:cs="Symbol"/>
    </w:rPr>
  </w:style>
  <w:style w:type="character" w:customStyle="1" w:styleId="WW8Num40z1">
    <w:name w:val="WW8Num40z1"/>
    <w:rsid w:val="00704F04"/>
    <w:rPr>
      <w:rFonts w:ascii="Courier New" w:hAnsi="Courier New" w:cs="Courier New"/>
    </w:rPr>
  </w:style>
  <w:style w:type="character" w:customStyle="1" w:styleId="WW8Num40z2">
    <w:name w:val="WW8Num40z2"/>
    <w:rsid w:val="00704F04"/>
    <w:rPr>
      <w:rFonts w:ascii="Wingdings" w:hAnsi="Wingdings" w:cs="Wingdings"/>
    </w:rPr>
  </w:style>
  <w:style w:type="character" w:customStyle="1" w:styleId="WW8Num41z0">
    <w:name w:val="WW8Num41z0"/>
    <w:rsid w:val="00704F04"/>
    <w:rPr>
      <w:rFonts w:ascii="Arial" w:hAnsi="Arial" w:cs="Times New Roman"/>
      <w:b/>
      <w:i w:val="0"/>
      <w:sz w:val="20"/>
      <w:szCs w:val="20"/>
    </w:rPr>
  </w:style>
  <w:style w:type="character" w:customStyle="1" w:styleId="WW8Num41z1">
    <w:name w:val="WW8Num41z1"/>
    <w:rsid w:val="00704F04"/>
    <w:rPr>
      <w:rFonts w:cs="Times New Roman"/>
    </w:rPr>
  </w:style>
  <w:style w:type="character" w:customStyle="1" w:styleId="WW8Num41z2">
    <w:name w:val="WW8Num41z2"/>
    <w:rsid w:val="00704F04"/>
    <w:rPr>
      <w:rFonts w:ascii="Arial" w:hAnsi="Arial" w:cs="Times New Roman"/>
      <w:b w:val="0"/>
      <w:i w:val="0"/>
    </w:rPr>
  </w:style>
  <w:style w:type="character" w:customStyle="1" w:styleId="WW8Num41z3">
    <w:name w:val="WW8Num41z3"/>
    <w:rsid w:val="00704F04"/>
    <w:rPr>
      <w:rFonts w:ascii="Arial" w:hAnsi="Arial" w:cs="Times New Roman"/>
      <w:b w:val="0"/>
      <w:i w:val="0"/>
      <w:sz w:val="20"/>
      <w:szCs w:val="20"/>
    </w:rPr>
  </w:style>
  <w:style w:type="character" w:customStyle="1" w:styleId="DefaultParagraphFont1">
    <w:name w:val="Default Paragraph Font1"/>
    <w:rsid w:val="00704F04"/>
  </w:style>
  <w:style w:type="character" w:customStyle="1" w:styleId="DateChar">
    <w:name w:val="Date Char"/>
    <w:rsid w:val="00704F04"/>
    <w:rPr>
      <w:sz w:val="24"/>
      <w:szCs w:val="24"/>
      <w:lang w:val="en-GB"/>
    </w:rPr>
  </w:style>
  <w:style w:type="character" w:customStyle="1" w:styleId="FooterChar">
    <w:name w:val="Footer Char"/>
    <w:rsid w:val="00704F04"/>
    <w:rPr>
      <w:rFonts w:eastAsia="MS Mincho" w:cs="Times New Roman"/>
      <w:sz w:val="24"/>
      <w:szCs w:val="24"/>
      <w:lang w:val="en-US" w:eastAsia="ja-JP"/>
    </w:rPr>
  </w:style>
  <w:style w:type="character" w:styleId="a3">
    <w:name w:val="annotation reference"/>
    <w:rsid w:val="00704F04"/>
    <w:rPr>
      <w:sz w:val="16"/>
    </w:rPr>
  </w:style>
  <w:style w:type="character" w:styleId="-">
    <w:name w:val="Hyperlink"/>
    <w:uiPriority w:val="99"/>
    <w:rsid w:val="00704F04"/>
    <w:rPr>
      <w:color w:val="0000FF"/>
      <w:u w:val="single"/>
    </w:rPr>
  </w:style>
  <w:style w:type="character" w:customStyle="1" w:styleId="HeaderChar">
    <w:name w:val="Header Char"/>
    <w:rsid w:val="00704F04"/>
    <w:rPr>
      <w:rFonts w:cs="Times New Roman"/>
      <w:sz w:val="24"/>
      <w:szCs w:val="24"/>
      <w:lang w:val="en-GB"/>
    </w:rPr>
  </w:style>
  <w:style w:type="character" w:styleId="a4">
    <w:name w:val="page number"/>
    <w:rsid w:val="00704F04"/>
    <w:rPr>
      <w:rFonts w:cs="Times New Roman"/>
    </w:rPr>
  </w:style>
  <w:style w:type="character" w:customStyle="1" w:styleId="BalloonTextChar">
    <w:name w:val="Balloon Text Char"/>
    <w:rsid w:val="00704F04"/>
    <w:rPr>
      <w:rFonts w:ascii="Tahoma" w:hAnsi="Tahoma" w:cs="Tahoma"/>
      <w:sz w:val="16"/>
      <w:szCs w:val="16"/>
      <w:lang w:val="en-GB"/>
    </w:rPr>
  </w:style>
  <w:style w:type="character" w:customStyle="1" w:styleId="CommentTextChar">
    <w:name w:val="Comment Text Char"/>
    <w:rsid w:val="00704F04"/>
    <w:rPr>
      <w:rFonts w:cs="Times New Roman"/>
      <w:lang w:val="en-GB"/>
    </w:rPr>
  </w:style>
  <w:style w:type="character" w:customStyle="1" w:styleId="CommentSubjectChar">
    <w:name w:val="Comment Subject Char"/>
    <w:rsid w:val="00704F04"/>
    <w:rPr>
      <w:rFonts w:cs="Times New Roman"/>
      <w:b/>
      <w:bCs/>
      <w:lang w:val="en-GB"/>
    </w:rPr>
  </w:style>
  <w:style w:type="character" w:customStyle="1" w:styleId="BodyTextChar">
    <w:name w:val="Body Text Char"/>
    <w:rsid w:val="00704F04"/>
    <w:rPr>
      <w:rFonts w:cs="Times New Roman"/>
      <w:sz w:val="24"/>
      <w:szCs w:val="24"/>
      <w:lang w:val="en-GB"/>
    </w:rPr>
  </w:style>
  <w:style w:type="character" w:styleId="a5">
    <w:name w:val="Placeholder Text"/>
    <w:rsid w:val="00704F04"/>
    <w:rPr>
      <w:rFonts w:cs="Times New Roman"/>
      <w:color w:val="808080"/>
    </w:rPr>
  </w:style>
  <w:style w:type="character" w:customStyle="1" w:styleId="a6">
    <w:name w:val="Χαρακτήρες υποσημείωσης"/>
    <w:rsid w:val="00704F04"/>
    <w:rPr>
      <w:rFonts w:cs="Times New Roman"/>
      <w:vertAlign w:val="superscript"/>
    </w:rPr>
  </w:style>
  <w:style w:type="character" w:customStyle="1" w:styleId="FootnoteTextChar">
    <w:name w:val="Footnote Text Char"/>
    <w:rsid w:val="00704F04"/>
    <w:rPr>
      <w:rFonts w:ascii="Calibri" w:hAnsi="Calibri" w:cs="Times New Roman"/>
      <w:lang w:val="x-none"/>
    </w:rPr>
  </w:style>
  <w:style w:type="character" w:customStyle="1" w:styleId="DocTitleChar">
    <w:name w:val="Doc Title Char"/>
    <w:basedOn w:val="Heading1Char"/>
    <w:rsid w:val="00704F04"/>
    <w:rPr>
      <w:rFonts w:ascii="Arial" w:eastAsiaTheme="majorEastAsia" w:hAnsi="Arial" w:cs="Arial"/>
      <w:b/>
      <w:bCs/>
      <w:color w:val="333399"/>
      <w:sz w:val="28"/>
      <w:szCs w:val="32"/>
      <w:lang w:val="en-US" w:eastAsia="zh-CN"/>
    </w:rPr>
  </w:style>
  <w:style w:type="character" w:customStyle="1" w:styleId="Style1Char">
    <w:name w:val="Style1 Char"/>
    <w:rsid w:val="00704F04"/>
    <w:rPr>
      <w:rFonts w:ascii="Calibri" w:hAnsi="Calibri" w:cs="Calibri"/>
      <w:b/>
      <w:bCs/>
      <w:color w:val="333399"/>
      <w:sz w:val="40"/>
      <w:szCs w:val="40"/>
      <w:lang w:val="en-US"/>
    </w:rPr>
  </w:style>
  <w:style w:type="character" w:customStyle="1" w:styleId="ContentsChar">
    <w:name w:val="Contents Char"/>
    <w:rsid w:val="00704F04"/>
    <w:rPr>
      <w:rFonts w:ascii="Calibri" w:hAnsi="Calibri" w:cs="Calibri"/>
      <w:b/>
      <w:bCs/>
      <w:color w:val="333399"/>
      <w:sz w:val="28"/>
      <w:szCs w:val="32"/>
      <w:lang w:val="en-US"/>
    </w:rPr>
  </w:style>
  <w:style w:type="character" w:customStyle="1" w:styleId="EndnoteTextChar">
    <w:name w:val="Endnote Text Char"/>
    <w:rsid w:val="00704F04"/>
    <w:rPr>
      <w:rFonts w:ascii="Calibri" w:hAnsi="Calibri" w:cs="Calibri"/>
      <w:lang w:val="en-GB"/>
    </w:rPr>
  </w:style>
  <w:style w:type="character" w:customStyle="1" w:styleId="a7">
    <w:name w:val="Χαρακτήρες σημείωσης τέλους"/>
    <w:rsid w:val="00704F04"/>
    <w:rPr>
      <w:vertAlign w:val="superscript"/>
    </w:rPr>
  </w:style>
  <w:style w:type="character" w:customStyle="1" w:styleId="FootnoteReference2">
    <w:name w:val="Footnote Reference2"/>
    <w:rsid w:val="00704F04"/>
    <w:rPr>
      <w:vertAlign w:val="superscript"/>
    </w:rPr>
  </w:style>
  <w:style w:type="character" w:customStyle="1" w:styleId="EndnoteReference1">
    <w:name w:val="Endnote Reference1"/>
    <w:rsid w:val="00704F04"/>
    <w:rPr>
      <w:vertAlign w:val="superscript"/>
    </w:rPr>
  </w:style>
  <w:style w:type="character" w:customStyle="1" w:styleId="a8">
    <w:name w:val="Κουκκίδες"/>
    <w:rsid w:val="00704F04"/>
    <w:rPr>
      <w:rFonts w:ascii="OpenSymbol" w:eastAsia="OpenSymbol" w:hAnsi="OpenSymbol" w:cs="OpenSymbol"/>
    </w:rPr>
  </w:style>
  <w:style w:type="character" w:styleId="a9">
    <w:name w:val="Strong"/>
    <w:qFormat/>
    <w:rsid w:val="00704F04"/>
    <w:rPr>
      <w:b/>
      <w:bCs/>
    </w:rPr>
  </w:style>
  <w:style w:type="character" w:customStyle="1" w:styleId="10">
    <w:name w:val="Προεπιλεγμένη γραμματοσειρά1"/>
    <w:rsid w:val="00704F04"/>
  </w:style>
  <w:style w:type="character" w:customStyle="1" w:styleId="aa">
    <w:name w:val="Σύμβολο υποσημείωσης"/>
    <w:rsid w:val="00704F04"/>
    <w:rPr>
      <w:vertAlign w:val="superscript"/>
    </w:rPr>
  </w:style>
  <w:style w:type="character" w:styleId="ab">
    <w:name w:val="Emphasis"/>
    <w:qFormat/>
    <w:rsid w:val="00704F04"/>
    <w:rPr>
      <w:i/>
      <w:iCs/>
    </w:rPr>
  </w:style>
  <w:style w:type="character" w:customStyle="1" w:styleId="ac">
    <w:name w:val="Χαρακτήρες αρίθμησης"/>
    <w:rsid w:val="00704F04"/>
  </w:style>
  <w:style w:type="character" w:customStyle="1" w:styleId="normalwithoutspacingChar">
    <w:name w:val="normal_without_spacing Char"/>
    <w:rsid w:val="00704F04"/>
    <w:rPr>
      <w:rFonts w:ascii="Calibri" w:hAnsi="Calibri" w:cs="Calibri"/>
      <w:sz w:val="22"/>
      <w:szCs w:val="24"/>
    </w:rPr>
  </w:style>
  <w:style w:type="character" w:customStyle="1" w:styleId="FootnoteTextChar1">
    <w:name w:val="Footnote Text Char1"/>
    <w:rsid w:val="00704F04"/>
    <w:rPr>
      <w:rFonts w:ascii="Calibri" w:hAnsi="Calibri" w:cs="Calibri"/>
      <w:lang w:val="en-IE" w:eastAsia="zh-CN"/>
    </w:rPr>
  </w:style>
  <w:style w:type="character" w:customStyle="1" w:styleId="foothangingChar">
    <w:name w:val="foot_hanging Char"/>
    <w:rsid w:val="00704F04"/>
    <w:rPr>
      <w:rFonts w:ascii="Calibri" w:hAnsi="Calibri" w:cs="Calibri"/>
      <w:sz w:val="18"/>
      <w:szCs w:val="18"/>
      <w:lang w:val="en-IE" w:eastAsia="zh-CN"/>
    </w:rPr>
  </w:style>
  <w:style w:type="character" w:customStyle="1" w:styleId="HTMLPreformattedChar">
    <w:name w:val="HTML Preformatted Char"/>
    <w:rsid w:val="00704F04"/>
    <w:rPr>
      <w:rFonts w:ascii="Courier New" w:hAnsi="Courier New" w:cs="Courier New"/>
    </w:rPr>
  </w:style>
  <w:style w:type="character" w:customStyle="1" w:styleId="apple-converted-space">
    <w:name w:val="apple-converted-space"/>
    <w:basedOn w:val="WW-DefaultParagraphFont111111111111111"/>
    <w:rsid w:val="00704F04"/>
  </w:style>
  <w:style w:type="character" w:customStyle="1" w:styleId="BodyTextIndent3Char">
    <w:name w:val="Body Text Indent 3 Char"/>
    <w:rsid w:val="00704F04"/>
    <w:rPr>
      <w:rFonts w:ascii="Calibri" w:hAnsi="Calibri" w:cs="Calibri"/>
      <w:sz w:val="16"/>
      <w:szCs w:val="16"/>
      <w:lang w:val="en-GB"/>
    </w:rPr>
  </w:style>
  <w:style w:type="character" w:customStyle="1" w:styleId="WW-FootnoteReference">
    <w:name w:val="WW-Footnote Reference"/>
    <w:rsid w:val="00704F04"/>
    <w:rPr>
      <w:vertAlign w:val="superscript"/>
    </w:rPr>
  </w:style>
  <w:style w:type="character" w:customStyle="1" w:styleId="WW-EndnoteReference">
    <w:name w:val="WW-Endnote Reference"/>
    <w:rsid w:val="00704F04"/>
    <w:rPr>
      <w:vertAlign w:val="superscript"/>
    </w:rPr>
  </w:style>
  <w:style w:type="character" w:customStyle="1" w:styleId="FootnoteReference1">
    <w:name w:val="Footnote Reference1"/>
    <w:rsid w:val="00704F04"/>
    <w:rPr>
      <w:vertAlign w:val="superscript"/>
    </w:rPr>
  </w:style>
  <w:style w:type="character" w:customStyle="1" w:styleId="FootnoteTextChar2">
    <w:name w:val="Footnote Text Char2"/>
    <w:rsid w:val="00704F04"/>
    <w:rPr>
      <w:rFonts w:ascii="Calibri" w:hAnsi="Calibri" w:cs="Calibri"/>
      <w:sz w:val="18"/>
      <w:lang w:val="en-IE" w:eastAsia="zh-CN"/>
    </w:rPr>
  </w:style>
  <w:style w:type="character" w:customStyle="1" w:styleId="foothangingChar1">
    <w:name w:val="foot_hanging Char1"/>
    <w:rsid w:val="00704F04"/>
    <w:rPr>
      <w:rFonts w:ascii="Calibri" w:hAnsi="Calibri" w:cs="Calibri"/>
      <w:sz w:val="18"/>
      <w:szCs w:val="18"/>
      <w:lang w:val="en-IE" w:eastAsia="zh-CN"/>
    </w:rPr>
  </w:style>
  <w:style w:type="character" w:customStyle="1" w:styleId="footersChar">
    <w:name w:val="footers Char"/>
    <w:basedOn w:val="foothangingChar1"/>
    <w:rsid w:val="00704F04"/>
    <w:rPr>
      <w:rFonts w:ascii="Calibri" w:hAnsi="Calibri" w:cs="Calibri"/>
      <w:sz w:val="18"/>
      <w:szCs w:val="18"/>
      <w:lang w:val="en-IE" w:eastAsia="zh-CN"/>
    </w:rPr>
  </w:style>
  <w:style w:type="character" w:customStyle="1" w:styleId="CommentTextChar1">
    <w:name w:val="Comment Text Char1"/>
    <w:rsid w:val="00704F04"/>
    <w:rPr>
      <w:rFonts w:ascii="Calibri" w:hAnsi="Calibri" w:cs="Calibri"/>
      <w:lang w:val="en-GB" w:eastAsia="zh-CN"/>
    </w:rPr>
  </w:style>
  <w:style w:type="character" w:customStyle="1" w:styleId="HTMLPreformattedChar1">
    <w:name w:val="HTML Preformatted Char1"/>
    <w:rsid w:val="00704F04"/>
    <w:rPr>
      <w:rFonts w:ascii="Courier New" w:hAnsi="Courier New" w:cs="Courier New"/>
      <w:lang w:eastAsia="zh-CN"/>
    </w:rPr>
  </w:style>
  <w:style w:type="character" w:customStyle="1" w:styleId="BodyText3Char">
    <w:name w:val="Body Text 3 Char"/>
    <w:rsid w:val="00704F04"/>
    <w:rPr>
      <w:rFonts w:ascii="Calibri" w:hAnsi="Calibri" w:cs="Calibri"/>
      <w:sz w:val="16"/>
      <w:szCs w:val="16"/>
      <w:lang w:val="en-GB" w:eastAsia="zh-CN"/>
    </w:rPr>
  </w:style>
  <w:style w:type="character" w:customStyle="1" w:styleId="WW-FootnoteReference1">
    <w:name w:val="WW-Footnote Reference1"/>
    <w:rsid w:val="00704F04"/>
    <w:rPr>
      <w:vertAlign w:val="superscript"/>
    </w:rPr>
  </w:style>
  <w:style w:type="character" w:customStyle="1" w:styleId="WW-EndnoteReference1">
    <w:name w:val="WW-Endnote Reference1"/>
    <w:rsid w:val="00704F04"/>
    <w:rPr>
      <w:vertAlign w:val="superscript"/>
    </w:rPr>
  </w:style>
  <w:style w:type="character" w:customStyle="1" w:styleId="WW-FootnoteReference2">
    <w:name w:val="WW-Footnote Reference2"/>
    <w:rsid w:val="00704F04"/>
    <w:rPr>
      <w:vertAlign w:val="superscript"/>
    </w:rPr>
  </w:style>
  <w:style w:type="character" w:customStyle="1" w:styleId="WW-EndnoteReference2">
    <w:name w:val="WW-Endnote Reference2"/>
    <w:rsid w:val="00704F04"/>
    <w:rPr>
      <w:vertAlign w:val="superscript"/>
    </w:rPr>
  </w:style>
  <w:style w:type="character" w:customStyle="1" w:styleId="FootnoteTextChar3">
    <w:name w:val="Footnote Text Char3"/>
    <w:rsid w:val="00704F04"/>
    <w:rPr>
      <w:rFonts w:ascii="Calibri" w:hAnsi="Calibri" w:cs="Calibri"/>
      <w:sz w:val="18"/>
      <w:lang w:val="en-IE" w:eastAsia="zh-CN"/>
    </w:rPr>
  </w:style>
  <w:style w:type="character" w:customStyle="1" w:styleId="foothangingChar2">
    <w:name w:val="foot_hanging Char2"/>
    <w:rsid w:val="00704F04"/>
    <w:rPr>
      <w:rFonts w:ascii="Calibri" w:hAnsi="Calibri" w:cs="Calibri"/>
      <w:sz w:val="18"/>
      <w:szCs w:val="18"/>
      <w:lang w:val="en-IE" w:eastAsia="zh-CN"/>
    </w:rPr>
  </w:style>
  <w:style w:type="character" w:customStyle="1" w:styleId="footersChar1">
    <w:name w:val="footers Char1"/>
    <w:basedOn w:val="foothangingChar2"/>
    <w:rsid w:val="00704F04"/>
    <w:rPr>
      <w:rFonts w:ascii="Calibri" w:hAnsi="Calibri" w:cs="Calibri"/>
      <w:sz w:val="18"/>
      <w:szCs w:val="18"/>
      <w:lang w:val="en-IE" w:eastAsia="zh-CN"/>
    </w:rPr>
  </w:style>
  <w:style w:type="character" w:customStyle="1" w:styleId="foootChar">
    <w:name w:val="fooot Char"/>
    <w:basedOn w:val="footersChar1"/>
    <w:rsid w:val="00704F04"/>
    <w:rPr>
      <w:rFonts w:ascii="Calibri" w:hAnsi="Calibri" w:cs="Calibri"/>
      <w:sz w:val="18"/>
      <w:szCs w:val="18"/>
      <w:lang w:val="en-IE" w:eastAsia="zh-CN"/>
    </w:rPr>
  </w:style>
  <w:style w:type="character" w:customStyle="1" w:styleId="11">
    <w:name w:val="Παραπομπή υποσημείωσης1"/>
    <w:rsid w:val="00704F04"/>
    <w:rPr>
      <w:vertAlign w:val="superscript"/>
    </w:rPr>
  </w:style>
  <w:style w:type="character" w:customStyle="1" w:styleId="12">
    <w:name w:val="Παραπομπή σημείωσης τέλους1"/>
    <w:rsid w:val="00704F04"/>
    <w:rPr>
      <w:vertAlign w:val="superscript"/>
    </w:rPr>
  </w:style>
  <w:style w:type="character" w:customStyle="1" w:styleId="Char">
    <w:name w:val="Κείμενο πλαισίου Char"/>
    <w:rsid w:val="00704F04"/>
    <w:rPr>
      <w:rFonts w:ascii="Tahoma" w:hAnsi="Tahoma" w:cs="Tahoma"/>
      <w:sz w:val="16"/>
      <w:szCs w:val="16"/>
      <w:lang w:val="en-GB"/>
    </w:rPr>
  </w:style>
  <w:style w:type="character" w:customStyle="1" w:styleId="13">
    <w:name w:val="Παραπομπή σχολίου1"/>
    <w:rsid w:val="00704F04"/>
    <w:rPr>
      <w:sz w:val="16"/>
      <w:szCs w:val="16"/>
    </w:rPr>
  </w:style>
  <w:style w:type="character" w:customStyle="1" w:styleId="Char0">
    <w:name w:val="Κείμενο σχολίου Char"/>
    <w:rsid w:val="00704F04"/>
    <w:rPr>
      <w:rFonts w:ascii="Calibri" w:hAnsi="Calibri" w:cs="Calibri"/>
      <w:lang w:val="en-GB"/>
    </w:rPr>
  </w:style>
  <w:style w:type="character" w:customStyle="1" w:styleId="Char1">
    <w:name w:val="Θέμα σχολίου Char"/>
    <w:rsid w:val="00704F04"/>
    <w:rPr>
      <w:rFonts w:ascii="Calibri" w:hAnsi="Calibri" w:cs="Calibri"/>
      <w:b/>
      <w:bCs/>
      <w:lang w:val="en-GB"/>
    </w:rPr>
  </w:style>
  <w:style w:type="character" w:customStyle="1" w:styleId="-HTMLChar">
    <w:name w:val="Προ-διαμορφωμένο HTML Char"/>
    <w:rsid w:val="00704F04"/>
    <w:rPr>
      <w:rFonts w:ascii="Courier New" w:eastAsia="Times New Roman" w:hAnsi="Courier New" w:cs="Courier New"/>
    </w:rPr>
  </w:style>
  <w:style w:type="character" w:customStyle="1" w:styleId="WW-FootnoteReference3">
    <w:name w:val="WW-Footnote Reference3"/>
    <w:rsid w:val="00704F04"/>
    <w:rPr>
      <w:vertAlign w:val="superscript"/>
    </w:rPr>
  </w:style>
  <w:style w:type="character" w:customStyle="1" w:styleId="WW-EndnoteReference3">
    <w:name w:val="WW-Endnote Reference3"/>
    <w:rsid w:val="00704F04"/>
    <w:rPr>
      <w:vertAlign w:val="superscript"/>
    </w:rPr>
  </w:style>
  <w:style w:type="character" w:customStyle="1" w:styleId="WW-FootnoteReference4">
    <w:name w:val="WW-Footnote Reference4"/>
    <w:rsid w:val="00704F04"/>
    <w:rPr>
      <w:vertAlign w:val="superscript"/>
    </w:rPr>
  </w:style>
  <w:style w:type="character" w:customStyle="1" w:styleId="WW-EndnoteReference4">
    <w:name w:val="WW-Endnote Reference4"/>
    <w:rsid w:val="00704F04"/>
    <w:rPr>
      <w:vertAlign w:val="superscript"/>
    </w:rPr>
  </w:style>
  <w:style w:type="character" w:customStyle="1" w:styleId="WW-FootnoteReference5">
    <w:name w:val="WW-Footnote Reference5"/>
    <w:rsid w:val="00704F04"/>
    <w:rPr>
      <w:vertAlign w:val="superscript"/>
    </w:rPr>
  </w:style>
  <w:style w:type="character" w:customStyle="1" w:styleId="WW-EndnoteReference5">
    <w:name w:val="WW-Endnote Reference5"/>
    <w:rsid w:val="00704F04"/>
    <w:rPr>
      <w:vertAlign w:val="superscript"/>
    </w:rPr>
  </w:style>
  <w:style w:type="character" w:customStyle="1" w:styleId="WW-FootnoteReference6">
    <w:name w:val="WW-Footnote Reference6"/>
    <w:rsid w:val="00704F04"/>
    <w:rPr>
      <w:vertAlign w:val="superscript"/>
    </w:rPr>
  </w:style>
  <w:style w:type="character" w:styleId="-0">
    <w:name w:val="FollowedHyperlink"/>
    <w:rsid w:val="00704F04"/>
    <w:rPr>
      <w:color w:val="800000"/>
      <w:u w:val="single"/>
    </w:rPr>
  </w:style>
  <w:style w:type="character" w:customStyle="1" w:styleId="WW-EndnoteReference6">
    <w:name w:val="WW-Endnote Reference6"/>
    <w:rsid w:val="00704F04"/>
    <w:rPr>
      <w:vertAlign w:val="superscript"/>
    </w:rPr>
  </w:style>
  <w:style w:type="character" w:customStyle="1" w:styleId="WW-FootnoteReference7">
    <w:name w:val="WW-Footnote Reference7"/>
    <w:rsid w:val="00704F04"/>
    <w:rPr>
      <w:vertAlign w:val="superscript"/>
    </w:rPr>
  </w:style>
  <w:style w:type="character" w:customStyle="1" w:styleId="WW-EndnoteReference7">
    <w:name w:val="WW-Endnote Reference7"/>
    <w:rsid w:val="00704F04"/>
    <w:rPr>
      <w:vertAlign w:val="superscript"/>
    </w:rPr>
  </w:style>
  <w:style w:type="character" w:customStyle="1" w:styleId="WW-FootnoteReference8">
    <w:name w:val="WW-Footnote Reference8"/>
    <w:rsid w:val="00704F04"/>
    <w:rPr>
      <w:vertAlign w:val="superscript"/>
    </w:rPr>
  </w:style>
  <w:style w:type="character" w:customStyle="1" w:styleId="WW-EndnoteReference8">
    <w:name w:val="WW-Endnote Reference8"/>
    <w:rsid w:val="00704F04"/>
    <w:rPr>
      <w:vertAlign w:val="superscript"/>
    </w:rPr>
  </w:style>
  <w:style w:type="character" w:customStyle="1" w:styleId="WW-FootnoteReference9">
    <w:name w:val="WW-Footnote Reference9"/>
    <w:rsid w:val="00704F04"/>
    <w:rPr>
      <w:vertAlign w:val="superscript"/>
    </w:rPr>
  </w:style>
  <w:style w:type="character" w:customStyle="1" w:styleId="WW-EndnoteReference9">
    <w:name w:val="WW-Endnote Reference9"/>
    <w:rsid w:val="00704F04"/>
    <w:rPr>
      <w:vertAlign w:val="superscript"/>
    </w:rPr>
  </w:style>
  <w:style w:type="character" w:customStyle="1" w:styleId="WW-FootnoteReference10">
    <w:name w:val="WW-Footnote Reference10"/>
    <w:rsid w:val="00704F04"/>
    <w:rPr>
      <w:vertAlign w:val="superscript"/>
    </w:rPr>
  </w:style>
  <w:style w:type="character" w:customStyle="1" w:styleId="WW-EndnoteReference10">
    <w:name w:val="WW-Endnote Reference10"/>
    <w:rsid w:val="00704F04"/>
    <w:rPr>
      <w:vertAlign w:val="superscript"/>
    </w:rPr>
  </w:style>
  <w:style w:type="character" w:customStyle="1" w:styleId="WW-FootnoteReference11">
    <w:name w:val="WW-Footnote Reference11"/>
    <w:rsid w:val="00704F04"/>
    <w:rPr>
      <w:vertAlign w:val="superscript"/>
    </w:rPr>
  </w:style>
  <w:style w:type="character" w:customStyle="1" w:styleId="WW-EndnoteReference11">
    <w:name w:val="WW-Endnote Reference11"/>
    <w:rsid w:val="00704F04"/>
    <w:rPr>
      <w:vertAlign w:val="superscript"/>
    </w:rPr>
  </w:style>
  <w:style w:type="character" w:customStyle="1" w:styleId="WW-FootnoteReference12">
    <w:name w:val="WW-Footnote Reference12"/>
    <w:rsid w:val="00704F04"/>
    <w:rPr>
      <w:vertAlign w:val="superscript"/>
    </w:rPr>
  </w:style>
  <w:style w:type="character" w:customStyle="1" w:styleId="WW-EndnoteReference12">
    <w:name w:val="WW-Endnote Reference12"/>
    <w:rsid w:val="00704F04"/>
    <w:rPr>
      <w:vertAlign w:val="superscript"/>
    </w:rPr>
  </w:style>
  <w:style w:type="character" w:customStyle="1" w:styleId="WW-FootnoteReference13">
    <w:name w:val="WW-Footnote Reference13"/>
    <w:rsid w:val="00704F04"/>
    <w:rPr>
      <w:vertAlign w:val="superscript"/>
    </w:rPr>
  </w:style>
  <w:style w:type="character" w:customStyle="1" w:styleId="WW-EndnoteReference13">
    <w:name w:val="WW-Endnote Reference13"/>
    <w:rsid w:val="00704F04"/>
    <w:rPr>
      <w:vertAlign w:val="superscript"/>
    </w:rPr>
  </w:style>
  <w:style w:type="character" w:styleId="ad">
    <w:name w:val="footnote reference"/>
    <w:uiPriority w:val="99"/>
    <w:rsid w:val="00704F04"/>
    <w:rPr>
      <w:vertAlign w:val="superscript"/>
    </w:rPr>
  </w:style>
  <w:style w:type="character" w:styleId="ae">
    <w:name w:val="endnote reference"/>
    <w:uiPriority w:val="99"/>
    <w:rsid w:val="00704F04"/>
    <w:rPr>
      <w:vertAlign w:val="superscript"/>
    </w:rPr>
  </w:style>
  <w:style w:type="character" w:customStyle="1" w:styleId="22">
    <w:name w:val="Παραπομπή υποσημείωσης2"/>
    <w:rsid w:val="00704F04"/>
    <w:rPr>
      <w:vertAlign w:val="superscript"/>
    </w:rPr>
  </w:style>
  <w:style w:type="character" w:customStyle="1" w:styleId="23">
    <w:name w:val="Παραπομπή σημείωσης τέλους2"/>
    <w:rsid w:val="00704F04"/>
    <w:rPr>
      <w:vertAlign w:val="superscript"/>
    </w:rPr>
  </w:style>
  <w:style w:type="character" w:customStyle="1" w:styleId="WW-FootnoteReference14">
    <w:name w:val="WW-Footnote Reference14"/>
    <w:rsid w:val="00704F04"/>
    <w:rPr>
      <w:vertAlign w:val="superscript"/>
    </w:rPr>
  </w:style>
  <w:style w:type="character" w:customStyle="1" w:styleId="WW-EndnoteReference14">
    <w:name w:val="WW-Endnote Reference14"/>
    <w:rsid w:val="00704F04"/>
    <w:rPr>
      <w:vertAlign w:val="superscript"/>
    </w:rPr>
  </w:style>
  <w:style w:type="character" w:customStyle="1" w:styleId="WW-FootnoteReference15">
    <w:name w:val="WW-Footnote Reference15"/>
    <w:rsid w:val="00704F04"/>
    <w:rPr>
      <w:vertAlign w:val="superscript"/>
    </w:rPr>
  </w:style>
  <w:style w:type="character" w:customStyle="1" w:styleId="WW-EndnoteReference15">
    <w:name w:val="WW-Endnote Reference15"/>
    <w:rsid w:val="00704F04"/>
    <w:rPr>
      <w:vertAlign w:val="superscript"/>
    </w:rPr>
  </w:style>
  <w:style w:type="paragraph" w:customStyle="1" w:styleId="af">
    <w:name w:val="Επικεφαλίδα"/>
    <w:basedOn w:val="a"/>
    <w:next w:val="af0"/>
    <w:rsid w:val="00704F04"/>
    <w:pPr>
      <w:keepNext/>
      <w:spacing w:before="240"/>
    </w:pPr>
    <w:rPr>
      <w:rFonts w:ascii="Liberation Sans" w:eastAsia="Microsoft YaHei" w:hAnsi="Liberation Sans" w:cs="Mangal"/>
      <w:sz w:val="28"/>
      <w:szCs w:val="28"/>
    </w:rPr>
  </w:style>
  <w:style w:type="paragraph" w:styleId="af0">
    <w:name w:val="Body Text"/>
    <w:basedOn w:val="a"/>
    <w:link w:val="Char2"/>
    <w:rsid w:val="00704F04"/>
    <w:pPr>
      <w:spacing w:after="240"/>
    </w:pPr>
    <w:rPr>
      <w:rFonts w:cs="Times New Roman"/>
    </w:rPr>
  </w:style>
  <w:style w:type="character" w:customStyle="1" w:styleId="Char2">
    <w:name w:val="Σώμα κειμένου Char"/>
    <w:basedOn w:val="a0"/>
    <w:link w:val="af0"/>
    <w:rsid w:val="00704F04"/>
    <w:rPr>
      <w:rFonts w:ascii="Calibri" w:eastAsia="Times New Roman" w:hAnsi="Calibri" w:cs="Times New Roman"/>
      <w:szCs w:val="24"/>
      <w:lang w:val="en-GB" w:eastAsia="zh-CN"/>
    </w:rPr>
  </w:style>
  <w:style w:type="paragraph" w:styleId="af1">
    <w:name w:val="List"/>
    <w:basedOn w:val="af0"/>
    <w:rsid w:val="00704F04"/>
    <w:rPr>
      <w:rFonts w:cs="Mangal"/>
    </w:rPr>
  </w:style>
  <w:style w:type="paragraph" w:styleId="af2">
    <w:name w:val="caption"/>
    <w:basedOn w:val="a"/>
    <w:rsid w:val="00704F04"/>
    <w:pPr>
      <w:suppressLineNumbers/>
      <w:spacing w:before="120"/>
    </w:pPr>
    <w:rPr>
      <w:rFonts w:cs="Mangal"/>
      <w:i/>
      <w:iCs/>
      <w:sz w:val="24"/>
    </w:rPr>
  </w:style>
  <w:style w:type="paragraph" w:customStyle="1" w:styleId="af3">
    <w:name w:val="Ευρετήριο"/>
    <w:basedOn w:val="a"/>
    <w:rsid w:val="00704F04"/>
    <w:pPr>
      <w:suppressLineNumbers/>
    </w:pPr>
    <w:rPr>
      <w:rFonts w:cs="Mangal"/>
    </w:rPr>
  </w:style>
  <w:style w:type="paragraph" w:customStyle="1" w:styleId="WW-Caption">
    <w:name w:val="WW-Caption"/>
    <w:basedOn w:val="a"/>
    <w:rsid w:val="00704F04"/>
    <w:pPr>
      <w:suppressLineNumbers/>
      <w:spacing w:before="120"/>
    </w:pPr>
    <w:rPr>
      <w:rFonts w:cs="Mangal"/>
      <w:i/>
      <w:iCs/>
      <w:sz w:val="24"/>
    </w:rPr>
  </w:style>
  <w:style w:type="paragraph" w:customStyle="1" w:styleId="24">
    <w:name w:val="Λεζάντα2"/>
    <w:basedOn w:val="a"/>
    <w:rsid w:val="00704F04"/>
    <w:pPr>
      <w:suppressLineNumbers/>
      <w:spacing w:before="120"/>
    </w:pPr>
    <w:rPr>
      <w:rFonts w:cs="Mangal"/>
      <w:i/>
      <w:iCs/>
      <w:sz w:val="24"/>
    </w:rPr>
  </w:style>
  <w:style w:type="paragraph" w:customStyle="1" w:styleId="Caption1">
    <w:name w:val="Caption1"/>
    <w:basedOn w:val="a"/>
    <w:rsid w:val="00704F04"/>
    <w:pPr>
      <w:suppressLineNumbers/>
      <w:spacing w:before="120"/>
    </w:pPr>
    <w:rPr>
      <w:rFonts w:cs="Mangal"/>
      <w:i/>
      <w:iCs/>
      <w:sz w:val="24"/>
    </w:rPr>
  </w:style>
  <w:style w:type="paragraph" w:customStyle="1" w:styleId="WW-Caption1">
    <w:name w:val="WW-Caption1"/>
    <w:basedOn w:val="a"/>
    <w:rsid w:val="00704F04"/>
    <w:pPr>
      <w:suppressLineNumbers/>
      <w:spacing w:before="120"/>
    </w:pPr>
    <w:rPr>
      <w:rFonts w:cs="Mangal"/>
      <w:i/>
      <w:iCs/>
      <w:sz w:val="24"/>
    </w:rPr>
  </w:style>
  <w:style w:type="paragraph" w:customStyle="1" w:styleId="WW-Caption11">
    <w:name w:val="WW-Caption11"/>
    <w:basedOn w:val="a"/>
    <w:rsid w:val="00704F04"/>
    <w:pPr>
      <w:suppressLineNumbers/>
      <w:spacing w:before="120"/>
    </w:pPr>
    <w:rPr>
      <w:rFonts w:cs="Mangal"/>
      <w:i/>
      <w:iCs/>
      <w:sz w:val="24"/>
    </w:rPr>
  </w:style>
  <w:style w:type="paragraph" w:customStyle="1" w:styleId="WW-Caption111">
    <w:name w:val="WW-Caption111"/>
    <w:basedOn w:val="a"/>
    <w:rsid w:val="00704F04"/>
    <w:pPr>
      <w:suppressLineNumbers/>
      <w:spacing w:before="120"/>
    </w:pPr>
    <w:rPr>
      <w:rFonts w:cs="Mangal"/>
      <w:i/>
      <w:iCs/>
      <w:sz w:val="24"/>
    </w:rPr>
  </w:style>
  <w:style w:type="paragraph" w:customStyle="1" w:styleId="WW-Caption1111">
    <w:name w:val="WW-Caption1111"/>
    <w:basedOn w:val="a"/>
    <w:rsid w:val="00704F04"/>
    <w:pPr>
      <w:suppressLineNumbers/>
      <w:spacing w:before="120"/>
    </w:pPr>
    <w:rPr>
      <w:rFonts w:cs="Mangal"/>
      <w:i/>
      <w:iCs/>
      <w:sz w:val="24"/>
    </w:rPr>
  </w:style>
  <w:style w:type="paragraph" w:customStyle="1" w:styleId="WW-Caption11111">
    <w:name w:val="WW-Caption11111"/>
    <w:basedOn w:val="a"/>
    <w:rsid w:val="00704F04"/>
    <w:pPr>
      <w:suppressLineNumbers/>
      <w:spacing w:before="120"/>
    </w:pPr>
    <w:rPr>
      <w:rFonts w:cs="Mangal"/>
      <w:i/>
      <w:iCs/>
      <w:sz w:val="24"/>
    </w:rPr>
  </w:style>
  <w:style w:type="paragraph" w:customStyle="1" w:styleId="WW-Caption111111">
    <w:name w:val="WW-Caption111111"/>
    <w:basedOn w:val="a"/>
    <w:rsid w:val="00704F04"/>
    <w:pPr>
      <w:suppressLineNumbers/>
      <w:spacing w:before="120"/>
    </w:pPr>
    <w:rPr>
      <w:rFonts w:cs="Mangal"/>
      <w:i/>
      <w:iCs/>
      <w:sz w:val="24"/>
    </w:rPr>
  </w:style>
  <w:style w:type="paragraph" w:customStyle="1" w:styleId="WW-Caption1111111">
    <w:name w:val="WW-Caption1111111"/>
    <w:basedOn w:val="a"/>
    <w:rsid w:val="00704F04"/>
    <w:pPr>
      <w:suppressLineNumbers/>
      <w:spacing w:before="120"/>
    </w:pPr>
    <w:rPr>
      <w:rFonts w:cs="Mangal"/>
      <w:i/>
      <w:iCs/>
      <w:sz w:val="24"/>
    </w:rPr>
  </w:style>
  <w:style w:type="paragraph" w:customStyle="1" w:styleId="WW-Caption11111111">
    <w:name w:val="WW-Caption11111111"/>
    <w:basedOn w:val="a"/>
    <w:rsid w:val="00704F04"/>
    <w:pPr>
      <w:suppressLineNumbers/>
      <w:spacing w:before="120"/>
    </w:pPr>
    <w:rPr>
      <w:rFonts w:cs="Mangal"/>
      <w:i/>
      <w:iCs/>
      <w:sz w:val="24"/>
    </w:rPr>
  </w:style>
  <w:style w:type="paragraph" w:customStyle="1" w:styleId="WW-Caption111111111">
    <w:name w:val="WW-Caption111111111"/>
    <w:basedOn w:val="a"/>
    <w:rsid w:val="00704F04"/>
    <w:pPr>
      <w:suppressLineNumbers/>
      <w:spacing w:before="120"/>
    </w:pPr>
    <w:rPr>
      <w:rFonts w:cs="Mangal"/>
      <w:i/>
      <w:iCs/>
      <w:sz w:val="24"/>
    </w:rPr>
  </w:style>
  <w:style w:type="paragraph" w:customStyle="1" w:styleId="WW-Caption1111111111">
    <w:name w:val="WW-Caption1111111111"/>
    <w:basedOn w:val="a"/>
    <w:rsid w:val="00704F04"/>
    <w:pPr>
      <w:suppressLineNumbers/>
      <w:spacing w:before="120"/>
    </w:pPr>
    <w:rPr>
      <w:rFonts w:cs="Mangal"/>
      <w:i/>
      <w:iCs/>
      <w:sz w:val="24"/>
    </w:rPr>
  </w:style>
  <w:style w:type="paragraph" w:customStyle="1" w:styleId="WW-Caption11111111111">
    <w:name w:val="WW-Caption11111111111"/>
    <w:basedOn w:val="a"/>
    <w:rsid w:val="00704F04"/>
    <w:pPr>
      <w:suppressLineNumbers/>
      <w:spacing w:before="120"/>
    </w:pPr>
    <w:rPr>
      <w:rFonts w:cs="Mangal"/>
      <w:i/>
      <w:iCs/>
      <w:sz w:val="24"/>
    </w:rPr>
  </w:style>
  <w:style w:type="paragraph" w:customStyle="1" w:styleId="14">
    <w:name w:val="Λεζάντα1"/>
    <w:basedOn w:val="a"/>
    <w:rsid w:val="00704F04"/>
    <w:pPr>
      <w:suppressLineNumbers/>
      <w:spacing w:before="120"/>
    </w:pPr>
    <w:rPr>
      <w:rFonts w:cs="Mangal"/>
      <w:i/>
      <w:iCs/>
      <w:sz w:val="24"/>
    </w:rPr>
  </w:style>
  <w:style w:type="paragraph" w:customStyle="1" w:styleId="WW-Caption111111111111">
    <w:name w:val="WW-Caption111111111111"/>
    <w:basedOn w:val="a"/>
    <w:rsid w:val="00704F04"/>
    <w:pPr>
      <w:suppressLineNumbers/>
      <w:spacing w:before="120"/>
    </w:pPr>
    <w:rPr>
      <w:rFonts w:cs="Mangal"/>
      <w:i/>
      <w:iCs/>
      <w:sz w:val="24"/>
    </w:rPr>
  </w:style>
  <w:style w:type="paragraph" w:customStyle="1" w:styleId="WW-Caption1111111111111">
    <w:name w:val="WW-Caption1111111111111"/>
    <w:basedOn w:val="a"/>
    <w:rsid w:val="00704F04"/>
    <w:pPr>
      <w:suppressLineNumbers/>
      <w:spacing w:before="120"/>
    </w:pPr>
    <w:rPr>
      <w:rFonts w:cs="Mangal"/>
      <w:i/>
      <w:iCs/>
      <w:sz w:val="24"/>
    </w:rPr>
  </w:style>
  <w:style w:type="paragraph" w:customStyle="1" w:styleId="WW-Caption11111111111111">
    <w:name w:val="WW-Caption11111111111111"/>
    <w:basedOn w:val="a"/>
    <w:rsid w:val="00704F04"/>
    <w:pPr>
      <w:suppressLineNumbers/>
      <w:spacing w:before="120"/>
    </w:pPr>
    <w:rPr>
      <w:rFonts w:cs="Mangal"/>
      <w:i/>
      <w:iCs/>
      <w:sz w:val="24"/>
    </w:rPr>
  </w:style>
  <w:style w:type="paragraph" w:customStyle="1" w:styleId="WW-Caption111111111111111">
    <w:name w:val="WW-Caption111111111111111"/>
    <w:basedOn w:val="a"/>
    <w:rsid w:val="00704F04"/>
    <w:pPr>
      <w:suppressLineNumbers/>
      <w:spacing w:before="120"/>
    </w:pPr>
    <w:rPr>
      <w:rFonts w:cs="Mangal"/>
      <w:i/>
      <w:iCs/>
      <w:sz w:val="24"/>
    </w:rPr>
  </w:style>
  <w:style w:type="paragraph" w:customStyle="1" w:styleId="Bullet">
    <w:name w:val="Bullet"/>
    <w:basedOn w:val="a"/>
    <w:rsid w:val="00704F04"/>
    <w:pPr>
      <w:numPr>
        <w:numId w:val="5"/>
      </w:numPr>
      <w:spacing w:after="100"/>
    </w:pPr>
    <w:rPr>
      <w:rFonts w:eastAsia="MS Mincho"/>
      <w:lang w:val="en-US" w:eastAsia="ja-JP"/>
    </w:rPr>
  </w:style>
  <w:style w:type="paragraph" w:styleId="af4">
    <w:name w:val="Date"/>
    <w:basedOn w:val="a"/>
    <w:next w:val="a"/>
    <w:link w:val="Char3"/>
    <w:rsid w:val="00704F04"/>
    <w:pPr>
      <w:spacing w:after="100"/>
    </w:pPr>
    <w:rPr>
      <w:rFonts w:eastAsia="MS Mincho" w:cs="Times New Roman"/>
      <w:lang w:val="en-US" w:eastAsia="ja-JP"/>
    </w:rPr>
  </w:style>
  <w:style w:type="character" w:customStyle="1" w:styleId="Char3">
    <w:name w:val="Ημερομηνία Char"/>
    <w:basedOn w:val="a0"/>
    <w:link w:val="af4"/>
    <w:rsid w:val="00704F04"/>
    <w:rPr>
      <w:rFonts w:ascii="Calibri" w:eastAsia="MS Mincho" w:hAnsi="Calibri" w:cs="Times New Roman"/>
      <w:szCs w:val="24"/>
      <w:lang w:val="en-US" w:eastAsia="ja-JP"/>
    </w:rPr>
  </w:style>
  <w:style w:type="paragraph" w:customStyle="1" w:styleId="DocTitle">
    <w:name w:val="Doc Title"/>
    <w:basedOn w:val="1"/>
    <w:rsid w:val="00704F04"/>
  </w:style>
  <w:style w:type="paragraph" w:customStyle="1" w:styleId="inserttext">
    <w:name w:val="insert text"/>
    <w:basedOn w:val="a"/>
    <w:rsid w:val="00704F04"/>
    <w:pPr>
      <w:spacing w:after="100"/>
      <w:ind w:left="794"/>
    </w:pPr>
    <w:rPr>
      <w:rFonts w:eastAsia="MS Mincho"/>
      <w:lang w:val="en-US" w:eastAsia="ja-JP"/>
    </w:rPr>
  </w:style>
  <w:style w:type="paragraph" w:styleId="af5">
    <w:name w:val="footer"/>
    <w:basedOn w:val="a"/>
    <w:link w:val="Char4"/>
    <w:rsid w:val="00704F04"/>
    <w:pPr>
      <w:spacing w:after="100"/>
    </w:pPr>
    <w:rPr>
      <w:rFonts w:eastAsia="MS Mincho" w:cs="Times New Roman"/>
      <w:lang w:val="en-US" w:eastAsia="ja-JP"/>
    </w:rPr>
  </w:style>
  <w:style w:type="character" w:customStyle="1" w:styleId="Char4">
    <w:name w:val="Υποσέλιδο Char"/>
    <w:basedOn w:val="a0"/>
    <w:link w:val="af5"/>
    <w:rsid w:val="00704F04"/>
    <w:rPr>
      <w:rFonts w:ascii="Calibri" w:eastAsia="MS Mincho" w:hAnsi="Calibri" w:cs="Times New Roman"/>
      <w:szCs w:val="24"/>
      <w:lang w:val="en-US" w:eastAsia="ja-JP"/>
    </w:rPr>
  </w:style>
  <w:style w:type="paragraph" w:styleId="af6">
    <w:name w:val="header"/>
    <w:basedOn w:val="a"/>
    <w:link w:val="Char5"/>
    <w:rsid w:val="00704F04"/>
    <w:rPr>
      <w:rFonts w:cs="Times New Roman"/>
    </w:rPr>
  </w:style>
  <w:style w:type="character" w:customStyle="1" w:styleId="Char5">
    <w:name w:val="Κεφαλίδα Char"/>
    <w:basedOn w:val="a0"/>
    <w:link w:val="af6"/>
    <w:rsid w:val="00704F04"/>
    <w:rPr>
      <w:rFonts w:ascii="Calibri" w:eastAsia="Times New Roman" w:hAnsi="Calibri" w:cs="Times New Roman"/>
      <w:szCs w:val="24"/>
      <w:lang w:val="en-GB" w:eastAsia="zh-CN"/>
    </w:rPr>
  </w:style>
  <w:style w:type="paragraph" w:styleId="af7">
    <w:name w:val="Balloon Text"/>
    <w:basedOn w:val="a"/>
    <w:link w:val="Char10"/>
    <w:rsid w:val="00704F04"/>
    <w:rPr>
      <w:rFonts w:ascii="Tahoma" w:hAnsi="Tahoma" w:cs="Times New Roman"/>
      <w:sz w:val="16"/>
      <w:szCs w:val="16"/>
    </w:rPr>
  </w:style>
  <w:style w:type="character" w:customStyle="1" w:styleId="Char10">
    <w:name w:val="Κείμενο πλαισίου Char1"/>
    <w:basedOn w:val="a0"/>
    <w:link w:val="af7"/>
    <w:rsid w:val="00704F04"/>
    <w:rPr>
      <w:rFonts w:ascii="Tahoma" w:eastAsia="Times New Roman" w:hAnsi="Tahoma" w:cs="Times New Roman"/>
      <w:sz w:val="16"/>
      <w:szCs w:val="16"/>
      <w:lang w:val="en-GB" w:eastAsia="zh-CN"/>
    </w:rPr>
  </w:style>
  <w:style w:type="paragraph" w:styleId="af8">
    <w:name w:val="annotation text"/>
    <w:basedOn w:val="a"/>
    <w:link w:val="Char11"/>
    <w:rsid w:val="00704F04"/>
    <w:rPr>
      <w:rFonts w:cs="Times New Roman"/>
      <w:sz w:val="20"/>
      <w:szCs w:val="20"/>
    </w:rPr>
  </w:style>
  <w:style w:type="character" w:customStyle="1" w:styleId="Char11">
    <w:name w:val="Κείμενο σχολίου Char1"/>
    <w:basedOn w:val="a0"/>
    <w:link w:val="af8"/>
    <w:rsid w:val="00704F04"/>
    <w:rPr>
      <w:rFonts w:ascii="Calibri" w:eastAsia="Times New Roman" w:hAnsi="Calibri" w:cs="Times New Roman"/>
      <w:sz w:val="20"/>
      <w:szCs w:val="20"/>
      <w:lang w:val="en-GB" w:eastAsia="zh-CN"/>
    </w:rPr>
  </w:style>
  <w:style w:type="paragraph" w:styleId="af9">
    <w:name w:val="annotation subject"/>
    <w:basedOn w:val="af8"/>
    <w:next w:val="af8"/>
    <w:link w:val="Char12"/>
    <w:rsid w:val="00704F04"/>
    <w:rPr>
      <w:b/>
      <w:bCs/>
    </w:rPr>
  </w:style>
  <w:style w:type="character" w:customStyle="1" w:styleId="Char12">
    <w:name w:val="Θέμα σχολίου Char1"/>
    <w:basedOn w:val="Char11"/>
    <w:link w:val="af9"/>
    <w:rsid w:val="00704F04"/>
    <w:rPr>
      <w:rFonts w:ascii="Calibri" w:eastAsia="Times New Roman" w:hAnsi="Calibri" w:cs="Times New Roman"/>
      <w:b/>
      <w:bCs/>
      <w:sz w:val="20"/>
      <w:szCs w:val="20"/>
      <w:lang w:val="en-GB" w:eastAsia="zh-CN"/>
    </w:rPr>
  </w:style>
  <w:style w:type="paragraph" w:styleId="afa">
    <w:name w:val="Revision"/>
    <w:rsid w:val="00704F04"/>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704F04"/>
    <w:pPr>
      <w:spacing w:before="280" w:after="200"/>
    </w:pPr>
    <w:rPr>
      <w:rFonts w:ascii="Arial Unicode MS" w:eastAsia="Arial Unicode MS" w:hAnsi="Arial Unicode MS" w:cs="Arial Unicode MS"/>
    </w:rPr>
  </w:style>
  <w:style w:type="paragraph" w:styleId="afb">
    <w:name w:val="List Paragraph"/>
    <w:basedOn w:val="a"/>
    <w:uiPriority w:val="34"/>
    <w:qFormat/>
    <w:rsid w:val="00704F04"/>
    <w:pPr>
      <w:spacing w:after="200"/>
      <w:ind w:left="720"/>
      <w:contextualSpacing/>
    </w:pPr>
  </w:style>
  <w:style w:type="paragraph" w:styleId="afc">
    <w:name w:val="footnote text"/>
    <w:basedOn w:val="a"/>
    <w:link w:val="Char6"/>
    <w:uiPriority w:val="99"/>
    <w:rsid w:val="00704F04"/>
    <w:pPr>
      <w:spacing w:after="0"/>
      <w:ind w:left="425" w:hanging="425"/>
    </w:pPr>
    <w:rPr>
      <w:rFonts w:cs="Times New Roman"/>
      <w:sz w:val="18"/>
      <w:szCs w:val="20"/>
      <w:lang w:val="en-IE"/>
    </w:rPr>
  </w:style>
  <w:style w:type="character" w:customStyle="1" w:styleId="Char6">
    <w:name w:val="Κείμενο υποσημείωσης Char"/>
    <w:basedOn w:val="a0"/>
    <w:link w:val="afc"/>
    <w:uiPriority w:val="99"/>
    <w:rsid w:val="00704F04"/>
    <w:rPr>
      <w:rFonts w:ascii="Calibri" w:eastAsia="Times New Roman" w:hAnsi="Calibri" w:cs="Times New Roman"/>
      <w:sz w:val="18"/>
      <w:szCs w:val="20"/>
      <w:lang w:val="en-IE" w:eastAsia="zh-CN"/>
    </w:rPr>
  </w:style>
  <w:style w:type="paragraph" w:styleId="15">
    <w:name w:val="toc 1"/>
    <w:basedOn w:val="a"/>
    <w:next w:val="a"/>
    <w:uiPriority w:val="39"/>
    <w:rsid w:val="00704F04"/>
    <w:pPr>
      <w:spacing w:before="120"/>
      <w:jc w:val="left"/>
    </w:pPr>
    <w:rPr>
      <w:b/>
      <w:bCs/>
      <w:caps/>
      <w:sz w:val="20"/>
      <w:szCs w:val="20"/>
    </w:rPr>
  </w:style>
  <w:style w:type="paragraph" w:styleId="25">
    <w:name w:val="toc 2"/>
    <w:basedOn w:val="a"/>
    <w:next w:val="a"/>
    <w:uiPriority w:val="39"/>
    <w:rsid w:val="00704F04"/>
    <w:pPr>
      <w:spacing w:after="0"/>
      <w:ind w:left="220"/>
      <w:jc w:val="left"/>
    </w:pPr>
    <w:rPr>
      <w:smallCaps/>
      <w:sz w:val="20"/>
      <w:szCs w:val="20"/>
    </w:rPr>
  </w:style>
  <w:style w:type="paragraph" w:styleId="31">
    <w:name w:val="toc 3"/>
    <w:basedOn w:val="a"/>
    <w:next w:val="a"/>
    <w:uiPriority w:val="39"/>
    <w:rsid w:val="00704F04"/>
    <w:pPr>
      <w:spacing w:after="0"/>
      <w:ind w:left="440"/>
      <w:jc w:val="left"/>
    </w:pPr>
    <w:rPr>
      <w:i/>
      <w:iCs/>
      <w:sz w:val="20"/>
      <w:szCs w:val="20"/>
    </w:rPr>
  </w:style>
  <w:style w:type="paragraph" w:styleId="40">
    <w:name w:val="toc 4"/>
    <w:basedOn w:val="a"/>
    <w:next w:val="a"/>
    <w:uiPriority w:val="39"/>
    <w:rsid w:val="00704F04"/>
    <w:pPr>
      <w:spacing w:after="0"/>
      <w:ind w:left="660"/>
      <w:jc w:val="left"/>
    </w:pPr>
    <w:rPr>
      <w:sz w:val="18"/>
      <w:szCs w:val="18"/>
    </w:rPr>
  </w:style>
  <w:style w:type="paragraph" w:styleId="50">
    <w:name w:val="toc 5"/>
    <w:basedOn w:val="a"/>
    <w:next w:val="a"/>
    <w:uiPriority w:val="39"/>
    <w:rsid w:val="00704F04"/>
    <w:pPr>
      <w:spacing w:after="0"/>
      <w:ind w:left="880"/>
      <w:jc w:val="left"/>
    </w:pPr>
    <w:rPr>
      <w:sz w:val="18"/>
      <w:szCs w:val="18"/>
    </w:rPr>
  </w:style>
  <w:style w:type="paragraph" w:styleId="6">
    <w:name w:val="toc 6"/>
    <w:basedOn w:val="a"/>
    <w:next w:val="a"/>
    <w:rsid w:val="00704F04"/>
    <w:pPr>
      <w:spacing w:after="0"/>
      <w:ind w:left="1100"/>
      <w:jc w:val="left"/>
    </w:pPr>
    <w:rPr>
      <w:sz w:val="18"/>
      <w:szCs w:val="18"/>
    </w:rPr>
  </w:style>
  <w:style w:type="paragraph" w:styleId="7">
    <w:name w:val="toc 7"/>
    <w:basedOn w:val="a"/>
    <w:next w:val="a"/>
    <w:rsid w:val="00704F04"/>
    <w:pPr>
      <w:spacing w:after="0"/>
      <w:ind w:left="1320"/>
      <w:jc w:val="left"/>
    </w:pPr>
    <w:rPr>
      <w:sz w:val="18"/>
      <w:szCs w:val="18"/>
    </w:rPr>
  </w:style>
  <w:style w:type="paragraph" w:styleId="8">
    <w:name w:val="toc 8"/>
    <w:basedOn w:val="a"/>
    <w:next w:val="a"/>
    <w:rsid w:val="00704F04"/>
    <w:pPr>
      <w:spacing w:after="0"/>
      <w:ind w:left="1540"/>
      <w:jc w:val="left"/>
    </w:pPr>
    <w:rPr>
      <w:sz w:val="18"/>
      <w:szCs w:val="18"/>
    </w:rPr>
  </w:style>
  <w:style w:type="paragraph" w:styleId="9">
    <w:name w:val="toc 9"/>
    <w:basedOn w:val="a"/>
    <w:next w:val="a"/>
    <w:rsid w:val="00704F04"/>
    <w:pPr>
      <w:spacing w:after="0"/>
      <w:ind w:left="1760"/>
      <w:jc w:val="left"/>
    </w:pPr>
    <w:rPr>
      <w:sz w:val="18"/>
      <w:szCs w:val="18"/>
    </w:rPr>
  </w:style>
  <w:style w:type="paragraph" w:customStyle="1" w:styleId="Style1">
    <w:name w:val="Style1"/>
    <w:basedOn w:val="DocTitle"/>
    <w:rsid w:val="00704F04"/>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704F04"/>
    <w:rPr>
      <w:rFonts w:ascii="Calibri" w:hAnsi="Calibri" w:cs="Calibri"/>
      <w:lang w:val="el-GR"/>
    </w:rPr>
  </w:style>
  <w:style w:type="paragraph" w:styleId="afd">
    <w:name w:val="endnote text"/>
    <w:basedOn w:val="a"/>
    <w:link w:val="Char7"/>
    <w:uiPriority w:val="99"/>
    <w:rsid w:val="00704F04"/>
    <w:rPr>
      <w:rFonts w:cs="Times New Roman"/>
      <w:sz w:val="20"/>
      <w:szCs w:val="20"/>
    </w:rPr>
  </w:style>
  <w:style w:type="character" w:customStyle="1" w:styleId="Char7">
    <w:name w:val="Κείμενο σημείωσης τέλους Char"/>
    <w:basedOn w:val="a0"/>
    <w:link w:val="afd"/>
    <w:uiPriority w:val="99"/>
    <w:rsid w:val="00704F04"/>
    <w:rPr>
      <w:rFonts w:ascii="Calibri" w:eastAsia="Times New Roman" w:hAnsi="Calibri" w:cs="Times New Roman"/>
      <w:sz w:val="20"/>
      <w:szCs w:val="20"/>
      <w:lang w:val="en-GB" w:eastAsia="zh-CN"/>
    </w:rPr>
  </w:style>
  <w:style w:type="paragraph" w:customStyle="1" w:styleId="Default">
    <w:name w:val="Default"/>
    <w:rsid w:val="00704F04"/>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704F04"/>
  </w:style>
  <w:style w:type="paragraph" w:styleId="aff">
    <w:name w:val="Body Text Indent"/>
    <w:basedOn w:val="a"/>
    <w:link w:val="Char8"/>
    <w:rsid w:val="00704F04"/>
    <w:pPr>
      <w:ind w:firstLine="1134"/>
    </w:pPr>
    <w:rPr>
      <w:rFonts w:ascii="Arial" w:hAnsi="Arial" w:cs="Times New Roman"/>
    </w:rPr>
  </w:style>
  <w:style w:type="character" w:customStyle="1" w:styleId="Char8">
    <w:name w:val="Σώμα κείμενου με εσοχή Char"/>
    <w:basedOn w:val="a0"/>
    <w:link w:val="aff"/>
    <w:rsid w:val="00704F04"/>
    <w:rPr>
      <w:rFonts w:ascii="Arial" w:eastAsia="Times New Roman" w:hAnsi="Arial" w:cs="Times New Roman"/>
      <w:szCs w:val="24"/>
      <w:lang w:val="en-GB" w:eastAsia="zh-CN"/>
    </w:rPr>
  </w:style>
  <w:style w:type="paragraph" w:customStyle="1" w:styleId="normalwithoutspacing">
    <w:name w:val="normal_without_spacing"/>
    <w:basedOn w:val="a"/>
    <w:rsid w:val="00704F04"/>
    <w:pPr>
      <w:spacing w:after="60"/>
    </w:pPr>
    <w:rPr>
      <w:lang w:val="el-GR"/>
    </w:rPr>
  </w:style>
  <w:style w:type="paragraph" w:customStyle="1" w:styleId="foothanging">
    <w:name w:val="foot_hanging"/>
    <w:basedOn w:val="afc"/>
    <w:rsid w:val="00704F04"/>
    <w:pPr>
      <w:ind w:left="426" w:hanging="426"/>
    </w:pPr>
    <w:rPr>
      <w:szCs w:val="18"/>
    </w:rPr>
  </w:style>
  <w:style w:type="paragraph" w:styleId="-HTML">
    <w:name w:val="HTML Preformatted"/>
    <w:basedOn w:val="a"/>
    <w:link w:val="-HTMLChar1"/>
    <w:rsid w:val="0070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rPr>
  </w:style>
  <w:style w:type="character" w:customStyle="1" w:styleId="-HTMLChar1">
    <w:name w:val="Προ-διαμορφωμένο HTML Char1"/>
    <w:basedOn w:val="a0"/>
    <w:link w:val="-HTML"/>
    <w:rsid w:val="00704F04"/>
    <w:rPr>
      <w:rFonts w:ascii="Courier New" w:eastAsia="Times New Roman" w:hAnsi="Courier New" w:cs="Times New Roman"/>
      <w:sz w:val="20"/>
      <w:szCs w:val="20"/>
      <w:lang w:val="x-none" w:eastAsia="zh-CN"/>
    </w:rPr>
  </w:style>
  <w:style w:type="paragraph" w:customStyle="1" w:styleId="LO-normal">
    <w:name w:val="LO-normal"/>
    <w:rsid w:val="00704F04"/>
    <w:pPr>
      <w:suppressAutoHyphens/>
      <w:spacing w:after="0" w:line="276" w:lineRule="auto"/>
    </w:pPr>
    <w:rPr>
      <w:rFonts w:ascii="Arial" w:eastAsia="Arial" w:hAnsi="Arial" w:cs="Arial"/>
      <w:color w:val="000000"/>
      <w:lang w:eastAsia="zh-CN"/>
    </w:rPr>
  </w:style>
  <w:style w:type="paragraph" w:styleId="32">
    <w:name w:val="Body Text Indent 3"/>
    <w:basedOn w:val="a"/>
    <w:link w:val="3Char0"/>
    <w:rsid w:val="00704F04"/>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2"/>
    <w:rsid w:val="00704F04"/>
    <w:rPr>
      <w:rFonts w:ascii="Calibri" w:eastAsia="Times New Roman" w:hAnsi="Calibri" w:cs="Times New Roman"/>
      <w:sz w:val="16"/>
      <w:szCs w:val="16"/>
      <w:lang w:val="en-GB" w:eastAsia="zh-CN"/>
    </w:rPr>
  </w:style>
  <w:style w:type="paragraph" w:styleId="aff0">
    <w:name w:val="No Spacing"/>
    <w:uiPriority w:val="1"/>
    <w:qFormat/>
    <w:rsid w:val="00704F04"/>
    <w:pPr>
      <w:suppressAutoHyphens/>
      <w:spacing w:after="0" w:line="240" w:lineRule="auto"/>
      <w:jc w:val="both"/>
    </w:pPr>
    <w:rPr>
      <w:rFonts w:ascii="Calibri" w:eastAsia="Times New Roman" w:hAnsi="Calibri" w:cs="Calibri"/>
      <w:szCs w:val="24"/>
      <w:lang w:val="en-GB" w:eastAsia="zh-CN"/>
    </w:rPr>
  </w:style>
  <w:style w:type="paragraph" w:customStyle="1" w:styleId="aff1">
    <w:name w:val="Περιεχόμενα πίνακα"/>
    <w:basedOn w:val="a"/>
    <w:rsid w:val="00704F04"/>
    <w:pPr>
      <w:suppressLineNumbers/>
    </w:pPr>
  </w:style>
  <w:style w:type="paragraph" w:customStyle="1" w:styleId="aff2">
    <w:name w:val="Επικεφαλίδα πίνακα"/>
    <w:basedOn w:val="aff1"/>
    <w:rsid w:val="00704F04"/>
    <w:pPr>
      <w:jc w:val="center"/>
    </w:pPr>
    <w:rPr>
      <w:b/>
      <w:bCs/>
    </w:rPr>
  </w:style>
  <w:style w:type="paragraph" w:customStyle="1" w:styleId="footers">
    <w:name w:val="footers"/>
    <w:basedOn w:val="foothanging"/>
    <w:rsid w:val="00704F04"/>
  </w:style>
  <w:style w:type="paragraph" w:customStyle="1" w:styleId="Standard">
    <w:name w:val="Standard"/>
    <w:rsid w:val="00704F04"/>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704F04"/>
    <w:pPr>
      <w:spacing w:after="120"/>
    </w:pPr>
  </w:style>
  <w:style w:type="paragraph" w:customStyle="1" w:styleId="Footnote">
    <w:name w:val="Footnote"/>
    <w:basedOn w:val="Standard"/>
    <w:rsid w:val="00704F04"/>
    <w:pPr>
      <w:suppressLineNumbers/>
      <w:ind w:left="283" w:hanging="283"/>
    </w:pPr>
    <w:rPr>
      <w:sz w:val="20"/>
      <w:szCs w:val="20"/>
    </w:rPr>
  </w:style>
  <w:style w:type="paragraph" w:styleId="33">
    <w:name w:val="Body Text 3"/>
    <w:basedOn w:val="a"/>
    <w:link w:val="3Char1"/>
    <w:rsid w:val="00704F04"/>
    <w:rPr>
      <w:rFonts w:cs="Times New Roman"/>
      <w:sz w:val="16"/>
      <w:szCs w:val="16"/>
    </w:rPr>
  </w:style>
  <w:style w:type="character" w:customStyle="1" w:styleId="3Char1">
    <w:name w:val="Σώμα κείμενου 3 Char"/>
    <w:basedOn w:val="a0"/>
    <w:link w:val="33"/>
    <w:rsid w:val="00704F04"/>
    <w:rPr>
      <w:rFonts w:ascii="Calibri" w:eastAsia="Times New Roman" w:hAnsi="Calibri" w:cs="Times New Roman"/>
      <w:sz w:val="16"/>
      <w:szCs w:val="16"/>
      <w:lang w:val="en-GB" w:eastAsia="zh-CN"/>
    </w:rPr>
  </w:style>
  <w:style w:type="paragraph" w:customStyle="1" w:styleId="fooot">
    <w:name w:val="fooot"/>
    <w:basedOn w:val="footers"/>
    <w:rsid w:val="00704F04"/>
  </w:style>
  <w:style w:type="paragraph" w:customStyle="1" w:styleId="16">
    <w:name w:val="Κείμενο πλαισίου1"/>
    <w:basedOn w:val="a"/>
    <w:rsid w:val="00704F04"/>
    <w:pPr>
      <w:spacing w:after="0"/>
    </w:pPr>
    <w:rPr>
      <w:rFonts w:ascii="Tahoma" w:hAnsi="Tahoma" w:cs="Tahoma"/>
      <w:sz w:val="16"/>
      <w:szCs w:val="16"/>
    </w:rPr>
  </w:style>
  <w:style w:type="paragraph" w:customStyle="1" w:styleId="17">
    <w:name w:val="Κείμενο σχολίου1"/>
    <w:basedOn w:val="a"/>
    <w:rsid w:val="00704F04"/>
    <w:rPr>
      <w:sz w:val="20"/>
      <w:szCs w:val="20"/>
    </w:rPr>
  </w:style>
  <w:style w:type="paragraph" w:customStyle="1" w:styleId="18">
    <w:name w:val="Θέμα σχολίου1"/>
    <w:basedOn w:val="17"/>
    <w:next w:val="17"/>
    <w:rsid w:val="00704F04"/>
    <w:rPr>
      <w:b/>
      <w:bCs/>
    </w:rPr>
  </w:style>
  <w:style w:type="paragraph" w:customStyle="1" w:styleId="-HTML1">
    <w:name w:val="Προ-διαμορφωμένο HTML1"/>
    <w:basedOn w:val="a"/>
    <w:rsid w:val="0070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704F04"/>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704F04"/>
    <w:pPr>
      <w:numPr>
        <w:numId w:val="3"/>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704F04"/>
    <w:pPr>
      <w:tabs>
        <w:tab w:val="right" w:leader="dot" w:pos="7091"/>
      </w:tabs>
      <w:ind w:left="2547"/>
    </w:pPr>
  </w:style>
  <w:style w:type="paragraph" w:customStyle="1" w:styleId="aff3">
    <w:name w:val="Οριζόντια γραμμή"/>
    <w:basedOn w:val="a"/>
    <w:next w:val="af0"/>
    <w:rsid w:val="00704F04"/>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bold">
    <w:name w:val="bold"/>
    <w:basedOn w:val="a0"/>
    <w:rsid w:val="00704F04"/>
  </w:style>
  <w:style w:type="table" w:styleId="aff4">
    <w:name w:val="Table Grid"/>
    <w:basedOn w:val="a1"/>
    <w:rsid w:val="00704F0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rsid w:val="00704F04"/>
    <w:rPr>
      <w:rFonts w:ascii="Calibri" w:hAnsi="Calibri" w:cs="Calibri"/>
      <w:sz w:val="22"/>
      <w:szCs w:val="22"/>
    </w:rPr>
  </w:style>
  <w:style w:type="paragraph" w:customStyle="1" w:styleId="Style5">
    <w:name w:val="Style5"/>
    <w:basedOn w:val="a"/>
    <w:rsid w:val="00704F04"/>
    <w:pPr>
      <w:widowControl w:val="0"/>
      <w:suppressAutoHyphens w:val="0"/>
      <w:autoSpaceDE w:val="0"/>
      <w:autoSpaceDN w:val="0"/>
      <w:adjustRightInd w:val="0"/>
      <w:spacing w:after="0" w:line="269" w:lineRule="exact"/>
    </w:pPr>
    <w:rPr>
      <w:rFonts w:cs="Times New Roman"/>
      <w:sz w:val="24"/>
      <w:lang w:val="el-GR" w:eastAsia="el-GR"/>
    </w:rPr>
  </w:style>
  <w:style w:type="character" w:customStyle="1" w:styleId="FontStyle36">
    <w:name w:val="Font Style36"/>
    <w:rsid w:val="00704F04"/>
    <w:rPr>
      <w:rFonts w:ascii="Calibri" w:hAnsi="Calibri" w:cs="Calibri"/>
      <w:b/>
      <w:bCs/>
      <w:sz w:val="22"/>
      <w:szCs w:val="22"/>
    </w:rPr>
  </w:style>
  <w:style w:type="paragraph" w:styleId="aff5">
    <w:name w:val="Title"/>
    <w:basedOn w:val="a"/>
    <w:link w:val="Char9"/>
    <w:qFormat/>
    <w:rsid w:val="00704F04"/>
    <w:pPr>
      <w:suppressAutoHyphens w:val="0"/>
      <w:spacing w:after="0"/>
      <w:jc w:val="center"/>
    </w:pPr>
    <w:rPr>
      <w:rFonts w:ascii="Times New Roman" w:hAnsi="Times New Roman" w:cs="Times New Roman"/>
      <w:sz w:val="40"/>
      <w:szCs w:val="20"/>
      <w:u w:val="single"/>
      <w:lang w:val="x-none" w:eastAsia="x-none"/>
    </w:rPr>
  </w:style>
  <w:style w:type="character" w:customStyle="1" w:styleId="Char9">
    <w:name w:val="Τίτλος Char"/>
    <w:basedOn w:val="a0"/>
    <w:link w:val="aff5"/>
    <w:rsid w:val="00704F04"/>
    <w:rPr>
      <w:rFonts w:ascii="Times New Roman" w:eastAsia="Times New Roman" w:hAnsi="Times New Roman" w:cs="Times New Roman"/>
      <w:sz w:val="40"/>
      <w:szCs w:val="20"/>
      <w:u w:val="single"/>
      <w:lang w:val="x-none" w:eastAsia="x-none"/>
    </w:rPr>
  </w:style>
  <w:style w:type="character" w:customStyle="1" w:styleId="1Char">
    <w:name w:val="Επικεφαλίδα 1 Char"/>
    <w:link w:val="1"/>
    <w:rsid w:val="00704F04"/>
    <w:rPr>
      <w:rFonts w:ascii="Arial" w:eastAsia="Times New Roman" w:hAnsi="Arial" w:cs="Times New Roman"/>
      <w:b/>
      <w:bCs/>
      <w:color w:val="333399"/>
      <w:sz w:val="28"/>
      <w:szCs w:val="32"/>
      <w:lang w:val="en-US" w:eastAsia="zh-CN"/>
    </w:rPr>
  </w:style>
  <w:style w:type="character" w:customStyle="1" w:styleId="2Char">
    <w:name w:val="Επικεφαλίδα 2 Char"/>
    <w:link w:val="20"/>
    <w:rsid w:val="00704F04"/>
    <w:rPr>
      <w:rFonts w:ascii="Arial" w:eastAsia="Times New Roman" w:hAnsi="Arial" w:cs="Times New Roman"/>
      <w:b/>
      <w:color w:val="002060"/>
      <w:sz w:val="24"/>
      <w:lang w:val="en-GB" w:eastAsia="zh-CN"/>
    </w:rPr>
  </w:style>
  <w:style w:type="character" w:customStyle="1" w:styleId="3Char">
    <w:name w:val="Επικεφαλίδα 3 Char"/>
    <w:link w:val="3"/>
    <w:rsid w:val="00704F04"/>
    <w:rPr>
      <w:rFonts w:ascii="Arial" w:eastAsia="Times New Roman" w:hAnsi="Arial" w:cs="Times New Roman"/>
      <w:b/>
      <w:bCs/>
      <w:szCs w:val="26"/>
      <w:lang w:val="en-GB" w:eastAsia="zh-CN"/>
    </w:rPr>
  </w:style>
  <w:style w:type="character" w:customStyle="1" w:styleId="4Char">
    <w:name w:val="Επικεφαλίδα 4 Char"/>
    <w:link w:val="4"/>
    <w:rsid w:val="00704F04"/>
    <w:rPr>
      <w:rFonts w:ascii="Arial" w:eastAsia="Times New Roman" w:hAnsi="Arial" w:cs="Times New Roman"/>
      <w:b/>
      <w:bCs/>
      <w:szCs w:val="28"/>
      <w:lang w:val="en-GB" w:eastAsia="zh-CN"/>
    </w:rPr>
  </w:style>
  <w:style w:type="character" w:customStyle="1" w:styleId="5Char">
    <w:name w:val="Επικεφαλίδα 5 Char"/>
    <w:link w:val="5"/>
    <w:rsid w:val="00704F04"/>
    <w:rPr>
      <w:rFonts w:ascii="Lucida Sans" w:eastAsia="Times New Roman" w:hAnsi="Lucida Sans" w:cs="Times New Roman"/>
      <w:b/>
      <w:szCs w:val="20"/>
      <w:lang w:val="en-US" w:eastAsia="zh-CN"/>
    </w:rPr>
  </w:style>
  <w:style w:type="character" w:customStyle="1" w:styleId="aff6">
    <w:name w:val="Υποσημείωση_"/>
    <w:rsid w:val="00704F04"/>
    <w:rPr>
      <w:b w:val="0"/>
      <w:bCs w:val="0"/>
      <w:i w:val="0"/>
      <w:iCs w:val="0"/>
      <w:smallCaps w:val="0"/>
      <w:strike w:val="0"/>
      <w:sz w:val="17"/>
      <w:szCs w:val="17"/>
      <w:u w:val="none"/>
    </w:rPr>
  </w:style>
  <w:style w:type="character" w:customStyle="1" w:styleId="26">
    <w:name w:val="Υποσημείωση (2)_"/>
    <w:link w:val="27"/>
    <w:rsid w:val="00704F04"/>
    <w:rPr>
      <w:b/>
      <w:bCs/>
      <w:sz w:val="18"/>
      <w:szCs w:val="18"/>
      <w:shd w:val="clear" w:color="auto" w:fill="FFFFFF"/>
    </w:rPr>
  </w:style>
  <w:style w:type="character" w:customStyle="1" w:styleId="285">
    <w:name w:val="Υποσημείωση (2) + 8;5 στ.;Χωρίς έντονη γραφή"/>
    <w:rsid w:val="00704F04"/>
    <w:rPr>
      <w:rFonts w:ascii="Arial Unicode MS" w:eastAsia="Arial Unicode MS" w:hAnsi="Arial Unicode MS" w:cs="Arial Unicode MS"/>
      <w:b/>
      <w:bCs/>
      <w:i w:val="0"/>
      <w:iCs w:val="0"/>
      <w:smallCaps w:val="0"/>
      <w:strike w:val="0"/>
      <w:color w:val="000000"/>
      <w:spacing w:val="0"/>
      <w:w w:val="100"/>
      <w:position w:val="0"/>
      <w:sz w:val="17"/>
      <w:szCs w:val="17"/>
      <w:u w:val="none"/>
      <w:lang w:val="el-GR" w:eastAsia="el-GR" w:bidi="el-GR"/>
    </w:rPr>
  </w:style>
  <w:style w:type="character" w:customStyle="1" w:styleId="90">
    <w:name w:val="Υποσημείωση + 9 στ.;Έντονη γραφή"/>
    <w:rsid w:val="00704F04"/>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TimesNewRoman95">
    <w:name w:val="Υποσημείωση (2) + Times New Roman;9;5 στ.;Χωρίς έντονη γραφή;Πλάγια γραφή"/>
    <w:rsid w:val="00704F04"/>
    <w:rPr>
      <w:rFonts w:ascii="Times New Roman" w:eastAsia="Times New Roman" w:hAnsi="Times New Roman" w:cs="Times New Roman"/>
      <w:b/>
      <w:bCs/>
      <w:i/>
      <w:iCs/>
      <w:smallCaps w:val="0"/>
      <w:strike w:val="0"/>
      <w:color w:val="000000"/>
      <w:spacing w:val="0"/>
      <w:w w:val="100"/>
      <w:position w:val="0"/>
      <w:sz w:val="19"/>
      <w:szCs w:val="19"/>
      <w:u w:val="none"/>
      <w:lang w:val="el-GR" w:eastAsia="el-GR" w:bidi="el-GR"/>
    </w:rPr>
  </w:style>
  <w:style w:type="character" w:customStyle="1" w:styleId="aff7">
    <w:name w:val="Υποσημείωση"/>
    <w:rsid w:val="00704F04"/>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SegoeUI">
    <w:name w:val="Υποσημείωση + Segoe UI;Πλάγια γραφή"/>
    <w:rsid w:val="00704F04"/>
    <w:rPr>
      <w:rFonts w:ascii="Segoe UI" w:eastAsia="Segoe UI" w:hAnsi="Segoe UI" w:cs="Segoe UI"/>
      <w:b w:val="0"/>
      <w:bCs w:val="0"/>
      <w:i/>
      <w:iCs/>
      <w:smallCaps w:val="0"/>
      <w:strike w:val="0"/>
      <w:color w:val="000000"/>
      <w:spacing w:val="0"/>
      <w:w w:val="100"/>
      <w:position w:val="0"/>
      <w:sz w:val="17"/>
      <w:szCs w:val="17"/>
      <w:u w:val="none"/>
      <w:lang w:val="el-GR" w:eastAsia="el-GR" w:bidi="el-GR"/>
    </w:rPr>
  </w:style>
  <w:style w:type="character" w:customStyle="1" w:styleId="34">
    <w:name w:val="Υποσημείωση (3)_"/>
    <w:link w:val="35"/>
    <w:rsid w:val="00704F04"/>
    <w:rPr>
      <w:rFonts w:ascii="Segoe UI" w:eastAsia="Segoe UI" w:hAnsi="Segoe UI" w:cs="Segoe UI"/>
      <w:i/>
      <w:iCs/>
      <w:sz w:val="17"/>
      <w:szCs w:val="17"/>
      <w:shd w:val="clear" w:color="auto" w:fill="FFFFFF"/>
    </w:rPr>
  </w:style>
  <w:style w:type="character" w:customStyle="1" w:styleId="3ArialUnicodeMS">
    <w:name w:val="Υποσημείωση (3) + Arial Unicode MS;Χωρίς πλάγια γραφή"/>
    <w:rsid w:val="00704F04"/>
    <w:rPr>
      <w:rFonts w:ascii="Arial Unicode MS" w:eastAsia="Arial Unicode MS" w:hAnsi="Arial Unicode MS" w:cs="Arial Unicode MS"/>
      <w:b w:val="0"/>
      <w:bCs w:val="0"/>
      <w:i/>
      <w:iCs/>
      <w:smallCaps w:val="0"/>
      <w:strike w:val="0"/>
      <w:color w:val="000000"/>
      <w:spacing w:val="0"/>
      <w:w w:val="100"/>
      <w:position w:val="0"/>
      <w:sz w:val="17"/>
      <w:szCs w:val="17"/>
      <w:u w:val="none"/>
      <w:lang w:val="el-GR" w:eastAsia="el-GR" w:bidi="el-GR"/>
    </w:rPr>
  </w:style>
  <w:style w:type="character" w:customStyle="1" w:styleId="3ArialUnicodeMS9">
    <w:name w:val="Υποσημείωση (3) + Arial Unicode MS;9 στ.;Έντονη γραφή;Χωρίς πλάγια γραφή"/>
    <w:rsid w:val="00704F04"/>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41">
    <w:name w:val="Υποσημείωση (4)_"/>
    <w:link w:val="42"/>
    <w:rsid w:val="00704F04"/>
    <w:rPr>
      <w:i/>
      <w:iCs/>
      <w:sz w:val="17"/>
      <w:szCs w:val="17"/>
      <w:shd w:val="clear" w:color="auto" w:fill="FFFFFF"/>
    </w:rPr>
  </w:style>
  <w:style w:type="character" w:customStyle="1" w:styleId="43">
    <w:name w:val="Υποσημείωση (4) + Χωρίς πλάγια γραφή"/>
    <w:rsid w:val="00704F04"/>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49">
    <w:name w:val="Υποσημείωση (4) + 9 στ.;Χωρίς πλάγια γραφή"/>
    <w:rsid w:val="00704F04"/>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1">
    <w:name w:val="Υποσημείωση (5)_"/>
    <w:rsid w:val="00704F04"/>
    <w:rPr>
      <w:b w:val="0"/>
      <w:bCs w:val="0"/>
      <w:i w:val="0"/>
      <w:iCs w:val="0"/>
      <w:smallCaps w:val="0"/>
      <w:strike w:val="0"/>
      <w:sz w:val="18"/>
      <w:szCs w:val="18"/>
      <w:u w:val="none"/>
    </w:rPr>
  </w:style>
  <w:style w:type="character" w:customStyle="1" w:styleId="52">
    <w:name w:val="Υποσημείωση (5)"/>
    <w:rsid w:val="00704F04"/>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60">
    <w:name w:val="Υποσημείωση (6)_"/>
    <w:rsid w:val="00704F04"/>
    <w:rPr>
      <w:b w:val="0"/>
      <w:bCs w:val="0"/>
      <w:i w:val="0"/>
      <w:iCs w:val="0"/>
      <w:smallCaps w:val="0"/>
      <w:strike w:val="0"/>
      <w:sz w:val="13"/>
      <w:szCs w:val="13"/>
      <w:u w:val="none"/>
    </w:rPr>
  </w:style>
  <w:style w:type="character" w:customStyle="1" w:styleId="61">
    <w:name w:val="Υποσημείωση (6)"/>
    <w:rsid w:val="00704F04"/>
    <w:rPr>
      <w:rFonts w:ascii="Arial Unicode MS" w:eastAsia="Arial Unicode MS" w:hAnsi="Arial Unicode MS" w:cs="Arial Unicode MS"/>
      <w:b w:val="0"/>
      <w:bCs w:val="0"/>
      <w:i w:val="0"/>
      <w:iCs w:val="0"/>
      <w:smallCaps w:val="0"/>
      <w:strike w:val="0"/>
      <w:color w:val="000000"/>
      <w:spacing w:val="0"/>
      <w:w w:val="100"/>
      <w:position w:val="0"/>
      <w:sz w:val="13"/>
      <w:szCs w:val="13"/>
      <w:u w:val="none"/>
      <w:lang w:val="el-GR" w:eastAsia="el-GR" w:bidi="el-GR"/>
    </w:rPr>
  </w:style>
  <w:style w:type="character" w:customStyle="1" w:styleId="70">
    <w:name w:val="Υποσημείωση (7)_"/>
    <w:rsid w:val="00704F04"/>
    <w:rPr>
      <w:b w:val="0"/>
      <w:bCs w:val="0"/>
      <w:i w:val="0"/>
      <w:iCs w:val="0"/>
      <w:smallCaps w:val="0"/>
      <w:strike w:val="0"/>
      <w:sz w:val="15"/>
      <w:szCs w:val="15"/>
      <w:u w:val="none"/>
    </w:rPr>
  </w:style>
  <w:style w:type="character" w:customStyle="1" w:styleId="71">
    <w:name w:val="Υποσημείωση (7)"/>
    <w:rsid w:val="00704F04"/>
    <w:rPr>
      <w:rFonts w:ascii="Arial Unicode MS" w:eastAsia="Arial Unicode MS" w:hAnsi="Arial Unicode MS" w:cs="Arial Unicode MS"/>
      <w:b w:val="0"/>
      <w:bCs w:val="0"/>
      <w:i w:val="0"/>
      <w:iCs w:val="0"/>
      <w:smallCaps w:val="0"/>
      <w:strike w:val="0"/>
      <w:color w:val="000000"/>
      <w:spacing w:val="0"/>
      <w:w w:val="100"/>
      <w:position w:val="0"/>
      <w:sz w:val="15"/>
      <w:szCs w:val="15"/>
      <w:u w:val="none"/>
      <w:lang w:val="el-GR" w:eastAsia="el-GR" w:bidi="el-GR"/>
    </w:rPr>
  </w:style>
  <w:style w:type="character" w:customStyle="1" w:styleId="765">
    <w:name w:val="Υποσημείωση (7) + 6;5 στ."/>
    <w:rsid w:val="00704F04"/>
    <w:rPr>
      <w:rFonts w:ascii="Arial Unicode MS" w:eastAsia="Arial Unicode MS" w:hAnsi="Arial Unicode MS" w:cs="Arial Unicode MS"/>
      <w:b/>
      <w:bCs/>
      <w:i w:val="0"/>
      <w:iCs w:val="0"/>
      <w:smallCaps w:val="0"/>
      <w:strike w:val="0"/>
      <w:color w:val="000000"/>
      <w:spacing w:val="0"/>
      <w:w w:val="100"/>
      <w:position w:val="0"/>
      <w:sz w:val="13"/>
      <w:szCs w:val="13"/>
      <w:u w:val="none"/>
      <w:lang w:val="el-GR" w:eastAsia="el-GR" w:bidi="el-GR"/>
    </w:rPr>
  </w:style>
  <w:style w:type="character" w:customStyle="1" w:styleId="80">
    <w:name w:val="Υποσημείωση (8)_"/>
    <w:rsid w:val="00704F04"/>
    <w:rPr>
      <w:rFonts w:ascii="Bookman Old Style" w:eastAsia="Bookman Old Style" w:hAnsi="Bookman Old Style" w:cs="Bookman Old Style"/>
      <w:b w:val="0"/>
      <w:bCs w:val="0"/>
      <w:i w:val="0"/>
      <w:iCs w:val="0"/>
      <w:smallCaps w:val="0"/>
      <w:strike w:val="0"/>
      <w:spacing w:val="90"/>
      <w:sz w:val="9"/>
      <w:szCs w:val="9"/>
      <w:u w:val="none"/>
    </w:rPr>
  </w:style>
  <w:style w:type="character" w:customStyle="1" w:styleId="81">
    <w:name w:val="Υποσημείωση (8)"/>
    <w:rsid w:val="00704F04"/>
    <w:rPr>
      <w:rFonts w:ascii="Bookman Old Style" w:eastAsia="Bookman Old Style" w:hAnsi="Bookman Old Style" w:cs="Bookman Old Style"/>
      <w:b w:val="0"/>
      <w:bCs w:val="0"/>
      <w:i w:val="0"/>
      <w:iCs w:val="0"/>
      <w:smallCaps w:val="0"/>
      <w:strike w:val="0"/>
      <w:color w:val="000000"/>
      <w:spacing w:val="90"/>
      <w:w w:val="100"/>
      <w:position w:val="0"/>
      <w:sz w:val="9"/>
      <w:szCs w:val="9"/>
      <w:u w:val="none"/>
      <w:lang w:val="el-GR" w:eastAsia="el-GR" w:bidi="el-GR"/>
    </w:rPr>
  </w:style>
  <w:style w:type="character" w:customStyle="1" w:styleId="8ArialUnicodeMS40">
    <w:name w:val="Υποσημείωση (8) + Arial Unicode MS;4 στ.;Διάστιχο 0 στ."/>
    <w:rsid w:val="00704F04"/>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el-GR" w:eastAsia="el-GR" w:bidi="el-GR"/>
    </w:rPr>
  </w:style>
  <w:style w:type="character" w:customStyle="1" w:styleId="3Exact">
    <w:name w:val="Σώμα κειμένου (3) Exact"/>
    <w:link w:val="36"/>
    <w:rsid w:val="00704F04"/>
    <w:rPr>
      <w:rFonts w:ascii="Georgia" w:eastAsia="Georgia" w:hAnsi="Georgia" w:cs="Georgia"/>
      <w:b/>
      <w:bCs/>
      <w:sz w:val="106"/>
      <w:szCs w:val="106"/>
      <w:shd w:val="clear" w:color="auto" w:fill="FFFFFF"/>
      <w:lang w:val="en-US" w:bidi="en-US"/>
    </w:rPr>
  </w:style>
  <w:style w:type="character" w:customStyle="1" w:styleId="4Exact">
    <w:name w:val="Σώμα κειμένου (4) Exact"/>
    <w:link w:val="44"/>
    <w:rsid w:val="00704F04"/>
    <w:rPr>
      <w:rFonts w:ascii="Georgia" w:eastAsia="Georgia" w:hAnsi="Georgia" w:cs="Georgia"/>
      <w:b/>
      <w:bCs/>
      <w:sz w:val="104"/>
      <w:szCs w:val="104"/>
      <w:shd w:val="clear" w:color="auto" w:fill="FFFFFF"/>
      <w:lang w:val="en-US" w:bidi="en-US"/>
    </w:rPr>
  </w:style>
  <w:style w:type="character" w:customStyle="1" w:styleId="5Exact">
    <w:name w:val="Σώμα κειμένου (5) Exact"/>
    <w:link w:val="53"/>
    <w:rsid w:val="00704F04"/>
    <w:rPr>
      <w:sz w:val="11"/>
      <w:szCs w:val="11"/>
      <w:shd w:val="clear" w:color="auto" w:fill="FFFFFF"/>
      <w:lang w:val="en-US" w:bidi="en-US"/>
    </w:rPr>
  </w:style>
  <w:style w:type="character" w:customStyle="1" w:styleId="6Exact">
    <w:name w:val="Σώμα κειμένου (6) Exact"/>
    <w:link w:val="62"/>
    <w:rsid w:val="00704F04"/>
    <w:rPr>
      <w:sz w:val="8"/>
      <w:szCs w:val="8"/>
      <w:shd w:val="clear" w:color="auto" w:fill="FFFFFF"/>
      <w:lang w:val="en-US" w:bidi="en-US"/>
    </w:rPr>
  </w:style>
  <w:style w:type="character" w:customStyle="1" w:styleId="2Exact">
    <w:name w:val="Σώμα κειμένου (2) Exact"/>
    <w:rsid w:val="00704F04"/>
    <w:rPr>
      <w:b w:val="0"/>
      <w:bCs w:val="0"/>
      <w:i w:val="0"/>
      <w:iCs w:val="0"/>
      <w:smallCaps w:val="0"/>
      <w:strike w:val="0"/>
      <w:sz w:val="18"/>
      <w:szCs w:val="18"/>
      <w:u w:val="none"/>
    </w:rPr>
  </w:style>
  <w:style w:type="character" w:customStyle="1" w:styleId="1a">
    <w:name w:val="Επικεφαλίδα #1_"/>
    <w:rsid w:val="00704F04"/>
    <w:rPr>
      <w:rFonts w:ascii="Georgia" w:eastAsia="Georgia" w:hAnsi="Georgia" w:cs="Georgia"/>
      <w:b/>
      <w:bCs/>
      <w:i w:val="0"/>
      <w:iCs w:val="0"/>
      <w:smallCaps w:val="0"/>
      <w:strike w:val="0"/>
      <w:w w:val="60"/>
      <w:sz w:val="68"/>
      <w:szCs w:val="68"/>
      <w:u w:val="none"/>
    </w:rPr>
  </w:style>
  <w:style w:type="character" w:customStyle="1" w:styleId="1b">
    <w:name w:val="Επικεφαλίδα #1"/>
    <w:rsid w:val="00704F04"/>
    <w:rPr>
      <w:rFonts w:ascii="Georgia" w:eastAsia="Georgia" w:hAnsi="Georgia" w:cs="Georgia"/>
      <w:b/>
      <w:bCs/>
      <w:i w:val="0"/>
      <w:iCs w:val="0"/>
      <w:smallCaps w:val="0"/>
      <w:strike w:val="0"/>
      <w:color w:val="000000"/>
      <w:spacing w:val="0"/>
      <w:w w:val="60"/>
      <w:position w:val="0"/>
      <w:sz w:val="68"/>
      <w:szCs w:val="68"/>
      <w:u w:val="none"/>
      <w:lang w:val="el-GR" w:eastAsia="el-GR" w:bidi="el-GR"/>
    </w:rPr>
  </w:style>
  <w:style w:type="character" w:customStyle="1" w:styleId="28">
    <w:name w:val="Επικεφαλίδα #2_"/>
    <w:rsid w:val="00704F04"/>
    <w:rPr>
      <w:rFonts w:ascii="Georgia" w:eastAsia="Georgia" w:hAnsi="Georgia" w:cs="Georgia"/>
      <w:b w:val="0"/>
      <w:bCs w:val="0"/>
      <w:i w:val="0"/>
      <w:iCs w:val="0"/>
      <w:smallCaps w:val="0"/>
      <w:strike w:val="0"/>
      <w:sz w:val="32"/>
      <w:szCs w:val="32"/>
      <w:u w:val="none"/>
    </w:rPr>
  </w:style>
  <w:style w:type="character" w:customStyle="1" w:styleId="29">
    <w:name w:val="Επικεφαλίδα #2"/>
    <w:rsid w:val="00704F04"/>
    <w:rPr>
      <w:rFonts w:ascii="Georgia" w:eastAsia="Georgia" w:hAnsi="Georgia" w:cs="Georgia"/>
      <w:b w:val="0"/>
      <w:bCs w:val="0"/>
      <w:i w:val="0"/>
      <w:iCs w:val="0"/>
      <w:smallCaps w:val="0"/>
      <w:strike w:val="0"/>
      <w:color w:val="000000"/>
      <w:spacing w:val="0"/>
      <w:w w:val="100"/>
      <w:position w:val="0"/>
      <w:sz w:val="32"/>
      <w:szCs w:val="32"/>
      <w:u w:val="none"/>
      <w:lang w:val="el-GR" w:eastAsia="el-GR" w:bidi="el-GR"/>
    </w:rPr>
  </w:style>
  <w:style w:type="character" w:customStyle="1" w:styleId="2a">
    <w:name w:val="Σώμα κειμένου (2)_"/>
    <w:rsid w:val="00704F04"/>
    <w:rPr>
      <w:b w:val="0"/>
      <w:bCs w:val="0"/>
      <w:i w:val="0"/>
      <w:iCs w:val="0"/>
      <w:smallCaps w:val="0"/>
      <w:strike w:val="0"/>
      <w:sz w:val="18"/>
      <w:szCs w:val="18"/>
      <w:u w:val="none"/>
    </w:rPr>
  </w:style>
  <w:style w:type="character" w:customStyle="1" w:styleId="2b">
    <w:name w:val="Σώμα κειμένου (2)"/>
    <w:rsid w:val="00704F04"/>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37">
    <w:name w:val="Επικεφαλίδα #3_"/>
    <w:rsid w:val="00704F04"/>
    <w:rPr>
      <w:rFonts w:ascii="Trebuchet MS" w:eastAsia="Trebuchet MS" w:hAnsi="Trebuchet MS" w:cs="Trebuchet MS"/>
      <w:b/>
      <w:bCs/>
      <w:i w:val="0"/>
      <w:iCs w:val="0"/>
      <w:smallCaps w:val="0"/>
      <w:strike w:val="0"/>
      <w:sz w:val="22"/>
      <w:szCs w:val="22"/>
      <w:u w:val="none"/>
    </w:rPr>
  </w:style>
  <w:style w:type="character" w:customStyle="1" w:styleId="38">
    <w:name w:val="Επικεφαλίδα #3"/>
    <w:rsid w:val="00704F04"/>
    <w:rPr>
      <w:rFonts w:ascii="Trebuchet MS" w:eastAsia="Trebuchet MS" w:hAnsi="Trebuchet MS" w:cs="Trebuchet MS"/>
      <w:b/>
      <w:bCs/>
      <w:i w:val="0"/>
      <w:iCs w:val="0"/>
      <w:smallCaps w:val="0"/>
      <w:strike w:val="0"/>
      <w:color w:val="FFFFFF"/>
      <w:spacing w:val="0"/>
      <w:w w:val="100"/>
      <w:position w:val="0"/>
      <w:sz w:val="22"/>
      <w:szCs w:val="22"/>
      <w:u w:val="none"/>
      <w:lang w:val="el-GR" w:eastAsia="el-GR" w:bidi="el-GR"/>
    </w:rPr>
  </w:style>
  <w:style w:type="character" w:customStyle="1" w:styleId="72">
    <w:name w:val="Σώμα κειμένου (7)_"/>
    <w:rsid w:val="00704F04"/>
    <w:rPr>
      <w:b/>
      <w:bCs/>
      <w:i w:val="0"/>
      <w:iCs w:val="0"/>
      <w:smallCaps w:val="0"/>
      <w:strike w:val="0"/>
      <w:sz w:val="18"/>
      <w:szCs w:val="18"/>
      <w:u w:val="none"/>
    </w:rPr>
  </w:style>
  <w:style w:type="character" w:customStyle="1" w:styleId="aff8">
    <w:name w:val="Κεφαλίδα ή υποσέλιδο_"/>
    <w:rsid w:val="00704F04"/>
    <w:rPr>
      <w:rFonts w:ascii="Segoe UI" w:eastAsia="Segoe UI" w:hAnsi="Segoe UI" w:cs="Segoe UI"/>
      <w:b w:val="0"/>
      <w:bCs w:val="0"/>
      <w:i w:val="0"/>
      <w:iCs w:val="0"/>
      <w:smallCaps w:val="0"/>
      <w:strike w:val="0"/>
      <w:sz w:val="15"/>
      <w:szCs w:val="15"/>
      <w:u w:val="none"/>
    </w:rPr>
  </w:style>
  <w:style w:type="character" w:customStyle="1" w:styleId="ArialUnicodeMS10">
    <w:name w:val="Κεφαλίδα ή υποσέλιδο + Arial Unicode MS;10 στ."/>
    <w:rsid w:val="00704F04"/>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el-GR" w:eastAsia="el-GR" w:bidi="el-GR"/>
    </w:rPr>
  </w:style>
  <w:style w:type="character" w:customStyle="1" w:styleId="aff9">
    <w:name w:val="Κεφαλίδα ή υποσέλιδο"/>
    <w:rsid w:val="00704F04"/>
    <w:rPr>
      <w:rFonts w:ascii="Segoe UI" w:eastAsia="Segoe UI" w:hAnsi="Segoe UI" w:cs="Segoe UI"/>
      <w:b w:val="0"/>
      <w:bCs w:val="0"/>
      <w:i w:val="0"/>
      <w:iCs w:val="0"/>
      <w:smallCaps w:val="0"/>
      <w:strike w:val="0"/>
      <w:color w:val="000000"/>
      <w:spacing w:val="0"/>
      <w:w w:val="100"/>
      <w:position w:val="0"/>
      <w:sz w:val="15"/>
      <w:szCs w:val="15"/>
      <w:u w:val="none"/>
      <w:lang w:val="el-GR" w:eastAsia="el-GR" w:bidi="el-GR"/>
    </w:rPr>
  </w:style>
  <w:style w:type="character" w:customStyle="1" w:styleId="45">
    <w:name w:val="Επικεφαλίδα #4_"/>
    <w:rsid w:val="00704F04"/>
    <w:rPr>
      <w:rFonts w:ascii="Trebuchet MS" w:eastAsia="Trebuchet MS" w:hAnsi="Trebuchet MS" w:cs="Trebuchet MS"/>
      <w:b/>
      <w:bCs/>
      <w:i w:val="0"/>
      <w:iCs w:val="0"/>
      <w:smallCaps w:val="0"/>
      <w:strike w:val="0"/>
      <w:sz w:val="22"/>
      <w:szCs w:val="22"/>
      <w:u w:val="none"/>
    </w:rPr>
  </w:style>
  <w:style w:type="character" w:customStyle="1" w:styleId="46">
    <w:name w:val="Επικεφαλίδα #4"/>
    <w:rsid w:val="00704F04"/>
    <w:rPr>
      <w:rFonts w:ascii="Trebuchet MS" w:eastAsia="Trebuchet MS" w:hAnsi="Trebuchet MS" w:cs="Trebuchet MS"/>
      <w:b/>
      <w:bCs/>
      <w:i w:val="0"/>
      <w:iCs w:val="0"/>
      <w:smallCaps w:val="0"/>
      <w:strike w:val="0"/>
      <w:color w:val="000000"/>
      <w:spacing w:val="0"/>
      <w:w w:val="100"/>
      <w:position w:val="0"/>
      <w:sz w:val="22"/>
      <w:szCs w:val="22"/>
      <w:u w:val="single"/>
      <w:lang w:val="el-GR" w:eastAsia="el-GR" w:bidi="el-GR"/>
    </w:rPr>
  </w:style>
  <w:style w:type="character" w:customStyle="1" w:styleId="73">
    <w:name w:val="Σώμα κειμένου (7)"/>
    <w:rsid w:val="00704F04"/>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affa">
    <w:name w:val="Πίνακας περιεχομένων_"/>
    <w:link w:val="affb"/>
    <w:rsid w:val="00704F04"/>
    <w:rPr>
      <w:sz w:val="18"/>
      <w:szCs w:val="18"/>
      <w:shd w:val="clear" w:color="auto" w:fill="FFFFFF"/>
    </w:rPr>
  </w:style>
  <w:style w:type="character" w:customStyle="1" w:styleId="85">
    <w:name w:val="Πίνακας περιεχομένων + 8;5 στ.;Πλάγια γραφή"/>
    <w:rsid w:val="00704F04"/>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2c">
    <w:name w:val="Πίνακας περιεχομένων (2)_"/>
    <w:link w:val="2d"/>
    <w:rsid w:val="00704F04"/>
    <w:rPr>
      <w:b/>
      <w:bCs/>
      <w:sz w:val="18"/>
      <w:szCs w:val="18"/>
      <w:shd w:val="clear" w:color="auto" w:fill="FFFFFF"/>
    </w:rPr>
  </w:style>
  <w:style w:type="character" w:customStyle="1" w:styleId="39">
    <w:name w:val="Πίνακας περιεχομένων (3)_"/>
    <w:link w:val="3a"/>
    <w:rsid w:val="00704F04"/>
    <w:rPr>
      <w:sz w:val="17"/>
      <w:szCs w:val="17"/>
      <w:shd w:val="clear" w:color="auto" w:fill="FFFFFF"/>
      <w:lang w:val="en-US" w:bidi="en-US"/>
    </w:rPr>
  </w:style>
  <w:style w:type="character" w:customStyle="1" w:styleId="2850">
    <w:name w:val="Σώμα κειμένου (2) + 8;5 στ.;Πλάγια γραφή"/>
    <w:rsid w:val="00704F04"/>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affc">
    <w:name w:val="Λεζάντα πίνακα_"/>
    <w:rsid w:val="00704F04"/>
    <w:rPr>
      <w:b w:val="0"/>
      <w:bCs w:val="0"/>
      <w:i w:val="0"/>
      <w:iCs w:val="0"/>
      <w:smallCaps w:val="0"/>
      <w:strike w:val="0"/>
      <w:sz w:val="17"/>
      <w:szCs w:val="17"/>
      <w:u w:val="none"/>
    </w:rPr>
  </w:style>
  <w:style w:type="character" w:customStyle="1" w:styleId="2e">
    <w:name w:val="Λεζάντα πίνακα (2)_"/>
    <w:link w:val="2f"/>
    <w:rsid w:val="00704F04"/>
    <w:rPr>
      <w:i/>
      <w:iCs/>
      <w:sz w:val="17"/>
      <w:szCs w:val="17"/>
      <w:shd w:val="clear" w:color="auto" w:fill="FFFFFF"/>
    </w:rPr>
  </w:style>
  <w:style w:type="character" w:customStyle="1" w:styleId="2SegoeUI9">
    <w:name w:val="Λεζάντα πίνακα (2) + Segoe UI;9 στ.;Έντονη γραφή"/>
    <w:rsid w:val="00704F04"/>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2SegoeUI">
    <w:name w:val="Σώμα κειμένου (2) + Segoe UI;Έντονη γραφή;Πλάγια γραφή"/>
    <w:rsid w:val="00704F04"/>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5Exact0">
    <w:name w:val="Επικεφαλίδα #5 Exact"/>
    <w:rsid w:val="00704F04"/>
    <w:rPr>
      <w:b/>
      <w:bCs/>
      <w:i w:val="0"/>
      <w:iCs w:val="0"/>
      <w:smallCaps w:val="0"/>
      <w:strike w:val="0"/>
      <w:sz w:val="18"/>
      <w:szCs w:val="18"/>
      <w:u w:val="none"/>
    </w:rPr>
  </w:style>
  <w:style w:type="character" w:customStyle="1" w:styleId="8Exact">
    <w:name w:val="Σώμα κειμένου (8) Exact"/>
    <w:rsid w:val="00704F04"/>
    <w:rPr>
      <w:b w:val="0"/>
      <w:bCs w:val="0"/>
      <w:i/>
      <w:iCs/>
      <w:smallCaps w:val="0"/>
      <w:strike w:val="0"/>
      <w:sz w:val="17"/>
      <w:szCs w:val="17"/>
      <w:u w:val="none"/>
    </w:rPr>
  </w:style>
  <w:style w:type="character" w:customStyle="1" w:styleId="3Exact0">
    <w:name w:val="Λεζάντα πίνακα (3) Exact"/>
    <w:rsid w:val="00704F04"/>
    <w:rPr>
      <w:b w:val="0"/>
      <w:bCs w:val="0"/>
      <w:i w:val="0"/>
      <w:iCs w:val="0"/>
      <w:smallCaps w:val="0"/>
      <w:strike w:val="0"/>
      <w:sz w:val="18"/>
      <w:szCs w:val="18"/>
      <w:u w:val="none"/>
    </w:rPr>
  </w:style>
  <w:style w:type="character" w:customStyle="1" w:styleId="89Exact">
    <w:name w:val="Σώμα κειμένου (8) + 9 στ.;Χωρίς πλάγια γραφή Exact"/>
    <w:rsid w:val="00704F04"/>
    <w:rPr>
      <w:b/>
      <w:bCs/>
      <w:i/>
      <w:iCs/>
      <w:smallCaps w:val="0"/>
      <w:strike w:val="0"/>
      <w:sz w:val="18"/>
      <w:szCs w:val="18"/>
      <w:u w:val="none"/>
    </w:rPr>
  </w:style>
  <w:style w:type="character" w:customStyle="1" w:styleId="7Exact">
    <w:name w:val="Σώμα κειμένου (7) Exact"/>
    <w:rsid w:val="00704F04"/>
    <w:rPr>
      <w:b/>
      <w:bCs/>
      <w:i w:val="0"/>
      <w:iCs w:val="0"/>
      <w:smallCaps w:val="0"/>
      <w:strike w:val="0"/>
      <w:sz w:val="18"/>
      <w:szCs w:val="18"/>
      <w:u w:val="none"/>
    </w:rPr>
  </w:style>
  <w:style w:type="character" w:customStyle="1" w:styleId="82">
    <w:name w:val="Σώμα κειμένου (8)_"/>
    <w:rsid w:val="00704F04"/>
    <w:rPr>
      <w:b w:val="0"/>
      <w:bCs w:val="0"/>
      <w:i/>
      <w:iCs/>
      <w:smallCaps w:val="0"/>
      <w:strike w:val="0"/>
      <w:sz w:val="17"/>
      <w:szCs w:val="17"/>
      <w:u w:val="none"/>
    </w:rPr>
  </w:style>
  <w:style w:type="character" w:customStyle="1" w:styleId="83">
    <w:name w:val="Σώμα κειμένου (8)"/>
    <w:rsid w:val="00704F04"/>
    <w:rPr>
      <w:rFonts w:ascii="Arial Unicode MS" w:eastAsia="Arial Unicode MS" w:hAnsi="Arial Unicode MS" w:cs="Arial Unicode MS"/>
      <w:b w:val="0"/>
      <w:bCs w:val="0"/>
      <w:i/>
      <w:iCs/>
      <w:smallCaps w:val="0"/>
      <w:strike w:val="0"/>
      <w:color w:val="000000"/>
      <w:spacing w:val="0"/>
      <w:w w:val="100"/>
      <w:position w:val="0"/>
      <w:sz w:val="17"/>
      <w:szCs w:val="17"/>
      <w:u w:val="single"/>
      <w:lang w:val="el-GR" w:eastAsia="el-GR" w:bidi="el-GR"/>
    </w:rPr>
  </w:style>
  <w:style w:type="character" w:customStyle="1" w:styleId="89">
    <w:name w:val="Σώμα κειμένου (8) + 9 στ.;Χωρίς πλάγια γραφή"/>
    <w:rsid w:val="00704F04"/>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8SegoeUI8">
    <w:name w:val="Σώμα κειμένου (8) + Segoe UI;8 στ.;Μικρά κεφαλαία"/>
    <w:rsid w:val="00704F04"/>
    <w:rPr>
      <w:rFonts w:ascii="Segoe UI" w:eastAsia="Segoe UI" w:hAnsi="Segoe UI" w:cs="Segoe UI"/>
      <w:b w:val="0"/>
      <w:bCs w:val="0"/>
      <w:i/>
      <w:iCs/>
      <w:smallCaps/>
      <w:strike w:val="0"/>
      <w:color w:val="000000"/>
      <w:spacing w:val="0"/>
      <w:w w:val="100"/>
      <w:position w:val="0"/>
      <w:sz w:val="16"/>
      <w:szCs w:val="16"/>
      <w:u w:val="single"/>
      <w:lang w:val="en-US" w:eastAsia="en-US" w:bidi="en-US"/>
    </w:rPr>
  </w:style>
  <w:style w:type="character" w:customStyle="1" w:styleId="54">
    <w:name w:val="Επικεφαλίδα #5_"/>
    <w:rsid w:val="00704F04"/>
    <w:rPr>
      <w:b/>
      <w:bCs/>
      <w:i w:val="0"/>
      <w:iCs w:val="0"/>
      <w:smallCaps w:val="0"/>
      <w:strike w:val="0"/>
      <w:sz w:val="18"/>
      <w:szCs w:val="18"/>
      <w:u w:val="none"/>
    </w:rPr>
  </w:style>
  <w:style w:type="character" w:customStyle="1" w:styleId="55">
    <w:name w:val="Επικεφαλίδα #5"/>
    <w:rsid w:val="00704F04"/>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2TimesNewRoman10">
    <w:name w:val="Σώμα κειμένου (2) + Times New Roman;10 στ."/>
    <w:rsid w:val="00704F0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eastAsia="el-GR" w:bidi="el-GR"/>
    </w:rPr>
  </w:style>
  <w:style w:type="character" w:customStyle="1" w:styleId="3b">
    <w:name w:val="Λεζάντα πίνακα (3)_"/>
    <w:link w:val="3c"/>
    <w:rsid w:val="00704F04"/>
    <w:rPr>
      <w:sz w:val="18"/>
      <w:szCs w:val="18"/>
      <w:shd w:val="clear" w:color="auto" w:fill="FFFFFF"/>
    </w:rPr>
  </w:style>
  <w:style w:type="character" w:customStyle="1" w:styleId="affd">
    <w:name w:val="Λεζάντα πίνακα"/>
    <w:rsid w:val="00704F04"/>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2f0">
    <w:name w:val="Σώμα κειμένου (2) + Έντονη γραφή"/>
    <w:rsid w:val="00704F04"/>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10">
    <w:name w:val="Σώμα κειμένου (2) + 10 στ."/>
    <w:rsid w:val="00704F04"/>
    <w:rPr>
      <w:rFonts w:ascii="Arial Unicode MS" w:eastAsia="Arial Unicode MS" w:hAnsi="Arial Unicode MS" w:cs="Arial Unicode MS"/>
      <w:b w:val="0"/>
      <w:bCs w:val="0"/>
      <w:i w:val="0"/>
      <w:iCs w:val="0"/>
      <w:smallCaps w:val="0"/>
      <w:strike w:val="0"/>
      <w:color w:val="000000"/>
      <w:spacing w:val="0"/>
      <w:w w:val="100"/>
      <w:position w:val="0"/>
      <w:sz w:val="20"/>
      <w:szCs w:val="20"/>
      <w:u w:val="none"/>
    </w:rPr>
  </w:style>
  <w:style w:type="character" w:customStyle="1" w:styleId="2TimesNewRoman950">
    <w:name w:val="Σώμα κειμένου (2) + Times New Roman;9;5 στ."/>
    <w:rsid w:val="00704F0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l-GR" w:eastAsia="el-GR" w:bidi="el-GR"/>
    </w:rPr>
  </w:style>
  <w:style w:type="character" w:customStyle="1" w:styleId="89Exact0">
    <w:name w:val="Σώμα κειμένου (8) + 9 στ.;Έντονη γραφή;Χωρίς πλάγια γραφή Exact"/>
    <w:rsid w:val="00704F04"/>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47">
    <w:name w:val="Λεζάντα πίνακα (4)_"/>
    <w:link w:val="48"/>
    <w:rsid w:val="00704F04"/>
    <w:rPr>
      <w:b/>
      <w:bCs/>
      <w:sz w:val="18"/>
      <w:szCs w:val="18"/>
      <w:shd w:val="clear" w:color="auto" w:fill="FFFFFF"/>
    </w:rPr>
  </w:style>
  <w:style w:type="character" w:customStyle="1" w:styleId="2BookmanOldStyle95">
    <w:name w:val="Σώμα κειμένου (2) + Bookman Old Style;9;5 στ."/>
    <w:rsid w:val="00704F04"/>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l-GR" w:eastAsia="el-GR" w:bidi="el-GR"/>
    </w:rPr>
  </w:style>
  <w:style w:type="character" w:customStyle="1" w:styleId="2851">
    <w:name w:val="Σώμα κειμένου (2) + 8;5 στ."/>
    <w:rsid w:val="00704F04"/>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style>
  <w:style w:type="character" w:customStyle="1" w:styleId="2TimesNewRoman951">
    <w:name w:val="Σώμα κειμένου (2) + Times New Roman;9;5 στ.;Πλάγια γραφή"/>
    <w:rsid w:val="00704F04"/>
    <w:rPr>
      <w:rFonts w:ascii="Times New Roman" w:eastAsia="Times New Roman" w:hAnsi="Times New Roman" w:cs="Times New Roman"/>
      <w:b w:val="0"/>
      <w:bCs w:val="0"/>
      <w:i/>
      <w:iCs/>
      <w:smallCaps w:val="0"/>
      <w:strike w:val="0"/>
      <w:color w:val="000000"/>
      <w:spacing w:val="0"/>
      <w:w w:val="100"/>
      <w:position w:val="0"/>
      <w:sz w:val="19"/>
      <w:szCs w:val="19"/>
      <w:u w:val="none"/>
      <w:lang w:val="el-GR" w:eastAsia="el-GR" w:bidi="el-GR"/>
    </w:rPr>
  </w:style>
  <w:style w:type="character" w:customStyle="1" w:styleId="9Exact">
    <w:name w:val="Σώμα κειμένου (9) Exact"/>
    <w:link w:val="91"/>
    <w:rsid w:val="00704F04"/>
    <w:rPr>
      <w:rFonts w:ascii="Segoe UI" w:eastAsia="Segoe UI" w:hAnsi="Segoe UI" w:cs="Segoe UI"/>
      <w:b/>
      <w:bCs/>
      <w:i/>
      <w:iCs/>
      <w:sz w:val="18"/>
      <w:szCs w:val="18"/>
      <w:shd w:val="clear" w:color="auto" w:fill="FFFFFF"/>
    </w:rPr>
  </w:style>
  <w:style w:type="character" w:customStyle="1" w:styleId="9ArialUnicodeMSExact">
    <w:name w:val="Σώμα κειμένου (9) + Arial Unicode MS;Χωρίς έντονη γραφή;Χωρίς πλάγια γραφή Exact"/>
    <w:rsid w:val="00704F04"/>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Exact1">
    <w:name w:val="Λεζάντα πίνακα (5) Exact"/>
    <w:link w:val="56"/>
    <w:rsid w:val="00704F04"/>
    <w:rPr>
      <w:rFonts w:ascii="Segoe UI" w:eastAsia="Segoe UI" w:hAnsi="Segoe UI" w:cs="Segoe UI"/>
      <w:b/>
      <w:bCs/>
      <w:i/>
      <w:iCs/>
      <w:sz w:val="18"/>
      <w:szCs w:val="18"/>
      <w:shd w:val="clear" w:color="auto" w:fill="FFFFFF"/>
    </w:rPr>
  </w:style>
  <w:style w:type="character" w:customStyle="1" w:styleId="5ArialUnicodeMSExact">
    <w:name w:val="Λεζάντα πίνακα (5) + Arial Unicode MS;Χωρίς έντονη γραφή;Χωρίς πλάγια γραφή Exact"/>
    <w:rsid w:val="00704F04"/>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285Exact">
    <w:name w:val="Σώμα κειμένου (2) + 8;5 στ.;Πλάγια γραφή Exact"/>
    <w:rsid w:val="00704F04"/>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10Exact">
    <w:name w:val="Σώμα κειμένου (10) Exact"/>
    <w:link w:val="101"/>
    <w:rsid w:val="00704F04"/>
    <w:rPr>
      <w:rFonts w:ascii="Calibri" w:eastAsia="Calibri" w:hAnsi="Calibri" w:cs="Calibri"/>
      <w:shd w:val="clear" w:color="auto" w:fill="FFFFFF"/>
    </w:rPr>
  </w:style>
  <w:style w:type="character" w:customStyle="1" w:styleId="320">
    <w:name w:val="Επικεφαλίδα #3 (2)_"/>
    <w:link w:val="321"/>
    <w:rsid w:val="00704F04"/>
    <w:rPr>
      <w:rFonts w:ascii="Palatino Linotype" w:eastAsia="Palatino Linotype" w:hAnsi="Palatino Linotype" w:cs="Palatino Linotype"/>
      <w:i/>
      <w:iCs/>
      <w:sz w:val="23"/>
      <w:szCs w:val="23"/>
      <w:shd w:val="clear" w:color="auto" w:fill="FFFFFF"/>
    </w:rPr>
  </w:style>
  <w:style w:type="character" w:customStyle="1" w:styleId="32ArialUnicodeMS10">
    <w:name w:val="Επικεφαλίδα #3 (2) + Arial Unicode MS;10 στ.;Χωρίς πλάγια γραφή"/>
    <w:rsid w:val="00704F04"/>
    <w:rPr>
      <w:rFonts w:ascii="Arial Unicode MS" w:eastAsia="Arial Unicode MS" w:hAnsi="Arial Unicode MS" w:cs="Arial Unicode MS"/>
      <w:b w:val="0"/>
      <w:bCs w:val="0"/>
      <w:i/>
      <w:iCs/>
      <w:smallCaps w:val="0"/>
      <w:strike w:val="0"/>
      <w:color w:val="000000"/>
      <w:spacing w:val="0"/>
      <w:w w:val="100"/>
      <w:position w:val="0"/>
      <w:sz w:val="20"/>
      <w:szCs w:val="20"/>
      <w:u w:val="none"/>
    </w:rPr>
  </w:style>
  <w:style w:type="character" w:customStyle="1" w:styleId="2SegoeUI55">
    <w:name w:val="Σώμα κειμένου (2) + Segoe UI;5;5 στ."/>
    <w:rsid w:val="00704F04"/>
    <w:rPr>
      <w:rFonts w:ascii="Segoe UI" w:eastAsia="Segoe UI" w:hAnsi="Segoe UI" w:cs="Segoe UI"/>
      <w:b w:val="0"/>
      <w:bCs w:val="0"/>
      <w:i w:val="0"/>
      <w:iCs w:val="0"/>
      <w:smallCaps w:val="0"/>
      <w:strike w:val="0"/>
      <w:color w:val="000000"/>
      <w:spacing w:val="0"/>
      <w:w w:val="100"/>
      <w:position w:val="0"/>
      <w:sz w:val="11"/>
      <w:szCs w:val="11"/>
      <w:u w:val="none"/>
      <w:lang w:val="el-GR" w:eastAsia="el-GR" w:bidi="el-GR"/>
    </w:rPr>
  </w:style>
  <w:style w:type="character" w:customStyle="1" w:styleId="SegoeUI0">
    <w:name w:val="Λεζάντα πίνακα + Segoe UI;Έντονη γραφή"/>
    <w:rsid w:val="00704F04"/>
    <w:rPr>
      <w:rFonts w:ascii="Segoe UI" w:eastAsia="Segoe UI" w:hAnsi="Segoe UI" w:cs="Segoe UI"/>
      <w:b/>
      <w:bCs/>
      <w:i w:val="0"/>
      <w:iCs w:val="0"/>
      <w:smallCaps w:val="0"/>
      <w:strike w:val="0"/>
      <w:color w:val="000000"/>
      <w:spacing w:val="0"/>
      <w:w w:val="100"/>
      <w:position w:val="0"/>
      <w:sz w:val="17"/>
      <w:szCs w:val="17"/>
      <w:u w:val="none"/>
      <w:lang w:val="el-GR" w:eastAsia="el-GR" w:bidi="el-GR"/>
    </w:rPr>
  </w:style>
  <w:style w:type="character" w:customStyle="1" w:styleId="2Exact0">
    <w:name w:val="Λεζάντα πίνακα (2) Exact"/>
    <w:rsid w:val="00704F04"/>
    <w:rPr>
      <w:b w:val="0"/>
      <w:bCs w:val="0"/>
      <w:i/>
      <w:iCs/>
      <w:smallCaps w:val="0"/>
      <w:strike w:val="0"/>
      <w:sz w:val="17"/>
      <w:szCs w:val="17"/>
      <w:u w:val="none"/>
    </w:rPr>
  </w:style>
  <w:style w:type="character" w:customStyle="1" w:styleId="11Exact">
    <w:name w:val="Σώμα κειμένου (11) Exact"/>
    <w:link w:val="110"/>
    <w:rsid w:val="00704F04"/>
    <w:rPr>
      <w:sz w:val="17"/>
      <w:szCs w:val="17"/>
      <w:shd w:val="clear" w:color="auto" w:fill="FFFFFF"/>
    </w:rPr>
  </w:style>
  <w:style w:type="paragraph" w:customStyle="1" w:styleId="27">
    <w:name w:val="Υποσημείωση (2)"/>
    <w:basedOn w:val="a"/>
    <w:link w:val="26"/>
    <w:rsid w:val="00704F04"/>
    <w:pPr>
      <w:widowControl w:val="0"/>
      <w:shd w:val="clear" w:color="auto" w:fill="FFFFFF"/>
      <w:suppressAutoHyphens w:val="0"/>
      <w:spacing w:after="0" w:line="259" w:lineRule="exact"/>
      <w:ind w:hanging="400"/>
      <w:jc w:val="left"/>
    </w:pPr>
    <w:rPr>
      <w:rFonts w:asciiTheme="minorHAnsi" w:eastAsiaTheme="minorHAnsi" w:hAnsiTheme="minorHAnsi" w:cstheme="minorBidi"/>
      <w:b/>
      <w:bCs/>
      <w:sz w:val="18"/>
      <w:szCs w:val="18"/>
      <w:lang w:val="el-GR" w:eastAsia="en-US"/>
    </w:rPr>
  </w:style>
  <w:style w:type="paragraph" w:customStyle="1" w:styleId="35">
    <w:name w:val="Υποσημείωση (3)"/>
    <w:basedOn w:val="a"/>
    <w:link w:val="34"/>
    <w:rsid w:val="00704F04"/>
    <w:pPr>
      <w:widowControl w:val="0"/>
      <w:shd w:val="clear" w:color="auto" w:fill="FFFFFF"/>
      <w:suppressAutoHyphens w:val="0"/>
      <w:spacing w:after="0" w:line="307" w:lineRule="exact"/>
    </w:pPr>
    <w:rPr>
      <w:rFonts w:ascii="Segoe UI" w:eastAsia="Segoe UI" w:hAnsi="Segoe UI" w:cs="Segoe UI"/>
      <w:i/>
      <w:iCs/>
      <w:sz w:val="17"/>
      <w:szCs w:val="17"/>
      <w:lang w:val="el-GR" w:eastAsia="en-US"/>
    </w:rPr>
  </w:style>
  <w:style w:type="paragraph" w:customStyle="1" w:styleId="42">
    <w:name w:val="Υποσημείωση (4)"/>
    <w:basedOn w:val="a"/>
    <w:link w:val="41"/>
    <w:rsid w:val="00704F04"/>
    <w:pPr>
      <w:widowControl w:val="0"/>
      <w:shd w:val="clear" w:color="auto" w:fill="FFFFFF"/>
      <w:suppressAutoHyphens w:val="0"/>
      <w:spacing w:after="180" w:line="288" w:lineRule="exact"/>
      <w:ind w:hanging="320"/>
    </w:pPr>
    <w:rPr>
      <w:rFonts w:asciiTheme="minorHAnsi" w:eastAsiaTheme="minorHAnsi" w:hAnsiTheme="minorHAnsi" w:cstheme="minorBidi"/>
      <w:i/>
      <w:iCs/>
      <w:sz w:val="17"/>
      <w:szCs w:val="17"/>
      <w:lang w:val="el-GR" w:eastAsia="en-US"/>
    </w:rPr>
  </w:style>
  <w:style w:type="paragraph" w:customStyle="1" w:styleId="36">
    <w:name w:val="Σώμα κειμένου (3)"/>
    <w:basedOn w:val="a"/>
    <w:link w:val="3Exact"/>
    <w:rsid w:val="00704F04"/>
    <w:pPr>
      <w:widowControl w:val="0"/>
      <w:shd w:val="clear" w:color="auto" w:fill="FFFFFF"/>
      <w:suppressAutoHyphens w:val="0"/>
      <w:spacing w:after="0" w:line="0" w:lineRule="atLeast"/>
      <w:jc w:val="left"/>
    </w:pPr>
    <w:rPr>
      <w:rFonts w:ascii="Georgia" w:eastAsia="Georgia" w:hAnsi="Georgia" w:cs="Georgia"/>
      <w:b/>
      <w:bCs/>
      <w:sz w:val="106"/>
      <w:szCs w:val="106"/>
      <w:lang w:val="en-US" w:eastAsia="en-US" w:bidi="en-US"/>
    </w:rPr>
  </w:style>
  <w:style w:type="paragraph" w:customStyle="1" w:styleId="44">
    <w:name w:val="Σώμα κειμένου (4)"/>
    <w:basedOn w:val="a"/>
    <w:link w:val="4Exact"/>
    <w:rsid w:val="00704F04"/>
    <w:pPr>
      <w:widowControl w:val="0"/>
      <w:shd w:val="clear" w:color="auto" w:fill="FFFFFF"/>
      <w:suppressAutoHyphens w:val="0"/>
      <w:spacing w:after="0" w:line="0" w:lineRule="atLeast"/>
      <w:jc w:val="left"/>
    </w:pPr>
    <w:rPr>
      <w:rFonts w:ascii="Georgia" w:eastAsia="Georgia" w:hAnsi="Georgia" w:cs="Georgia"/>
      <w:b/>
      <w:bCs/>
      <w:sz w:val="104"/>
      <w:szCs w:val="104"/>
      <w:lang w:val="en-US" w:eastAsia="en-US" w:bidi="en-US"/>
    </w:rPr>
  </w:style>
  <w:style w:type="paragraph" w:customStyle="1" w:styleId="53">
    <w:name w:val="Σώμα κειμένου (5)"/>
    <w:basedOn w:val="a"/>
    <w:link w:val="5Exact"/>
    <w:rsid w:val="00704F04"/>
    <w:pPr>
      <w:widowControl w:val="0"/>
      <w:shd w:val="clear" w:color="auto" w:fill="FFFFFF"/>
      <w:suppressAutoHyphens w:val="0"/>
      <w:spacing w:after="0" w:line="110" w:lineRule="exact"/>
      <w:jc w:val="left"/>
    </w:pPr>
    <w:rPr>
      <w:rFonts w:asciiTheme="minorHAnsi" w:eastAsiaTheme="minorHAnsi" w:hAnsiTheme="minorHAnsi" w:cstheme="minorBidi"/>
      <w:sz w:val="11"/>
      <w:szCs w:val="11"/>
      <w:lang w:val="en-US" w:eastAsia="en-US" w:bidi="en-US"/>
    </w:rPr>
  </w:style>
  <w:style w:type="paragraph" w:customStyle="1" w:styleId="62">
    <w:name w:val="Σώμα κειμένου (6)"/>
    <w:basedOn w:val="a"/>
    <w:link w:val="6Exact"/>
    <w:rsid w:val="00704F04"/>
    <w:pPr>
      <w:widowControl w:val="0"/>
      <w:shd w:val="clear" w:color="auto" w:fill="FFFFFF"/>
      <w:suppressAutoHyphens w:val="0"/>
      <w:spacing w:after="0" w:line="77" w:lineRule="exact"/>
      <w:jc w:val="left"/>
    </w:pPr>
    <w:rPr>
      <w:rFonts w:asciiTheme="minorHAnsi" w:eastAsiaTheme="minorHAnsi" w:hAnsiTheme="minorHAnsi" w:cstheme="minorBidi"/>
      <w:sz w:val="8"/>
      <w:szCs w:val="8"/>
      <w:lang w:val="en-US" w:eastAsia="en-US" w:bidi="en-US"/>
    </w:rPr>
  </w:style>
  <w:style w:type="paragraph" w:customStyle="1" w:styleId="affb">
    <w:name w:val="Πίνακας περιεχομένων"/>
    <w:basedOn w:val="a"/>
    <w:link w:val="affa"/>
    <w:rsid w:val="00704F04"/>
    <w:pPr>
      <w:widowControl w:val="0"/>
      <w:shd w:val="clear" w:color="auto" w:fill="FFFFFF"/>
      <w:suppressAutoHyphens w:val="0"/>
      <w:spacing w:before="120" w:after="240" w:line="0" w:lineRule="atLeast"/>
    </w:pPr>
    <w:rPr>
      <w:rFonts w:asciiTheme="minorHAnsi" w:eastAsiaTheme="minorHAnsi" w:hAnsiTheme="minorHAnsi" w:cstheme="minorBidi"/>
      <w:sz w:val="18"/>
      <w:szCs w:val="18"/>
      <w:lang w:val="el-GR" w:eastAsia="en-US"/>
    </w:rPr>
  </w:style>
  <w:style w:type="paragraph" w:customStyle="1" w:styleId="2d">
    <w:name w:val="Πίνακας περιεχομένων (2)"/>
    <w:basedOn w:val="a"/>
    <w:link w:val="2c"/>
    <w:rsid w:val="00704F04"/>
    <w:pPr>
      <w:widowControl w:val="0"/>
      <w:shd w:val="clear" w:color="auto" w:fill="FFFFFF"/>
      <w:suppressAutoHyphens w:val="0"/>
      <w:spacing w:after="300" w:line="0" w:lineRule="atLeast"/>
    </w:pPr>
    <w:rPr>
      <w:rFonts w:asciiTheme="minorHAnsi" w:eastAsiaTheme="minorHAnsi" w:hAnsiTheme="minorHAnsi" w:cstheme="minorBidi"/>
      <w:b/>
      <w:bCs/>
      <w:sz w:val="18"/>
      <w:szCs w:val="18"/>
      <w:lang w:val="el-GR" w:eastAsia="en-US"/>
    </w:rPr>
  </w:style>
  <w:style w:type="paragraph" w:customStyle="1" w:styleId="3a">
    <w:name w:val="Πίνακας περιεχομένων (3)"/>
    <w:basedOn w:val="a"/>
    <w:link w:val="39"/>
    <w:rsid w:val="00704F04"/>
    <w:pPr>
      <w:widowControl w:val="0"/>
      <w:shd w:val="clear" w:color="auto" w:fill="FFFFFF"/>
      <w:suppressAutoHyphens w:val="0"/>
      <w:spacing w:line="293" w:lineRule="exact"/>
    </w:pPr>
    <w:rPr>
      <w:rFonts w:asciiTheme="minorHAnsi" w:eastAsiaTheme="minorHAnsi" w:hAnsiTheme="minorHAnsi" w:cstheme="minorBidi"/>
      <w:sz w:val="17"/>
      <w:szCs w:val="17"/>
      <w:lang w:val="en-US" w:eastAsia="en-US" w:bidi="en-US"/>
    </w:rPr>
  </w:style>
  <w:style w:type="paragraph" w:customStyle="1" w:styleId="2f">
    <w:name w:val="Λεζάντα πίνακα (2)"/>
    <w:basedOn w:val="a"/>
    <w:link w:val="2e"/>
    <w:rsid w:val="00704F04"/>
    <w:pPr>
      <w:widowControl w:val="0"/>
      <w:shd w:val="clear" w:color="auto" w:fill="FFFFFF"/>
      <w:suppressAutoHyphens w:val="0"/>
      <w:spacing w:after="0" w:line="0" w:lineRule="atLeast"/>
      <w:jc w:val="left"/>
    </w:pPr>
    <w:rPr>
      <w:rFonts w:asciiTheme="minorHAnsi" w:eastAsiaTheme="minorHAnsi" w:hAnsiTheme="minorHAnsi" w:cstheme="minorBidi"/>
      <w:i/>
      <w:iCs/>
      <w:sz w:val="17"/>
      <w:szCs w:val="17"/>
      <w:lang w:val="el-GR" w:eastAsia="en-US"/>
    </w:rPr>
  </w:style>
  <w:style w:type="paragraph" w:customStyle="1" w:styleId="3c">
    <w:name w:val="Λεζάντα πίνακα (3)"/>
    <w:basedOn w:val="a"/>
    <w:link w:val="3b"/>
    <w:rsid w:val="00704F04"/>
    <w:pPr>
      <w:widowControl w:val="0"/>
      <w:shd w:val="clear" w:color="auto" w:fill="FFFFFF"/>
      <w:suppressAutoHyphens w:val="0"/>
      <w:spacing w:after="0" w:line="0" w:lineRule="atLeast"/>
      <w:ind w:hanging="340"/>
      <w:jc w:val="left"/>
    </w:pPr>
    <w:rPr>
      <w:rFonts w:asciiTheme="minorHAnsi" w:eastAsiaTheme="minorHAnsi" w:hAnsiTheme="minorHAnsi" w:cstheme="minorBidi"/>
      <w:sz w:val="18"/>
      <w:szCs w:val="18"/>
      <w:lang w:val="el-GR" w:eastAsia="en-US"/>
    </w:rPr>
  </w:style>
  <w:style w:type="paragraph" w:customStyle="1" w:styleId="48">
    <w:name w:val="Λεζάντα πίνακα (4)"/>
    <w:basedOn w:val="a"/>
    <w:link w:val="47"/>
    <w:rsid w:val="00704F04"/>
    <w:pPr>
      <w:widowControl w:val="0"/>
      <w:shd w:val="clear" w:color="auto" w:fill="FFFFFF"/>
      <w:suppressAutoHyphens w:val="0"/>
      <w:spacing w:after="0" w:line="0" w:lineRule="atLeast"/>
      <w:jc w:val="left"/>
    </w:pPr>
    <w:rPr>
      <w:rFonts w:asciiTheme="minorHAnsi" w:eastAsiaTheme="minorHAnsi" w:hAnsiTheme="minorHAnsi" w:cstheme="minorBidi"/>
      <w:b/>
      <w:bCs/>
      <w:sz w:val="18"/>
      <w:szCs w:val="18"/>
      <w:lang w:val="el-GR" w:eastAsia="en-US"/>
    </w:rPr>
  </w:style>
  <w:style w:type="paragraph" w:customStyle="1" w:styleId="91">
    <w:name w:val="Σώμα κειμένου (9)"/>
    <w:basedOn w:val="a"/>
    <w:link w:val="9Exact"/>
    <w:rsid w:val="00704F04"/>
    <w:pPr>
      <w:widowControl w:val="0"/>
      <w:shd w:val="clear" w:color="auto" w:fill="FFFFFF"/>
      <w:suppressAutoHyphens w:val="0"/>
      <w:spacing w:after="0" w:line="288" w:lineRule="exact"/>
    </w:pPr>
    <w:rPr>
      <w:rFonts w:ascii="Segoe UI" w:eastAsia="Segoe UI" w:hAnsi="Segoe UI" w:cs="Segoe UI"/>
      <w:b/>
      <w:bCs/>
      <w:i/>
      <w:iCs/>
      <w:sz w:val="18"/>
      <w:szCs w:val="18"/>
      <w:lang w:val="el-GR" w:eastAsia="en-US"/>
    </w:rPr>
  </w:style>
  <w:style w:type="paragraph" w:customStyle="1" w:styleId="56">
    <w:name w:val="Λεζάντα πίνακα (5)"/>
    <w:basedOn w:val="a"/>
    <w:link w:val="5Exact1"/>
    <w:rsid w:val="00704F04"/>
    <w:pPr>
      <w:widowControl w:val="0"/>
      <w:shd w:val="clear" w:color="auto" w:fill="FFFFFF"/>
      <w:suppressAutoHyphens w:val="0"/>
      <w:spacing w:after="0" w:line="274" w:lineRule="exact"/>
      <w:ind w:hanging="340"/>
      <w:jc w:val="left"/>
    </w:pPr>
    <w:rPr>
      <w:rFonts w:ascii="Segoe UI" w:eastAsia="Segoe UI" w:hAnsi="Segoe UI" w:cs="Segoe UI"/>
      <w:b/>
      <w:bCs/>
      <w:i/>
      <w:iCs/>
      <w:sz w:val="18"/>
      <w:szCs w:val="18"/>
      <w:lang w:val="el-GR" w:eastAsia="en-US"/>
    </w:rPr>
  </w:style>
  <w:style w:type="paragraph" w:customStyle="1" w:styleId="101">
    <w:name w:val="Σώμα κειμένου (10)"/>
    <w:basedOn w:val="a"/>
    <w:link w:val="10Exact"/>
    <w:rsid w:val="00704F04"/>
    <w:pPr>
      <w:widowControl w:val="0"/>
      <w:shd w:val="clear" w:color="auto" w:fill="FFFFFF"/>
      <w:suppressAutoHyphens w:val="0"/>
      <w:spacing w:after="180" w:line="0" w:lineRule="atLeast"/>
    </w:pPr>
    <w:rPr>
      <w:rFonts w:eastAsia="Calibri"/>
      <w:szCs w:val="22"/>
      <w:lang w:val="el-GR" w:eastAsia="en-US"/>
    </w:rPr>
  </w:style>
  <w:style w:type="paragraph" w:customStyle="1" w:styleId="321">
    <w:name w:val="Επικεφαλίδα #3 (2)"/>
    <w:basedOn w:val="a"/>
    <w:link w:val="320"/>
    <w:rsid w:val="00704F04"/>
    <w:pPr>
      <w:widowControl w:val="0"/>
      <w:shd w:val="clear" w:color="auto" w:fill="FFFFFF"/>
      <w:suppressAutoHyphens w:val="0"/>
      <w:spacing w:after="240" w:line="0" w:lineRule="atLeast"/>
      <w:outlineLvl w:val="2"/>
    </w:pPr>
    <w:rPr>
      <w:rFonts w:ascii="Palatino Linotype" w:eastAsia="Palatino Linotype" w:hAnsi="Palatino Linotype" w:cs="Palatino Linotype"/>
      <w:i/>
      <w:iCs/>
      <w:sz w:val="23"/>
      <w:szCs w:val="23"/>
      <w:lang w:val="el-GR" w:eastAsia="en-US"/>
    </w:rPr>
  </w:style>
  <w:style w:type="paragraph" w:customStyle="1" w:styleId="110">
    <w:name w:val="Σώμα κειμένου (11)"/>
    <w:basedOn w:val="a"/>
    <w:link w:val="11Exact"/>
    <w:rsid w:val="00704F04"/>
    <w:pPr>
      <w:widowControl w:val="0"/>
      <w:shd w:val="clear" w:color="auto" w:fill="FFFFFF"/>
      <w:suppressAutoHyphens w:val="0"/>
      <w:spacing w:after="0" w:line="264" w:lineRule="exact"/>
    </w:pPr>
    <w:rPr>
      <w:rFonts w:asciiTheme="minorHAnsi" w:eastAsiaTheme="minorHAnsi" w:hAnsiTheme="minorHAnsi" w:cstheme="minorBidi"/>
      <w:sz w:val="17"/>
      <w:szCs w:val="17"/>
      <w:lang w:val="el-GR" w:eastAsia="en-US"/>
    </w:rPr>
  </w:style>
  <w:style w:type="paragraph" w:customStyle="1" w:styleId="TableParagraph">
    <w:name w:val="Table Paragraph"/>
    <w:basedOn w:val="a"/>
    <w:uiPriority w:val="1"/>
    <w:qFormat/>
    <w:rsid w:val="00704F04"/>
    <w:pPr>
      <w:widowControl w:val="0"/>
      <w:suppressAutoHyphens w:val="0"/>
      <w:spacing w:after="0"/>
      <w:jc w:val="left"/>
    </w:pPr>
    <w:rPr>
      <w:rFonts w:eastAsia="Calibri" w:cs="Times New Roman"/>
      <w:szCs w:val="22"/>
      <w:lang w:val="en-US" w:eastAsia="en-US"/>
    </w:rPr>
  </w:style>
  <w:style w:type="paragraph" w:styleId="Web">
    <w:name w:val="Normal (Web)"/>
    <w:basedOn w:val="a"/>
    <w:uiPriority w:val="99"/>
    <w:unhideWhenUsed/>
    <w:rsid w:val="00704F04"/>
    <w:pPr>
      <w:suppressAutoHyphens w:val="0"/>
      <w:spacing w:before="100" w:beforeAutospacing="1" w:after="119"/>
      <w:jc w:val="left"/>
    </w:pPr>
    <w:rPr>
      <w:rFonts w:ascii="Times New Roman" w:hAnsi="Times New Roman" w:cs="Times New Roman"/>
      <w:sz w:val="24"/>
      <w:lang w:val="el-GR" w:eastAsia="el-GR"/>
    </w:rPr>
  </w:style>
  <w:style w:type="character" w:customStyle="1" w:styleId="fontstyle01">
    <w:name w:val="fontstyle01"/>
    <w:rsid w:val="00704F04"/>
    <w:rPr>
      <w:rFonts w:ascii="Calibri-Bold" w:hAnsi="Calibri-Bold" w:hint="default"/>
      <w:b/>
      <w:bCs/>
      <w:i w:val="0"/>
      <w:iCs w:val="0"/>
      <w:color w:val="000000"/>
      <w:sz w:val="22"/>
      <w:szCs w:val="22"/>
    </w:rPr>
  </w:style>
  <w:style w:type="paragraph" w:customStyle="1" w:styleId="220">
    <w:name w:val="Σώμα κείμενου 22"/>
    <w:basedOn w:val="a"/>
    <w:rsid w:val="00704F04"/>
    <w:pPr>
      <w:spacing w:line="480" w:lineRule="auto"/>
      <w:jc w:val="left"/>
      <w:textAlignment w:val="baseline"/>
    </w:pPr>
    <w:rPr>
      <w:rFonts w:ascii="Times New Roman" w:hAnsi="Times New Roman" w:cs="Times New Roman"/>
      <w:color w:val="00000A"/>
      <w:sz w:val="20"/>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4283</Words>
  <Characters>23134</Characters>
  <Application>Microsoft Office Word</Application>
  <DocSecurity>0</DocSecurity>
  <Lines>192</Lines>
  <Paragraphs>54</Paragraphs>
  <ScaleCrop>false</ScaleCrop>
  <Company/>
  <LinksUpToDate>false</LinksUpToDate>
  <CharactersWithSpaces>27363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ΣΠΥΡΟΣ</dc:creator>
  <cp:keywords/>
  <dc:description/>
  <cp:lastModifiedBy>Spiros</cp:lastModifiedBy>
  <cp:revision>2</cp:revision>
  <dcterms:created xsi:type="dcterms:W3CDTF">2020-10-20T07:06:00Z</dcterms:created>
  <dcterms:modified xsi:type="dcterms:W3CDTF">2020-10-20T07:06:00Z</dcterms:modified>
</cp:coreProperties>
</file>