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21964" w14:textId="77777777" w:rsidR="0046675C" w:rsidRPr="00C851D6" w:rsidRDefault="0046675C" w:rsidP="0046675C">
      <w:pPr>
        <w:ind w:left="-426"/>
        <w:jc w:val="center"/>
        <w:rPr>
          <w:rFonts w:ascii="Verdana" w:hAnsi="Verdana" w:cstheme="minorHAnsi"/>
          <w:sz w:val="20"/>
          <w:szCs w:val="20"/>
        </w:rPr>
      </w:pPr>
      <w:bookmarkStart w:id="0" w:name="_Hlk80793302"/>
    </w:p>
    <w:p w14:paraId="4A64EC97" w14:textId="77777777" w:rsidR="0046675C" w:rsidRPr="00562935" w:rsidRDefault="0046675C" w:rsidP="0046675C">
      <w:pPr>
        <w:pStyle w:val="a9"/>
      </w:pPr>
      <w:r w:rsidRPr="00562935">
        <w:t xml:space="preserve">    </w:t>
      </w:r>
      <w:r w:rsidRPr="00562935">
        <w:rPr>
          <w:noProof/>
          <w:lang w:eastAsia="el-GR"/>
        </w:rPr>
        <w:drawing>
          <wp:inline distT="0" distB="0" distL="0" distR="0" wp14:anchorId="15769F09" wp14:editId="02BFEA46">
            <wp:extent cx="464068" cy="464068"/>
            <wp:effectExtent l="0" t="0" r="0" b="0"/>
            <wp:docPr id="1" name="Εικόνα 1" descr="C:\Users\user\Documents\ελληνικη δημοκρατια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ελληνικη δημοκρατια 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7210" cy="477210"/>
                    </a:xfrm>
                    <a:prstGeom prst="rect">
                      <a:avLst/>
                    </a:prstGeom>
                    <a:noFill/>
                    <a:ln>
                      <a:noFill/>
                    </a:ln>
                  </pic:spPr>
                </pic:pic>
              </a:graphicData>
            </a:graphic>
          </wp:inline>
        </w:drawing>
      </w:r>
      <w:r w:rsidRPr="00562935">
        <w:t xml:space="preserve">                                                                                          </w:t>
      </w:r>
    </w:p>
    <w:p w14:paraId="1CD53FD7" w14:textId="77777777" w:rsidR="0046675C" w:rsidRPr="00562935" w:rsidRDefault="0046675C" w:rsidP="0046675C">
      <w:pPr>
        <w:pStyle w:val="a9"/>
        <w:rPr>
          <w:rFonts w:cs="Arial"/>
          <w:b/>
          <w:bCs/>
        </w:rPr>
      </w:pPr>
      <w:r w:rsidRPr="00562935">
        <w:rPr>
          <w:rFonts w:cs="Arial"/>
          <w:b/>
          <w:bCs/>
        </w:rPr>
        <w:t xml:space="preserve">ΝΟΜΟΣ  ΔΩΔΕΚΑΝΗΣΟΥ       </w:t>
      </w:r>
      <w:r w:rsidRPr="00562935">
        <w:rPr>
          <w:rFonts w:cs="Arial"/>
          <w:b/>
          <w:bCs/>
        </w:rPr>
        <w:tab/>
      </w:r>
      <w:r w:rsidRPr="00562935">
        <w:rPr>
          <w:rFonts w:cs="Arial"/>
          <w:b/>
          <w:bCs/>
        </w:rPr>
        <w:tab/>
      </w:r>
      <w:r w:rsidRPr="00562935">
        <w:rPr>
          <w:rFonts w:cs="Arial"/>
          <w:b/>
          <w:bCs/>
        </w:rPr>
        <w:tab/>
        <w:t xml:space="preserve"> </w:t>
      </w:r>
      <w:r>
        <w:rPr>
          <w:rFonts w:cs="Arial"/>
          <w:b/>
          <w:bCs/>
        </w:rPr>
        <w:t xml:space="preserve">                                                    </w:t>
      </w:r>
      <w:r w:rsidRPr="00562935">
        <w:rPr>
          <w:rFonts w:cs="Arial"/>
          <w:b/>
          <w:bCs/>
        </w:rPr>
        <w:t xml:space="preserve">      Κάρπαθος, 27 Απριλίου 2021 </w:t>
      </w:r>
    </w:p>
    <w:p w14:paraId="3BFECC8F" w14:textId="77777777" w:rsidR="0046675C" w:rsidRPr="00562935" w:rsidRDefault="0046675C" w:rsidP="0046675C">
      <w:pPr>
        <w:pStyle w:val="a9"/>
        <w:rPr>
          <w:rFonts w:cs="Arial"/>
          <w:b/>
          <w:bCs/>
        </w:rPr>
      </w:pPr>
      <w:r w:rsidRPr="00562935">
        <w:rPr>
          <w:rFonts w:cs="Arial"/>
          <w:b/>
          <w:bCs/>
        </w:rPr>
        <w:t>ΠΕΡΙΦΕΡΕΙΑ ΝΟΤΙΟΥ ΑΙΓΑΙΟΥ</w:t>
      </w:r>
    </w:p>
    <w:p w14:paraId="38FA5F4B" w14:textId="77777777" w:rsidR="0046675C" w:rsidRPr="00562935" w:rsidRDefault="0046675C" w:rsidP="0046675C">
      <w:pPr>
        <w:pStyle w:val="a9"/>
        <w:rPr>
          <w:rFonts w:cs="Arial"/>
          <w:b/>
          <w:bCs/>
        </w:rPr>
      </w:pPr>
      <w:r w:rsidRPr="00562935">
        <w:rPr>
          <w:rFonts w:cs="Arial"/>
          <w:b/>
          <w:bCs/>
        </w:rPr>
        <w:t>ΝΟΜΟΣ ΔΩΔΕΚΑΝΗΣΟΥ</w:t>
      </w:r>
    </w:p>
    <w:p w14:paraId="782695D0" w14:textId="77777777" w:rsidR="0046675C" w:rsidRPr="00562935" w:rsidRDefault="0046675C" w:rsidP="0046675C">
      <w:pPr>
        <w:pStyle w:val="a9"/>
        <w:rPr>
          <w:rFonts w:cs="Arial"/>
          <w:b/>
          <w:bCs/>
        </w:rPr>
      </w:pPr>
      <w:r w:rsidRPr="00562935">
        <w:rPr>
          <w:rFonts w:cs="Arial"/>
          <w:b/>
          <w:bCs/>
        </w:rPr>
        <w:t xml:space="preserve">ΔΗΜΟΣ  ΚΑΡΠΑΘΟΥ                                              </w:t>
      </w:r>
      <w:r>
        <w:rPr>
          <w:rFonts w:cs="Arial"/>
          <w:b/>
          <w:bCs/>
        </w:rPr>
        <w:t xml:space="preserve">                                                   </w:t>
      </w:r>
      <w:r w:rsidRPr="00562935">
        <w:rPr>
          <w:rFonts w:cs="Arial"/>
          <w:b/>
          <w:bCs/>
        </w:rPr>
        <w:t xml:space="preserve">                 </w:t>
      </w:r>
      <w:proofErr w:type="spellStart"/>
      <w:r>
        <w:rPr>
          <w:rFonts w:cs="Arial"/>
          <w:b/>
          <w:bCs/>
        </w:rPr>
        <w:t>Αρ</w:t>
      </w:r>
      <w:proofErr w:type="spellEnd"/>
      <w:r>
        <w:rPr>
          <w:rFonts w:cs="Arial"/>
          <w:b/>
          <w:bCs/>
        </w:rPr>
        <w:t>. Μελέτης 6/2021</w:t>
      </w:r>
    </w:p>
    <w:p w14:paraId="7B4E3708" w14:textId="77777777" w:rsidR="0046675C" w:rsidRPr="00562935" w:rsidRDefault="0046675C" w:rsidP="0046675C">
      <w:pPr>
        <w:pStyle w:val="a9"/>
        <w:rPr>
          <w:rFonts w:cs="Arial"/>
          <w:b/>
          <w:bCs/>
        </w:rPr>
      </w:pPr>
      <w:r w:rsidRPr="00562935">
        <w:t xml:space="preserve">Τμήμα :   </w:t>
      </w:r>
      <w:r w:rsidRPr="00562935">
        <w:rPr>
          <w:b/>
        </w:rPr>
        <w:t>Περιβάλλοντος</w:t>
      </w:r>
    </w:p>
    <w:p w14:paraId="02A23275" w14:textId="77777777" w:rsidR="0046675C" w:rsidRPr="00562935" w:rsidRDefault="0046675C" w:rsidP="0046675C">
      <w:pPr>
        <w:pStyle w:val="a9"/>
        <w:rPr>
          <w:rFonts w:cs="Arial"/>
          <w:b/>
          <w:bCs/>
        </w:rPr>
      </w:pPr>
      <w:r w:rsidRPr="00562935">
        <w:t xml:space="preserve">Πληροφορίες : Ιωάννης </w:t>
      </w:r>
      <w:proofErr w:type="spellStart"/>
      <w:r w:rsidRPr="00562935">
        <w:t>Σακελλιάδης</w:t>
      </w:r>
      <w:proofErr w:type="spellEnd"/>
      <w:r w:rsidRPr="00562935">
        <w:t xml:space="preserve">                  </w:t>
      </w:r>
    </w:p>
    <w:p w14:paraId="2376726B" w14:textId="77777777" w:rsidR="0046675C" w:rsidRPr="00562935" w:rsidRDefault="0046675C" w:rsidP="0046675C">
      <w:pPr>
        <w:pStyle w:val="a9"/>
      </w:pPr>
      <w:proofErr w:type="spellStart"/>
      <w:r w:rsidRPr="00562935">
        <w:t>Τηλ</w:t>
      </w:r>
      <w:proofErr w:type="spellEnd"/>
      <w:r w:rsidRPr="00562935">
        <w:t xml:space="preserve"> :  22450 23822</w:t>
      </w:r>
    </w:p>
    <w:p w14:paraId="12104A65" w14:textId="77777777" w:rsidR="0046675C" w:rsidRPr="00F204C5" w:rsidRDefault="0046675C" w:rsidP="0046675C">
      <w:pPr>
        <w:pStyle w:val="a9"/>
        <w:rPr>
          <w:rFonts w:cs="Arial"/>
          <w:b/>
          <w:bCs/>
          <w:lang w:val="en-US"/>
        </w:rPr>
      </w:pPr>
      <w:proofErr w:type="gramStart"/>
      <w:r w:rsidRPr="00562935">
        <w:rPr>
          <w:lang w:val="en-US"/>
        </w:rPr>
        <w:t>e</w:t>
      </w:r>
      <w:r w:rsidRPr="00F204C5">
        <w:rPr>
          <w:lang w:val="en-US"/>
        </w:rPr>
        <w:t>:</w:t>
      </w:r>
      <w:r w:rsidRPr="00562935">
        <w:rPr>
          <w:lang w:val="en-US"/>
        </w:rPr>
        <w:t>mail</w:t>
      </w:r>
      <w:proofErr w:type="gramEnd"/>
      <w:r w:rsidRPr="00F204C5">
        <w:rPr>
          <w:lang w:val="en-US"/>
        </w:rPr>
        <w:t xml:space="preserve"> : </w:t>
      </w:r>
      <w:r w:rsidRPr="00562935">
        <w:rPr>
          <w:lang w:val="en-US"/>
        </w:rPr>
        <w:t>y</w:t>
      </w:r>
      <w:r w:rsidRPr="00F204C5">
        <w:rPr>
          <w:lang w:val="en-US"/>
        </w:rPr>
        <w:t>.</w:t>
      </w:r>
      <w:r w:rsidRPr="00562935">
        <w:rPr>
          <w:lang w:val="en-US"/>
        </w:rPr>
        <w:t>fsakelliadis</w:t>
      </w:r>
      <w:r w:rsidRPr="00F204C5">
        <w:rPr>
          <w:lang w:val="en-US"/>
        </w:rPr>
        <w:t>@</w:t>
      </w:r>
      <w:r w:rsidRPr="00562935">
        <w:rPr>
          <w:lang w:val="en-US"/>
        </w:rPr>
        <w:t>karpathos</w:t>
      </w:r>
      <w:r w:rsidRPr="00F204C5">
        <w:rPr>
          <w:lang w:val="en-US"/>
        </w:rPr>
        <w:t>.</w:t>
      </w:r>
      <w:r w:rsidRPr="00562935">
        <w:rPr>
          <w:lang w:val="en-US"/>
        </w:rPr>
        <w:t>gr</w:t>
      </w:r>
      <w:r w:rsidRPr="00F204C5">
        <w:rPr>
          <w:lang w:val="en-US"/>
        </w:rPr>
        <w:t xml:space="preserve">                                                                </w:t>
      </w:r>
    </w:p>
    <w:p w14:paraId="1602AECE" w14:textId="77777777" w:rsidR="0046675C" w:rsidRPr="0092204C" w:rsidRDefault="0046675C" w:rsidP="0046675C">
      <w:pPr>
        <w:jc w:val="center"/>
        <w:rPr>
          <w:rFonts w:ascii="Verdana" w:hAnsi="Verdana" w:cstheme="minorHAnsi"/>
          <w:b/>
          <w:sz w:val="18"/>
          <w:szCs w:val="18"/>
          <w:u w:val="single"/>
        </w:rPr>
      </w:pPr>
      <w:r w:rsidRPr="00562935">
        <w:rPr>
          <w:rFonts w:ascii="Verdana" w:hAnsi="Verdana" w:cstheme="minorHAnsi"/>
          <w:b/>
          <w:sz w:val="18"/>
          <w:szCs w:val="18"/>
          <w:u w:val="single"/>
        </w:rPr>
        <w:t>ΜΕΛΕΤΗ ΓΙΑ ΤΗΝ ΠΑΡΟΧΗ ΥΠΗΡΕΣΙΩΝ</w:t>
      </w:r>
    </w:p>
    <w:p w14:paraId="7FF8CB75" w14:textId="77777777" w:rsidR="0046675C" w:rsidRPr="0092204C" w:rsidRDefault="0046675C" w:rsidP="0046675C">
      <w:pPr>
        <w:pStyle w:val="a9"/>
        <w:rPr>
          <w:rFonts w:ascii="Verdana" w:hAnsi="Verdana"/>
          <w:sz w:val="18"/>
          <w:szCs w:val="18"/>
        </w:rPr>
      </w:pPr>
      <w:r>
        <w:rPr>
          <w:rFonts w:ascii="Verdana" w:hAnsi="Verdana"/>
          <w:b/>
          <w:sz w:val="18"/>
          <w:szCs w:val="18"/>
        </w:rPr>
        <w:t>ΥΠΗΡΕΣΙΑ</w:t>
      </w:r>
      <w:r w:rsidRPr="0092204C">
        <w:rPr>
          <w:rFonts w:ascii="Verdana" w:hAnsi="Verdana"/>
          <w:sz w:val="18"/>
          <w:szCs w:val="18"/>
        </w:rPr>
        <w:t xml:space="preserve"> : « Συλλογή και μεταφορά Αστικών Στερεών Αποβλήτων (ΑΣΑ) των Δ.Ε  Καρπάθου καθώς και πλύση κάδων απορριμμάτων του Δήμου Καρπάθου ».</w:t>
      </w:r>
      <w:r w:rsidRPr="0092204C">
        <w:rPr>
          <w:rFonts w:ascii="Verdana" w:hAnsi="Verdana"/>
          <w:sz w:val="18"/>
          <w:szCs w:val="18"/>
        </w:rPr>
        <w:cr/>
      </w:r>
      <w:r w:rsidRPr="0092204C">
        <w:rPr>
          <w:rFonts w:ascii="Verdana" w:hAnsi="Verdana"/>
          <w:b/>
          <w:sz w:val="18"/>
          <w:szCs w:val="18"/>
        </w:rPr>
        <w:t>ΠΡΟΥΠΟΛΟΓΙΣΜΟΣ</w:t>
      </w:r>
      <w:r w:rsidRPr="0092204C">
        <w:rPr>
          <w:rFonts w:ascii="Verdana" w:hAnsi="Verdana"/>
          <w:sz w:val="18"/>
          <w:szCs w:val="18"/>
        </w:rPr>
        <w:t xml:space="preserve"> (χωρίς ΦΠΑ) για τρία (3) έτη 1.860.000,00 €</w:t>
      </w:r>
    </w:p>
    <w:p w14:paraId="06A2314E" w14:textId="77777777" w:rsidR="0046675C" w:rsidRPr="0092204C" w:rsidRDefault="0046675C" w:rsidP="0046675C">
      <w:pPr>
        <w:pStyle w:val="a9"/>
        <w:rPr>
          <w:rFonts w:ascii="Verdana" w:hAnsi="Verdana"/>
          <w:sz w:val="18"/>
          <w:szCs w:val="18"/>
        </w:rPr>
      </w:pPr>
      <w:r w:rsidRPr="0092204C">
        <w:rPr>
          <w:rFonts w:ascii="Verdana" w:hAnsi="Verdana"/>
          <w:b/>
          <w:sz w:val="18"/>
          <w:szCs w:val="18"/>
        </w:rPr>
        <w:t>ΠΡΟΥΠΟΛΟΓΙΣΜΟΣ</w:t>
      </w:r>
      <w:r w:rsidRPr="0092204C">
        <w:rPr>
          <w:rFonts w:ascii="Verdana" w:hAnsi="Verdana"/>
          <w:sz w:val="18"/>
          <w:szCs w:val="18"/>
        </w:rPr>
        <w:t xml:space="preserve"> (με ΦΠΑ) για 3 έτη 2.306.400,00 €</w:t>
      </w:r>
    </w:p>
    <w:p w14:paraId="174A4319" w14:textId="77777777" w:rsidR="0046675C" w:rsidRPr="00562935" w:rsidRDefault="0046675C" w:rsidP="0046675C">
      <w:pPr>
        <w:jc w:val="both"/>
        <w:rPr>
          <w:rFonts w:ascii="Verdana" w:hAnsi="Verdana" w:cstheme="minorHAnsi"/>
          <w:sz w:val="18"/>
          <w:szCs w:val="18"/>
        </w:rPr>
      </w:pPr>
      <w:r w:rsidRPr="00562935">
        <w:rPr>
          <w:rFonts w:ascii="Verdana" w:hAnsi="Verdana" w:cstheme="minorHAnsi"/>
          <w:sz w:val="18"/>
          <w:szCs w:val="18"/>
        </w:rPr>
        <w:t xml:space="preserve">Για την </w:t>
      </w:r>
      <w:bookmarkStart w:id="1" w:name="_Hlk71286609"/>
      <w:r w:rsidRPr="00562935">
        <w:rPr>
          <w:rFonts w:ascii="Verdana" w:hAnsi="Verdana" w:cstheme="minorHAnsi"/>
          <w:sz w:val="18"/>
          <w:szCs w:val="18"/>
        </w:rPr>
        <w:t>« Συλλογή και μεταφορά Αστικών Στερεών Αποβλήτων (ΑΣΑ) των Δ.Ε Καρπάθου καθώς και πλύση κάδων απορριμμάτων του Δήμου Καρπάθου ».</w:t>
      </w:r>
      <w:bookmarkEnd w:id="1"/>
    </w:p>
    <w:p w14:paraId="16FCCDAF" w14:textId="6CA00B3E" w:rsidR="0046675C" w:rsidRPr="00562935" w:rsidRDefault="0046675C" w:rsidP="001A2705">
      <w:pPr>
        <w:jc w:val="center"/>
        <w:rPr>
          <w:rFonts w:ascii="Verdana" w:hAnsi="Verdana" w:cstheme="minorHAnsi"/>
          <w:b/>
          <w:sz w:val="18"/>
          <w:szCs w:val="18"/>
        </w:rPr>
      </w:pPr>
      <w:r w:rsidRPr="00562935">
        <w:rPr>
          <w:rFonts w:ascii="Verdana" w:hAnsi="Verdana" w:cstheme="minorHAnsi"/>
          <w:b/>
          <w:sz w:val="18"/>
          <w:szCs w:val="18"/>
        </w:rPr>
        <w:t>Τεχνική Έκθεση</w:t>
      </w:r>
    </w:p>
    <w:p w14:paraId="7B6B5D81" w14:textId="77777777" w:rsidR="0046675C" w:rsidRPr="00562935" w:rsidRDefault="0046675C" w:rsidP="0046675C">
      <w:pPr>
        <w:jc w:val="both"/>
        <w:rPr>
          <w:rFonts w:ascii="Verdana" w:hAnsi="Verdana" w:cstheme="minorHAnsi"/>
          <w:sz w:val="18"/>
          <w:szCs w:val="18"/>
        </w:rPr>
      </w:pPr>
      <w:r w:rsidRPr="00562935">
        <w:rPr>
          <w:rFonts w:ascii="Verdana" w:hAnsi="Verdana" w:cstheme="minorHAnsi"/>
          <w:sz w:val="18"/>
          <w:szCs w:val="18"/>
        </w:rPr>
        <w:t>Η παρούσα μελέτη, αφορά στην παροχή των παρακάτω υπηρεσιών για τρία (3) έτη με δυνατότητα χρήσης προαίρεσης ενός έτους.</w:t>
      </w:r>
    </w:p>
    <w:p w14:paraId="60EF2123" w14:textId="77777777" w:rsidR="0046675C" w:rsidRPr="00562935" w:rsidRDefault="0046675C" w:rsidP="0046675C">
      <w:pPr>
        <w:jc w:val="both"/>
        <w:rPr>
          <w:rFonts w:ascii="Verdana" w:hAnsi="Verdana" w:cstheme="minorHAnsi"/>
          <w:sz w:val="18"/>
          <w:szCs w:val="18"/>
        </w:rPr>
      </w:pPr>
      <w:r w:rsidRPr="00562935">
        <w:rPr>
          <w:rFonts w:ascii="Verdana" w:hAnsi="Verdana" w:cstheme="minorHAnsi"/>
          <w:sz w:val="18"/>
          <w:szCs w:val="18"/>
        </w:rPr>
        <w:t>• Αποκομιδή &amp; μεταφορά των οικιακών Απορριμμάτων (συλλογή και μεταφορά στερεών αποβλήτων).</w:t>
      </w:r>
    </w:p>
    <w:p w14:paraId="50D71E8B" w14:textId="77777777" w:rsidR="0046675C" w:rsidRPr="00562935" w:rsidRDefault="0046675C" w:rsidP="0046675C">
      <w:pPr>
        <w:jc w:val="both"/>
        <w:rPr>
          <w:rFonts w:ascii="Verdana" w:hAnsi="Verdana" w:cstheme="minorHAnsi"/>
          <w:sz w:val="18"/>
          <w:szCs w:val="18"/>
        </w:rPr>
      </w:pPr>
      <w:r w:rsidRPr="00562935">
        <w:rPr>
          <w:rFonts w:ascii="Verdana" w:hAnsi="Verdana" w:cstheme="minorHAnsi"/>
          <w:sz w:val="18"/>
          <w:szCs w:val="18"/>
        </w:rPr>
        <w:t>• Πλύση και απολύμανση κάδων απορριμμάτων.</w:t>
      </w:r>
    </w:p>
    <w:p w14:paraId="67BBAABD" w14:textId="77777777" w:rsidR="0046675C" w:rsidRPr="00562935" w:rsidRDefault="0046675C" w:rsidP="0046675C">
      <w:pPr>
        <w:jc w:val="both"/>
        <w:rPr>
          <w:rFonts w:ascii="Verdana" w:hAnsi="Verdana" w:cstheme="minorHAnsi"/>
          <w:sz w:val="18"/>
          <w:szCs w:val="18"/>
        </w:rPr>
      </w:pPr>
      <w:r w:rsidRPr="00562935">
        <w:rPr>
          <w:rFonts w:ascii="Verdana" w:hAnsi="Verdana" w:cstheme="minorHAnsi"/>
          <w:sz w:val="18"/>
          <w:szCs w:val="18"/>
        </w:rPr>
        <w:t>Οι υπηρεσίες αυτές, θα παρασχεθούν στο Δήμο Καρπάθου όπως αυτός συνίσταται σύμφωνα με τον Ν.3852/2010 «Νέα Αρχιτεκτονική της Αυτοδιοίκησης και της Αποκεντρωμένης Διοίκησης - Πρόγραμμα Καλλικράτης» όπως ειδικότερα περιγράφεται παρακάτω.</w:t>
      </w:r>
    </w:p>
    <w:p w14:paraId="2591F23F" w14:textId="77777777" w:rsidR="0046675C" w:rsidRPr="00562935" w:rsidRDefault="0046675C" w:rsidP="0046675C">
      <w:pPr>
        <w:jc w:val="both"/>
        <w:rPr>
          <w:rFonts w:ascii="Verdana" w:hAnsi="Verdana" w:cstheme="minorHAnsi"/>
          <w:sz w:val="18"/>
          <w:szCs w:val="18"/>
        </w:rPr>
      </w:pPr>
      <w:r w:rsidRPr="00562935">
        <w:rPr>
          <w:rFonts w:ascii="Verdana" w:hAnsi="Verdana" w:cstheme="minorHAnsi"/>
          <w:sz w:val="18"/>
          <w:szCs w:val="18"/>
        </w:rPr>
        <w:t>Οι υπολογισμοί για την εκτέλεση των παραπάνω υπηρεσιών θα γίνουν σε συμφωνία με την ΚΥΑ 114218/1997 «Κατάρτιση πλαισίου προδιαγραφών και γενικών προγραμμάτων διαχείρισης στερεών αποβλήτων».</w:t>
      </w:r>
    </w:p>
    <w:p w14:paraId="6B072FB4" w14:textId="77777777" w:rsidR="0046675C" w:rsidRPr="00562935" w:rsidRDefault="0046675C" w:rsidP="0046675C">
      <w:pPr>
        <w:jc w:val="both"/>
        <w:rPr>
          <w:rFonts w:ascii="Verdana" w:hAnsi="Verdana" w:cstheme="minorHAnsi"/>
          <w:sz w:val="18"/>
          <w:szCs w:val="18"/>
        </w:rPr>
      </w:pPr>
      <w:r w:rsidRPr="00562935">
        <w:rPr>
          <w:rFonts w:ascii="Verdana" w:hAnsi="Verdana" w:cstheme="minorHAnsi"/>
          <w:sz w:val="18"/>
          <w:szCs w:val="18"/>
        </w:rPr>
        <w:t xml:space="preserve">Η διάρκεια της Σύμβασης θα είναι για τρία  (3) έτη, με προϋπολογισμό δαπάνης 1.860.000,00€ (χωρίς ΦΠΑ) και με συνολικό προϋπολογισμό, συμπεριλαμβανομένου του αναλογούντος ΦΠΑ 2.306.400,00 €. Δίνεται δικαίωμα προαίρεσης για (1) επιπλέον έτος. </w:t>
      </w:r>
    </w:p>
    <w:p w14:paraId="0DBDFDE9" w14:textId="77777777" w:rsidR="0046675C" w:rsidRPr="00562935" w:rsidRDefault="0046675C" w:rsidP="0046675C">
      <w:pPr>
        <w:jc w:val="both"/>
        <w:rPr>
          <w:rFonts w:ascii="Verdana" w:hAnsi="Verdana" w:cs="Arial"/>
          <w:sz w:val="18"/>
          <w:szCs w:val="18"/>
        </w:rPr>
      </w:pPr>
      <w:r w:rsidRPr="00562935">
        <w:rPr>
          <w:rFonts w:ascii="Verdana" w:hAnsi="Verdana" w:cs="Arial"/>
          <w:sz w:val="18"/>
          <w:szCs w:val="18"/>
        </w:rPr>
        <w:t xml:space="preserve">Σύμφωνα με την μελέτη για την εκτέλεση των εργασιών που περιγράφονται ο ανάδοχος θα διαθέσει τον απαιτούμενο μηχανολογικό εξοπλισμό και τα παρελκόμενα μέσα εξ’ ολοκλήρου, χωρίς ο Δήμος Καρπάθου να παραχωρήσει ίδια μέσα, προσωπικό ή οποιοδήποτε υλικό και χωρίς επίσης να συμμετάσχει καθόλου στην εκτέλεσή τους, </w:t>
      </w:r>
      <w:r w:rsidRPr="00562935">
        <w:rPr>
          <w:rFonts w:ascii="Verdana" w:hAnsi="Verdana" w:cs="Arial"/>
          <w:b/>
          <w:sz w:val="18"/>
          <w:szCs w:val="18"/>
        </w:rPr>
        <w:t>ασκώντας μόνο την εποπτεία και την παρακολούθηση της σχετικής σύμβασης</w:t>
      </w:r>
      <w:r w:rsidRPr="00562935">
        <w:rPr>
          <w:rFonts w:ascii="Verdana" w:hAnsi="Verdana" w:cs="Arial"/>
          <w:sz w:val="18"/>
          <w:szCs w:val="18"/>
        </w:rPr>
        <w:t>.</w:t>
      </w:r>
    </w:p>
    <w:p w14:paraId="4CC28E50" w14:textId="77777777" w:rsidR="0046675C" w:rsidRPr="00562935" w:rsidRDefault="0046675C" w:rsidP="0046675C">
      <w:pPr>
        <w:jc w:val="both"/>
        <w:rPr>
          <w:rFonts w:ascii="Verdana" w:hAnsi="Verdana" w:cs="Arial"/>
          <w:sz w:val="18"/>
          <w:szCs w:val="18"/>
        </w:rPr>
      </w:pPr>
      <w:r w:rsidRPr="00562935">
        <w:rPr>
          <w:rFonts w:ascii="Verdana" w:hAnsi="Verdana" w:cs="Arial"/>
          <w:sz w:val="18"/>
          <w:szCs w:val="18"/>
        </w:rPr>
        <w:t xml:space="preserve">Για τον μηχανολογικό εξοπλισμό που θα διαθέσει ο ανάδοχος, τίθενται προδιαγραφές ως προς την κατηγορία εκπεμπόμενων ρύπων, στα πλαίσια της προσπάθειας του Δήμου για μείωση της περιβαλλοντικής επιβάρυνσης των μέσων που θα χρησιμοποιηθούν για την εκτέλεση των εργασιών. Ειδικότερα, η πλειονότητα των μέσων τα οποία θα έρχονται σε καθημερινή επαφή με τους πολίτες όπως τα απορριμματοφόρα, τα πλυντήρια </w:t>
      </w:r>
      <w:proofErr w:type="spellStart"/>
      <w:r w:rsidRPr="00562935">
        <w:rPr>
          <w:rFonts w:ascii="Verdana" w:hAnsi="Verdana" w:cs="Arial"/>
          <w:sz w:val="18"/>
          <w:szCs w:val="18"/>
        </w:rPr>
        <w:t>κλπ</w:t>
      </w:r>
      <w:proofErr w:type="spellEnd"/>
      <w:r w:rsidRPr="00562935">
        <w:rPr>
          <w:rFonts w:ascii="Verdana" w:hAnsi="Verdana" w:cs="Arial"/>
          <w:sz w:val="18"/>
          <w:szCs w:val="18"/>
        </w:rPr>
        <w:t xml:space="preserve">, προβλέπεται να πληρούν τις προδιαγραφές ρύπων </w:t>
      </w:r>
      <w:r w:rsidRPr="00562935">
        <w:rPr>
          <w:rFonts w:ascii="Verdana" w:hAnsi="Verdana" w:cs="Arial"/>
          <w:sz w:val="18"/>
          <w:szCs w:val="18"/>
          <w:lang w:val="en-US"/>
        </w:rPr>
        <w:t>Euro</w:t>
      </w:r>
      <w:r w:rsidRPr="00562935">
        <w:rPr>
          <w:rFonts w:ascii="Verdana" w:hAnsi="Verdana" w:cs="Arial"/>
          <w:sz w:val="18"/>
          <w:szCs w:val="18"/>
        </w:rPr>
        <w:t>.</w:t>
      </w:r>
    </w:p>
    <w:p w14:paraId="5EDA7584" w14:textId="77777777" w:rsidR="0046675C" w:rsidRPr="00562935" w:rsidRDefault="0046675C" w:rsidP="0046675C">
      <w:pPr>
        <w:tabs>
          <w:tab w:val="right" w:pos="8306"/>
        </w:tabs>
        <w:rPr>
          <w:rFonts w:ascii="Verdana" w:hAnsi="Verdana" w:cs="Arial"/>
          <w:sz w:val="18"/>
          <w:szCs w:val="18"/>
        </w:rPr>
      </w:pPr>
      <w:r w:rsidRPr="00562935">
        <w:rPr>
          <w:rFonts w:ascii="Verdana" w:hAnsi="Verdana" w:cs="Arial"/>
          <w:sz w:val="18"/>
          <w:szCs w:val="18"/>
        </w:rPr>
        <w:t>1. Γενικά</w:t>
      </w:r>
    </w:p>
    <w:p w14:paraId="7DDB3CB7" w14:textId="77777777" w:rsidR="0046675C" w:rsidRPr="00562935" w:rsidRDefault="0046675C" w:rsidP="0046675C">
      <w:pPr>
        <w:autoSpaceDE w:val="0"/>
        <w:autoSpaceDN w:val="0"/>
        <w:adjustRightInd w:val="0"/>
        <w:spacing w:after="0" w:line="240" w:lineRule="auto"/>
        <w:jc w:val="both"/>
        <w:rPr>
          <w:rFonts w:ascii="Verdana" w:hAnsi="Verdana" w:cs="Arial"/>
          <w:sz w:val="18"/>
          <w:szCs w:val="18"/>
        </w:rPr>
      </w:pPr>
      <w:r w:rsidRPr="00562935">
        <w:rPr>
          <w:rFonts w:ascii="Verdana" w:hAnsi="Verdana" w:cs="Arial"/>
          <w:sz w:val="18"/>
          <w:szCs w:val="18"/>
        </w:rPr>
        <w:t xml:space="preserve">Η Κάρπαθος αποτελείται από το Δήμο Καρπάθου, που περιλαμβάνει τους οικισμούς στο νότιο και κεντρικό μέρος του νησιού, και την Κοινότητα Ολύμπου, που περιλαμβάνει το βόρειο μέρος και τις νησίδες </w:t>
      </w:r>
      <w:proofErr w:type="spellStart"/>
      <w:r w:rsidRPr="00562935">
        <w:rPr>
          <w:rFonts w:ascii="Verdana" w:hAnsi="Verdana" w:cs="Arial"/>
          <w:sz w:val="18"/>
          <w:szCs w:val="18"/>
        </w:rPr>
        <w:t>Σαρία</w:t>
      </w:r>
      <w:proofErr w:type="spellEnd"/>
      <w:r w:rsidRPr="00562935">
        <w:rPr>
          <w:rFonts w:ascii="Verdana" w:hAnsi="Verdana" w:cs="Arial"/>
          <w:sz w:val="18"/>
          <w:szCs w:val="18"/>
        </w:rPr>
        <w:t xml:space="preserve"> και Χαμηλή. Μαζί με τη νήσο Κάσο, τη νήσο </w:t>
      </w:r>
      <w:proofErr w:type="spellStart"/>
      <w:r w:rsidRPr="00562935">
        <w:rPr>
          <w:rFonts w:ascii="Verdana" w:hAnsi="Verdana" w:cs="Arial"/>
          <w:sz w:val="18"/>
          <w:szCs w:val="18"/>
        </w:rPr>
        <w:t>Σαρία</w:t>
      </w:r>
      <w:proofErr w:type="spellEnd"/>
      <w:r w:rsidRPr="00562935">
        <w:rPr>
          <w:rFonts w:ascii="Verdana" w:hAnsi="Verdana" w:cs="Arial"/>
          <w:sz w:val="18"/>
          <w:szCs w:val="18"/>
        </w:rPr>
        <w:t xml:space="preserve"> και τις μικρές νησίδες γύρω απ' αυτές, συγκροτούν την Επαρχία Καρπάθου που είναι μια από τις 4 Επαρχίες της Δωδεκανήσου.</w:t>
      </w:r>
    </w:p>
    <w:p w14:paraId="5EB52AAB" w14:textId="77777777" w:rsidR="0046675C" w:rsidRPr="00562935" w:rsidRDefault="0046675C" w:rsidP="0046675C">
      <w:pPr>
        <w:tabs>
          <w:tab w:val="right" w:pos="8306"/>
        </w:tabs>
        <w:jc w:val="both"/>
        <w:rPr>
          <w:rFonts w:ascii="Verdana" w:hAnsi="Verdana" w:cstheme="minorHAnsi"/>
          <w:sz w:val="18"/>
          <w:szCs w:val="18"/>
        </w:rPr>
      </w:pPr>
      <w:r w:rsidRPr="00562935">
        <w:rPr>
          <w:rFonts w:ascii="Verdana" w:hAnsi="Verdana" w:cstheme="minorHAnsi"/>
          <w:sz w:val="18"/>
          <w:szCs w:val="18"/>
        </w:rPr>
        <w:t xml:space="preserve">Η Κάρπαθος είναι το δεύτερο σε έκταση νησί  του ελληνικού νησιωτικού συμπλέγματος  της Δωδεκανήσου, μετά τη Ρόδο. Έχει έκταση 302,152  </w:t>
      </w:r>
      <w:proofErr w:type="spellStart"/>
      <w:r w:rsidRPr="00562935">
        <w:rPr>
          <w:rFonts w:ascii="Verdana" w:hAnsi="Verdana" w:cstheme="minorHAnsi"/>
          <w:sz w:val="18"/>
          <w:szCs w:val="18"/>
        </w:rPr>
        <w:t>τετρ</w:t>
      </w:r>
      <w:proofErr w:type="spellEnd"/>
      <w:r w:rsidRPr="00562935">
        <w:rPr>
          <w:rFonts w:ascii="Verdana" w:hAnsi="Verdana" w:cstheme="minorHAnsi"/>
          <w:sz w:val="18"/>
          <w:szCs w:val="18"/>
        </w:rPr>
        <w:t xml:space="preserve">. </w:t>
      </w:r>
      <w:proofErr w:type="spellStart"/>
      <w:r w:rsidRPr="00562935">
        <w:rPr>
          <w:rFonts w:ascii="Verdana" w:hAnsi="Verdana" w:cstheme="minorHAnsi"/>
          <w:sz w:val="18"/>
          <w:szCs w:val="18"/>
        </w:rPr>
        <w:t>χλμ</w:t>
      </w:r>
      <w:proofErr w:type="spellEnd"/>
      <w:r w:rsidRPr="00562935">
        <w:rPr>
          <w:rFonts w:ascii="Verdana" w:hAnsi="Verdana" w:cstheme="minorHAnsi"/>
          <w:sz w:val="18"/>
          <w:szCs w:val="18"/>
        </w:rPr>
        <w:t xml:space="preserve">, μήκος ακτών 160 </w:t>
      </w:r>
      <w:proofErr w:type="spellStart"/>
      <w:r w:rsidRPr="00562935">
        <w:rPr>
          <w:rFonts w:ascii="Verdana" w:hAnsi="Verdana" w:cstheme="minorHAnsi"/>
          <w:sz w:val="18"/>
          <w:szCs w:val="18"/>
        </w:rPr>
        <w:t>χλμ</w:t>
      </w:r>
      <w:proofErr w:type="spellEnd"/>
      <w:r w:rsidRPr="00562935">
        <w:rPr>
          <w:rFonts w:ascii="Verdana" w:hAnsi="Verdana" w:cstheme="minorHAnsi"/>
          <w:sz w:val="18"/>
          <w:szCs w:val="18"/>
        </w:rPr>
        <w:t xml:space="preserve"> και συνολικό πληθυσμό 6.748 κατοίκους (απογραφή 2011). Βρίσκεται στη μέση του Καρπαθίου πελάγους μεταξύ Ρόδου και Κρήτης και έχει πρωτεύουσα τα Πηγάδια. Το βόρειο τμήμα της Καρπάθου η </w:t>
      </w:r>
      <w:proofErr w:type="spellStart"/>
      <w:r w:rsidRPr="00562935">
        <w:rPr>
          <w:rFonts w:ascii="Verdana" w:hAnsi="Verdana" w:cstheme="minorHAnsi"/>
          <w:sz w:val="18"/>
          <w:szCs w:val="18"/>
        </w:rPr>
        <w:t>Σαρία</w:t>
      </w:r>
      <w:proofErr w:type="spellEnd"/>
      <w:r w:rsidRPr="00562935">
        <w:rPr>
          <w:rFonts w:ascii="Verdana" w:hAnsi="Verdana" w:cstheme="minorHAnsi"/>
          <w:sz w:val="18"/>
          <w:szCs w:val="18"/>
        </w:rPr>
        <w:t xml:space="preserve"> και η θαλάσσια παράκτια ζώνη τους είναι προστατευόμενοι βιότοποι </w:t>
      </w:r>
      <w:r w:rsidRPr="00562935">
        <w:rPr>
          <w:rFonts w:ascii="Verdana" w:hAnsi="Verdana" w:cstheme="minorHAnsi"/>
          <w:sz w:val="18"/>
          <w:szCs w:val="18"/>
          <w:lang w:val="en-US"/>
        </w:rPr>
        <w:t>Natura</w:t>
      </w:r>
      <w:r w:rsidRPr="00562935">
        <w:rPr>
          <w:rFonts w:ascii="Verdana" w:hAnsi="Verdana" w:cstheme="minorHAnsi"/>
          <w:sz w:val="18"/>
          <w:szCs w:val="18"/>
        </w:rPr>
        <w:t xml:space="preserve"> 2000, κατά μία συνολική έκταση 112,92 </w:t>
      </w:r>
      <w:proofErr w:type="spellStart"/>
      <w:r w:rsidRPr="00562935">
        <w:rPr>
          <w:rFonts w:ascii="Verdana" w:hAnsi="Verdana" w:cstheme="minorHAnsi"/>
          <w:sz w:val="18"/>
          <w:szCs w:val="18"/>
        </w:rPr>
        <w:t>τ.χλμ</w:t>
      </w:r>
      <w:proofErr w:type="spellEnd"/>
      <w:r w:rsidRPr="00562935">
        <w:rPr>
          <w:rFonts w:ascii="Verdana" w:hAnsi="Verdana" w:cstheme="minorHAnsi"/>
          <w:sz w:val="18"/>
          <w:szCs w:val="18"/>
        </w:rPr>
        <w:t>.</w:t>
      </w:r>
    </w:p>
    <w:p w14:paraId="6732DB6E" w14:textId="77777777" w:rsidR="0046675C" w:rsidRPr="00562935" w:rsidRDefault="0046675C" w:rsidP="0046675C">
      <w:pPr>
        <w:jc w:val="both"/>
        <w:rPr>
          <w:rFonts w:ascii="Verdana" w:hAnsi="Verdana" w:cstheme="minorHAnsi"/>
          <w:sz w:val="18"/>
          <w:szCs w:val="18"/>
        </w:rPr>
      </w:pPr>
      <w:r w:rsidRPr="00562935">
        <w:rPr>
          <w:rFonts w:ascii="Verdana" w:hAnsi="Verdana" w:cstheme="minorHAnsi"/>
          <w:sz w:val="18"/>
          <w:szCs w:val="18"/>
        </w:rPr>
        <w:lastRenderedPageBreak/>
        <w:t xml:space="preserve"> Ο Δήμος Καρπάθου αποτελείται από δύο  Δημοτικές Ενότητες της Καρπάθου και την Δ.Ε. Ολύμπου. Από γεωγραφική άποψη παρουσιάζει  έντονο ανάγλυφο με ψηλά βουνά από τη μία και απότομες  χαράδρες από την άλλη. Οι βουνοκορφές του αγγίζουν τα 1.215 </w:t>
      </w:r>
      <w:r w:rsidRPr="00562935">
        <w:rPr>
          <w:rFonts w:ascii="Verdana" w:hAnsi="Verdana" w:cstheme="minorHAnsi"/>
          <w:sz w:val="18"/>
          <w:szCs w:val="18"/>
          <w:lang w:val="en-US"/>
        </w:rPr>
        <w:t>m</w:t>
      </w:r>
      <w:r w:rsidRPr="00562935">
        <w:rPr>
          <w:rFonts w:ascii="Verdana" w:hAnsi="Verdana" w:cstheme="minorHAnsi"/>
          <w:sz w:val="18"/>
          <w:szCs w:val="18"/>
        </w:rPr>
        <w:t>.</w:t>
      </w:r>
    </w:p>
    <w:p w14:paraId="2518E7B9" w14:textId="77777777" w:rsidR="0046675C" w:rsidRPr="00562935" w:rsidRDefault="0046675C" w:rsidP="0046675C">
      <w:pPr>
        <w:jc w:val="both"/>
        <w:rPr>
          <w:rFonts w:ascii="Verdana" w:hAnsi="Verdana" w:cstheme="minorHAnsi"/>
          <w:sz w:val="18"/>
          <w:szCs w:val="18"/>
          <w:u w:val="single"/>
        </w:rPr>
      </w:pPr>
      <w:r w:rsidRPr="00562935">
        <w:rPr>
          <w:rFonts w:ascii="Verdana" w:hAnsi="Verdana" w:cstheme="minorHAnsi"/>
          <w:sz w:val="18"/>
          <w:szCs w:val="18"/>
          <w:u w:val="single"/>
        </w:rPr>
        <w:t xml:space="preserve">Κατά την χειμερινή περίοδο παραμένει ο μόνιμος πληθυσμός, ενώ τη θερινή περίοδο </w:t>
      </w:r>
      <w:r w:rsidRPr="00562935">
        <w:rPr>
          <w:rFonts w:ascii="Verdana" w:hAnsi="Verdana" w:cstheme="minorHAnsi"/>
          <w:b/>
          <w:sz w:val="18"/>
          <w:szCs w:val="18"/>
          <w:u w:val="single"/>
        </w:rPr>
        <w:t>ο πληθυσμός ανεβαίνει κατακόρυφα,</w:t>
      </w:r>
      <w:r w:rsidRPr="00562935">
        <w:rPr>
          <w:rFonts w:ascii="Verdana" w:hAnsi="Verdana" w:cstheme="minorHAnsi"/>
          <w:sz w:val="18"/>
          <w:szCs w:val="18"/>
          <w:u w:val="single"/>
        </w:rPr>
        <w:t xml:space="preserve"> για τον λόγο αυτό η διαχείριση των παραγόμενων ποσοτήτων  σε αστικά απορρίμματα αλλά και η πλύση των κάδων είναι απαραίτητη, οπότε  απαιτεί ιδιαίτερο σχεδιασμό, αφού το πρόγραμμα δεν παραμένει σταθερό για όλες τις εποχές του έτους.</w:t>
      </w:r>
    </w:p>
    <w:p w14:paraId="477E791A" w14:textId="77777777" w:rsidR="0046675C" w:rsidRPr="00562935" w:rsidRDefault="0046675C" w:rsidP="0046675C">
      <w:pPr>
        <w:rPr>
          <w:rFonts w:ascii="Verdana" w:hAnsi="Verdana" w:cs="Arial"/>
          <w:sz w:val="18"/>
          <w:szCs w:val="18"/>
        </w:rPr>
      </w:pPr>
      <w:r w:rsidRPr="00562935">
        <w:rPr>
          <w:rFonts w:ascii="Verdana" w:hAnsi="Verdana" w:cs="Arial"/>
          <w:sz w:val="18"/>
          <w:szCs w:val="18"/>
        </w:rPr>
        <w:t>1.1. Πληθυσμιακή κοινότητα του Δήμου - Παραγόμενα απορρίμματα</w:t>
      </w:r>
    </w:p>
    <w:p w14:paraId="59F8AC91" w14:textId="77777777" w:rsidR="0046675C" w:rsidRPr="00562935" w:rsidRDefault="0046675C" w:rsidP="0046675C">
      <w:pPr>
        <w:jc w:val="both"/>
        <w:rPr>
          <w:rFonts w:ascii="Verdana" w:hAnsi="Verdana" w:cs="Arial"/>
          <w:sz w:val="18"/>
          <w:szCs w:val="18"/>
          <w:u w:val="single"/>
        </w:rPr>
      </w:pPr>
      <w:r w:rsidRPr="00562935">
        <w:rPr>
          <w:rFonts w:ascii="Verdana" w:hAnsi="Verdana" w:cs="Arial"/>
          <w:sz w:val="18"/>
          <w:szCs w:val="18"/>
          <w:u w:val="single"/>
        </w:rPr>
        <w:t>Ο δυσανάλογος  αριθμός  κατοίκων του νησιού τη χειμερινή περίοδο σε σχέση με τη θερινή μεταβάλει σημαντικά τις ποσότητες απορριμμάτων</w:t>
      </w:r>
      <w:r w:rsidRPr="00562935">
        <w:rPr>
          <w:rFonts w:ascii="Verdana" w:hAnsi="Verdana" w:cs="Arial"/>
          <w:sz w:val="18"/>
          <w:szCs w:val="18"/>
        </w:rPr>
        <w:t>.</w:t>
      </w:r>
    </w:p>
    <w:p w14:paraId="34011383" w14:textId="77777777" w:rsidR="0046675C" w:rsidRPr="00562935" w:rsidRDefault="0046675C" w:rsidP="0046675C">
      <w:pPr>
        <w:rPr>
          <w:rFonts w:ascii="Verdana" w:hAnsi="Verdana" w:cs="Arial"/>
          <w:sz w:val="18"/>
          <w:szCs w:val="18"/>
        </w:rPr>
      </w:pPr>
      <w:r w:rsidRPr="00562935">
        <w:rPr>
          <w:rFonts w:ascii="Verdana" w:hAnsi="Verdana" w:cs="Arial"/>
          <w:sz w:val="18"/>
          <w:szCs w:val="18"/>
        </w:rPr>
        <w:t>Πληθυσμιακά ο Δήμος Καρπάθου σύμφωνα με την τελευταία απογραφή (2011) ανέρχεται σε 6.748 κατοίκους.</w:t>
      </w:r>
    </w:p>
    <w:p w14:paraId="28566474" w14:textId="77777777" w:rsidR="0046675C" w:rsidRPr="00562935" w:rsidRDefault="0046675C" w:rsidP="0046675C">
      <w:pPr>
        <w:rPr>
          <w:rFonts w:ascii="Verdana" w:hAnsi="Verdana" w:cstheme="minorHAnsi"/>
          <w:b/>
          <w:sz w:val="18"/>
          <w:szCs w:val="18"/>
        </w:rPr>
      </w:pPr>
      <w:r w:rsidRPr="00562935">
        <w:rPr>
          <w:rFonts w:ascii="Verdana" w:hAnsi="Verdana" w:cstheme="minorHAnsi"/>
          <w:b/>
          <w:sz w:val="18"/>
          <w:szCs w:val="18"/>
          <w:u w:val="single"/>
        </w:rPr>
        <w:t>Η Δ.Ε Καρπάθου περιλαμβάνει τις παρακάτω κοινότητες  και οικισμούς</w:t>
      </w:r>
      <w:r w:rsidRPr="00562935">
        <w:rPr>
          <w:rFonts w:ascii="Verdana" w:hAnsi="Verdana" w:cstheme="minorHAnsi"/>
          <w:b/>
          <w:sz w:val="18"/>
          <w:szCs w:val="18"/>
        </w:rPr>
        <w:t xml:space="preserve"> :</w:t>
      </w:r>
    </w:p>
    <w:p w14:paraId="15588425" w14:textId="77777777" w:rsidR="0046675C" w:rsidRPr="00562935" w:rsidRDefault="0046675C" w:rsidP="0046675C">
      <w:pPr>
        <w:numPr>
          <w:ilvl w:val="0"/>
          <w:numId w:val="13"/>
        </w:numPr>
        <w:rPr>
          <w:rFonts w:ascii="Verdana" w:hAnsi="Verdana" w:cstheme="minorHAnsi"/>
          <w:sz w:val="18"/>
          <w:szCs w:val="18"/>
        </w:rPr>
      </w:pPr>
      <w:r w:rsidRPr="00562935">
        <w:rPr>
          <w:rFonts w:ascii="Verdana" w:hAnsi="Verdana" w:cstheme="minorHAnsi"/>
          <w:sz w:val="18"/>
          <w:szCs w:val="18"/>
        </w:rPr>
        <w:t xml:space="preserve">Πηγάδια </w:t>
      </w:r>
    </w:p>
    <w:p w14:paraId="7FD23649" w14:textId="77777777" w:rsidR="0046675C" w:rsidRPr="00562935" w:rsidRDefault="0046675C" w:rsidP="0046675C">
      <w:pPr>
        <w:numPr>
          <w:ilvl w:val="0"/>
          <w:numId w:val="13"/>
        </w:numPr>
        <w:rPr>
          <w:rFonts w:ascii="Verdana" w:hAnsi="Verdana" w:cstheme="minorHAnsi"/>
          <w:sz w:val="18"/>
          <w:szCs w:val="18"/>
        </w:rPr>
      </w:pPr>
      <w:proofErr w:type="spellStart"/>
      <w:r w:rsidRPr="00562935">
        <w:rPr>
          <w:rFonts w:ascii="Verdana" w:hAnsi="Verdana" w:cstheme="minorHAnsi"/>
          <w:sz w:val="18"/>
          <w:szCs w:val="18"/>
        </w:rPr>
        <w:t>Πλατυόλο</w:t>
      </w:r>
      <w:proofErr w:type="spellEnd"/>
    </w:p>
    <w:p w14:paraId="3E798D39" w14:textId="77777777" w:rsidR="0046675C" w:rsidRPr="00562935" w:rsidRDefault="0046675C" w:rsidP="0046675C">
      <w:pPr>
        <w:numPr>
          <w:ilvl w:val="0"/>
          <w:numId w:val="13"/>
        </w:numPr>
        <w:rPr>
          <w:rFonts w:ascii="Verdana" w:hAnsi="Verdana" w:cstheme="minorHAnsi"/>
          <w:sz w:val="18"/>
          <w:szCs w:val="18"/>
        </w:rPr>
      </w:pPr>
      <w:proofErr w:type="spellStart"/>
      <w:r w:rsidRPr="00562935">
        <w:rPr>
          <w:rFonts w:ascii="Verdana" w:hAnsi="Verdana" w:cstheme="minorHAnsi"/>
          <w:sz w:val="18"/>
          <w:szCs w:val="18"/>
        </w:rPr>
        <w:t>Απέρι</w:t>
      </w:r>
      <w:proofErr w:type="spellEnd"/>
    </w:p>
    <w:p w14:paraId="582BA38A" w14:textId="77777777" w:rsidR="0046675C" w:rsidRPr="00562935" w:rsidRDefault="0046675C" w:rsidP="0046675C">
      <w:pPr>
        <w:numPr>
          <w:ilvl w:val="0"/>
          <w:numId w:val="13"/>
        </w:numPr>
        <w:rPr>
          <w:rFonts w:ascii="Verdana" w:hAnsi="Verdana" w:cstheme="minorHAnsi"/>
          <w:sz w:val="18"/>
          <w:szCs w:val="18"/>
        </w:rPr>
      </w:pPr>
      <w:proofErr w:type="spellStart"/>
      <w:r w:rsidRPr="00562935">
        <w:rPr>
          <w:rFonts w:ascii="Verdana" w:hAnsi="Verdana" w:cstheme="minorHAnsi"/>
          <w:sz w:val="18"/>
          <w:szCs w:val="18"/>
        </w:rPr>
        <w:t>Αμοοπή</w:t>
      </w:r>
      <w:proofErr w:type="spellEnd"/>
    </w:p>
    <w:p w14:paraId="1D2DCB30" w14:textId="77777777" w:rsidR="0046675C" w:rsidRPr="00562935" w:rsidRDefault="0046675C" w:rsidP="0046675C">
      <w:pPr>
        <w:numPr>
          <w:ilvl w:val="0"/>
          <w:numId w:val="13"/>
        </w:numPr>
        <w:rPr>
          <w:rFonts w:ascii="Verdana" w:hAnsi="Verdana" w:cstheme="minorHAnsi"/>
          <w:sz w:val="18"/>
          <w:szCs w:val="18"/>
        </w:rPr>
      </w:pPr>
      <w:proofErr w:type="spellStart"/>
      <w:r w:rsidRPr="00562935">
        <w:rPr>
          <w:rFonts w:ascii="Verdana" w:hAnsi="Verdana" w:cstheme="minorHAnsi"/>
          <w:sz w:val="18"/>
          <w:szCs w:val="18"/>
        </w:rPr>
        <w:t>Μερτώνας</w:t>
      </w:r>
      <w:proofErr w:type="spellEnd"/>
      <w:r w:rsidRPr="00562935">
        <w:rPr>
          <w:rFonts w:ascii="Verdana" w:hAnsi="Verdana" w:cstheme="minorHAnsi"/>
          <w:sz w:val="18"/>
          <w:szCs w:val="18"/>
        </w:rPr>
        <w:t xml:space="preserve"> </w:t>
      </w:r>
    </w:p>
    <w:p w14:paraId="00D8B30E" w14:textId="77777777" w:rsidR="0046675C" w:rsidRPr="00562935" w:rsidRDefault="0046675C" w:rsidP="0046675C">
      <w:pPr>
        <w:numPr>
          <w:ilvl w:val="0"/>
          <w:numId w:val="13"/>
        </w:numPr>
        <w:rPr>
          <w:rFonts w:ascii="Verdana" w:hAnsi="Verdana" w:cstheme="minorHAnsi"/>
          <w:sz w:val="18"/>
          <w:szCs w:val="18"/>
        </w:rPr>
      </w:pPr>
      <w:proofErr w:type="spellStart"/>
      <w:r w:rsidRPr="00562935">
        <w:rPr>
          <w:rFonts w:ascii="Verdana" w:hAnsi="Verdana" w:cstheme="minorHAnsi"/>
          <w:sz w:val="18"/>
          <w:szCs w:val="18"/>
        </w:rPr>
        <w:t>Κατώδιο</w:t>
      </w:r>
      <w:proofErr w:type="spellEnd"/>
      <w:r w:rsidRPr="00562935">
        <w:rPr>
          <w:rFonts w:ascii="Verdana" w:hAnsi="Verdana" w:cstheme="minorHAnsi"/>
          <w:sz w:val="18"/>
          <w:szCs w:val="18"/>
        </w:rPr>
        <w:t xml:space="preserve"> </w:t>
      </w:r>
    </w:p>
    <w:p w14:paraId="1459BF8F" w14:textId="77777777" w:rsidR="0046675C" w:rsidRPr="00562935" w:rsidRDefault="0046675C" w:rsidP="0046675C">
      <w:pPr>
        <w:numPr>
          <w:ilvl w:val="0"/>
          <w:numId w:val="13"/>
        </w:numPr>
        <w:rPr>
          <w:rFonts w:ascii="Verdana" w:hAnsi="Verdana" w:cstheme="minorHAnsi"/>
          <w:sz w:val="18"/>
          <w:szCs w:val="18"/>
        </w:rPr>
      </w:pPr>
      <w:r w:rsidRPr="00562935">
        <w:rPr>
          <w:rFonts w:ascii="Verdana" w:hAnsi="Verdana" w:cstheme="minorHAnsi"/>
          <w:sz w:val="18"/>
          <w:szCs w:val="18"/>
        </w:rPr>
        <w:t>Κυρά  – Παναγιά</w:t>
      </w:r>
    </w:p>
    <w:p w14:paraId="52168F84" w14:textId="77777777" w:rsidR="0046675C" w:rsidRPr="00562935" w:rsidRDefault="0046675C" w:rsidP="0046675C">
      <w:pPr>
        <w:numPr>
          <w:ilvl w:val="0"/>
          <w:numId w:val="13"/>
        </w:numPr>
        <w:rPr>
          <w:rFonts w:ascii="Verdana" w:hAnsi="Verdana" w:cstheme="minorHAnsi"/>
          <w:sz w:val="18"/>
          <w:szCs w:val="18"/>
        </w:rPr>
      </w:pPr>
      <w:proofErr w:type="spellStart"/>
      <w:r w:rsidRPr="00562935">
        <w:rPr>
          <w:rFonts w:ascii="Verdana" w:hAnsi="Verdana" w:cstheme="minorHAnsi"/>
          <w:sz w:val="18"/>
          <w:szCs w:val="18"/>
        </w:rPr>
        <w:t>Αρκάσα</w:t>
      </w:r>
      <w:proofErr w:type="spellEnd"/>
    </w:p>
    <w:p w14:paraId="468C93A1" w14:textId="77777777" w:rsidR="0046675C" w:rsidRPr="00562935" w:rsidRDefault="0046675C" w:rsidP="0046675C">
      <w:pPr>
        <w:numPr>
          <w:ilvl w:val="0"/>
          <w:numId w:val="13"/>
        </w:numPr>
        <w:rPr>
          <w:rFonts w:ascii="Verdana" w:hAnsi="Verdana" w:cstheme="minorHAnsi"/>
          <w:sz w:val="18"/>
          <w:szCs w:val="18"/>
        </w:rPr>
      </w:pPr>
      <w:r w:rsidRPr="00562935">
        <w:rPr>
          <w:rFonts w:ascii="Verdana" w:hAnsi="Verdana" w:cstheme="minorHAnsi"/>
          <w:sz w:val="18"/>
          <w:szCs w:val="18"/>
        </w:rPr>
        <w:t>Φοινίκι</w:t>
      </w:r>
    </w:p>
    <w:p w14:paraId="1A087363" w14:textId="77777777" w:rsidR="0046675C" w:rsidRPr="00562935" w:rsidRDefault="0046675C" w:rsidP="0046675C">
      <w:pPr>
        <w:numPr>
          <w:ilvl w:val="0"/>
          <w:numId w:val="13"/>
        </w:numPr>
        <w:rPr>
          <w:rFonts w:ascii="Verdana" w:hAnsi="Verdana" w:cstheme="minorHAnsi"/>
          <w:sz w:val="18"/>
          <w:szCs w:val="18"/>
        </w:rPr>
      </w:pPr>
      <w:proofErr w:type="spellStart"/>
      <w:r w:rsidRPr="00562935">
        <w:rPr>
          <w:rFonts w:ascii="Verdana" w:hAnsi="Verdana" w:cstheme="minorHAnsi"/>
          <w:sz w:val="18"/>
          <w:szCs w:val="18"/>
        </w:rPr>
        <w:t>Βωλάδα</w:t>
      </w:r>
      <w:proofErr w:type="spellEnd"/>
    </w:p>
    <w:p w14:paraId="513F6605" w14:textId="77777777" w:rsidR="0046675C" w:rsidRPr="00562935" w:rsidRDefault="0046675C" w:rsidP="0046675C">
      <w:pPr>
        <w:numPr>
          <w:ilvl w:val="0"/>
          <w:numId w:val="13"/>
        </w:numPr>
        <w:rPr>
          <w:rFonts w:ascii="Verdana" w:hAnsi="Verdana" w:cstheme="minorHAnsi"/>
          <w:sz w:val="18"/>
          <w:szCs w:val="18"/>
        </w:rPr>
      </w:pPr>
      <w:proofErr w:type="spellStart"/>
      <w:r w:rsidRPr="00562935">
        <w:rPr>
          <w:rFonts w:ascii="Verdana" w:hAnsi="Verdana" w:cstheme="minorHAnsi"/>
          <w:sz w:val="18"/>
          <w:szCs w:val="18"/>
        </w:rPr>
        <w:t>Λάστος</w:t>
      </w:r>
      <w:proofErr w:type="spellEnd"/>
      <w:r w:rsidRPr="00562935">
        <w:rPr>
          <w:rFonts w:ascii="Verdana" w:hAnsi="Verdana" w:cstheme="minorHAnsi"/>
          <w:sz w:val="18"/>
          <w:szCs w:val="18"/>
        </w:rPr>
        <w:t xml:space="preserve"> </w:t>
      </w:r>
    </w:p>
    <w:p w14:paraId="0839AB7B" w14:textId="77777777" w:rsidR="0046675C" w:rsidRPr="00562935" w:rsidRDefault="0046675C" w:rsidP="0046675C">
      <w:pPr>
        <w:numPr>
          <w:ilvl w:val="0"/>
          <w:numId w:val="13"/>
        </w:numPr>
        <w:rPr>
          <w:rFonts w:ascii="Verdana" w:hAnsi="Verdana" w:cstheme="minorHAnsi"/>
          <w:sz w:val="18"/>
          <w:szCs w:val="18"/>
        </w:rPr>
      </w:pPr>
      <w:r w:rsidRPr="00562935">
        <w:rPr>
          <w:rFonts w:ascii="Verdana" w:hAnsi="Verdana" w:cstheme="minorHAnsi"/>
          <w:sz w:val="18"/>
          <w:szCs w:val="18"/>
        </w:rPr>
        <w:t>Μενετών</w:t>
      </w:r>
    </w:p>
    <w:p w14:paraId="2774431C" w14:textId="77777777" w:rsidR="0046675C" w:rsidRPr="00562935" w:rsidRDefault="0046675C" w:rsidP="0046675C">
      <w:pPr>
        <w:numPr>
          <w:ilvl w:val="0"/>
          <w:numId w:val="13"/>
        </w:numPr>
        <w:rPr>
          <w:rFonts w:ascii="Verdana" w:hAnsi="Verdana" w:cstheme="minorHAnsi"/>
          <w:sz w:val="18"/>
          <w:szCs w:val="18"/>
        </w:rPr>
      </w:pPr>
      <w:r w:rsidRPr="00562935">
        <w:rPr>
          <w:rFonts w:ascii="Verdana" w:hAnsi="Verdana" w:cstheme="minorHAnsi"/>
          <w:sz w:val="18"/>
          <w:szCs w:val="18"/>
        </w:rPr>
        <w:t xml:space="preserve">Άγιος  Ιωάννης </w:t>
      </w:r>
      <w:proofErr w:type="spellStart"/>
      <w:r w:rsidRPr="00562935">
        <w:rPr>
          <w:rFonts w:ascii="Verdana" w:hAnsi="Verdana" w:cstheme="minorHAnsi"/>
          <w:sz w:val="18"/>
          <w:szCs w:val="18"/>
        </w:rPr>
        <w:t>Αφιάρτης</w:t>
      </w:r>
      <w:proofErr w:type="spellEnd"/>
      <w:r w:rsidRPr="00562935">
        <w:rPr>
          <w:rFonts w:ascii="Verdana" w:hAnsi="Verdana" w:cstheme="minorHAnsi"/>
          <w:sz w:val="18"/>
          <w:szCs w:val="18"/>
        </w:rPr>
        <w:t xml:space="preserve"> </w:t>
      </w:r>
    </w:p>
    <w:p w14:paraId="323F5034" w14:textId="77777777" w:rsidR="0046675C" w:rsidRPr="00562935" w:rsidRDefault="0046675C" w:rsidP="0046675C">
      <w:pPr>
        <w:numPr>
          <w:ilvl w:val="0"/>
          <w:numId w:val="13"/>
        </w:numPr>
        <w:rPr>
          <w:rFonts w:ascii="Verdana" w:hAnsi="Verdana" w:cstheme="minorHAnsi"/>
          <w:sz w:val="18"/>
          <w:szCs w:val="18"/>
        </w:rPr>
      </w:pPr>
      <w:r w:rsidRPr="00562935">
        <w:rPr>
          <w:rFonts w:ascii="Verdana" w:hAnsi="Verdana" w:cstheme="minorHAnsi"/>
          <w:sz w:val="18"/>
          <w:szCs w:val="18"/>
        </w:rPr>
        <w:t xml:space="preserve">Κήπος </w:t>
      </w:r>
      <w:proofErr w:type="spellStart"/>
      <w:r w:rsidRPr="00562935">
        <w:rPr>
          <w:rFonts w:ascii="Verdana" w:hAnsi="Verdana" w:cstheme="minorHAnsi"/>
          <w:sz w:val="18"/>
          <w:szCs w:val="18"/>
        </w:rPr>
        <w:t>Αφιάρτη</w:t>
      </w:r>
      <w:proofErr w:type="spellEnd"/>
      <w:r w:rsidRPr="00562935">
        <w:rPr>
          <w:rFonts w:ascii="Verdana" w:hAnsi="Verdana" w:cstheme="minorHAnsi"/>
          <w:sz w:val="18"/>
          <w:szCs w:val="18"/>
        </w:rPr>
        <w:t xml:space="preserve"> </w:t>
      </w:r>
    </w:p>
    <w:p w14:paraId="41F4BC39" w14:textId="77777777" w:rsidR="0046675C" w:rsidRPr="00562935" w:rsidRDefault="0046675C" w:rsidP="0046675C">
      <w:pPr>
        <w:numPr>
          <w:ilvl w:val="0"/>
          <w:numId w:val="13"/>
        </w:numPr>
        <w:rPr>
          <w:rFonts w:ascii="Verdana" w:hAnsi="Verdana" w:cstheme="minorHAnsi"/>
          <w:sz w:val="18"/>
          <w:szCs w:val="18"/>
        </w:rPr>
      </w:pPr>
      <w:proofErr w:type="spellStart"/>
      <w:r w:rsidRPr="00562935">
        <w:rPr>
          <w:rFonts w:ascii="Verdana" w:hAnsi="Verdana" w:cstheme="minorHAnsi"/>
          <w:sz w:val="18"/>
          <w:szCs w:val="18"/>
        </w:rPr>
        <w:t>Λακκί</w:t>
      </w:r>
      <w:proofErr w:type="spellEnd"/>
    </w:p>
    <w:p w14:paraId="64E5AEAC" w14:textId="77777777" w:rsidR="0046675C" w:rsidRPr="00562935" w:rsidRDefault="0046675C" w:rsidP="0046675C">
      <w:pPr>
        <w:numPr>
          <w:ilvl w:val="0"/>
          <w:numId w:val="13"/>
        </w:numPr>
        <w:rPr>
          <w:rFonts w:ascii="Verdana" w:hAnsi="Verdana" w:cstheme="minorHAnsi"/>
          <w:sz w:val="18"/>
          <w:szCs w:val="18"/>
        </w:rPr>
      </w:pPr>
      <w:r w:rsidRPr="00562935">
        <w:rPr>
          <w:rFonts w:ascii="Verdana" w:hAnsi="Verdana" w:cstheme="minorHAnsi"/>
          <w:sz w:val="18"/>
          <w:szCs w:val="18"/>
        </w:rPr>
        <w:t>Μεσοχώρι</w:t>
      </w:r>
    </w:p>
    <w:p w14:paraId="5A6ADFC3" w14:textId="77777777" w:rsidR="0046675C" w:rsidRPr="00562935" w:rsidRDefault="0046675C" w:rsidP="0046675C">
      <w:pPr>
        <w:numPr>
          <w:ilvl w:val="0"/>
          <w:numId w:val="13"/>
        </w:numPr>
        <w:rPr>
          <w:rFonts w:ascii="Verdana" w:hAnsi="Verdana" w:cstheme="minorHAnsi"/>
          <w:sz w:val="18"/>
          <w:szCs w:val="18"/>
        </w:rPr>
      </w:pPr>
      <w:r w:rsidRPr="00562935">
        <w:rPr>
          <w:rFonts w:ascii="Verdana" w:hAnsi="Verdana" w:cstheme="minorHAnsi"/>
          <w:sz w:val="18"/>
          <w:szCs w:val="18"/>
        </w:rPr>
        <w:t xml:space="preserve">Κάτω Λευκός </w:t>
      </w:r>
    </w:p>
    <w:p w14:paraId="51172F87" w14:textId="77777777" w:rsidR="0046675C" w:rsidRPr="00562935" w:rsidRDefault="0046675C" w:rsidP="0046675C">
      <w:pPr>
        <w:numPr>
          <w:ilvl w:val="0"/>
          <w:numId w:val="13"/>
        </w:numPr>
        <w:rPr>
          <w:rFonts w:ascii="Verdana" w:hAnsi="Verdana" w:cstheme="minorHAnsi"/>
          <w:sz w:val="18"/>
          <w:szCs w:val="18"/>
        </w:rPr>
      </w:pPr>
      <w:r w:rsidRPr="00562935">
        <w:rPr>
          <w:rFonts w:ascii="Verdana" w:hAnsi="Verdana" w:cstheme="minorHAnsi"/>
          <w:sz w:val="18"/>
          <w:szCs w:val="18"/>
        </w:rPr>
        <w:t>Απάνω Λευκός</w:t>
      </w:r>
    </w:p>
    <w:p w14:paraId="01873945" w14:textId="77777777" w:rsidR="0046675C" w:rsidRPr="00562935" w:rsidRDefault="0046675C" w:rsidP="0046675C">
      <w:pPr>
        <w:numPr>
          <w:ilvl w:val="0"/>
          <w:numId w:val="13"/>
        </w:numPr>
        <w:rPr>
          <w:rFonts w:ascii="Verdana" w:hAnsi="Verdana" w:cstheme="minorHAnsi"/>
          <w:sz w:val="18"/>
          <w:szCs w:val="18"/>
        </w:rPr>
      </w:pPr>
      <w:proofErr w:type="spellStart"/>
      <w:r w:rsidRPr="00562935">
        <w:rPr>
          <w:rFonts w:ascii="Verdana" w:hAnsi="Verdana" w:cstheme="minorHAnsi"/>
          <w:sz w:val="18"/>
          <w:szCs w:val="18"/>
        </w:rPr>
        <w:t>Όθος</w:t>
      </w:r>
      <w:proofErr w:type="spellEnd"/>
    </w:p>
    <w:p w14:paraId="3BACBCC5" w14:textId="77777777" w:rsidR="0046675C" w:rsidRPr="00562935" w:rsidRDefault="0046675C" w:rsidP="0046675C">
      <w:pPr>
        <w:numPr>
          <w:ilvl w:val="0"/>
          <w:numId w:val="13"/>
        </w:numPr>
        <w:rPr>
          <w:rFonts w:ascii="Verdana" w:hAnsi="Verdana" w:cstheme="minorHAnsi"/>
          <w:sz w:val="18"/>
          <w:szCs w:val="18"/>
        </w:rPr>
      </w:pPr>
      <w:proofErr w:type="spellStart"/>
      <w:r w:rsidRPr="00562935">
        <w:rPr>
          <w:rFonts w:ascii="Verdana" w:hAnsi="Verdana" w:cstheme="minorHAnsi"/>
          <w:sz w:val="18"/>
          <w:szCs w:val="18"/>
        </w:rPr>
        <w:t>Στες</w:t>
      </w:r>
      <w:proofErr w:type="spellEnd"/>
    </w:p>
    <w:p w14:paraId="6CD2ADF4" w14:textId="77777777" w:rsidR="0046675C" w:rsidRPr="00562935" w:rsidRDefault="0046675C" w:rsidP="0046675C">
      <w:pPr>
        <w:numPr>
          <w:ilvl w:val="0"/>
          <w:numId w:val="13"/>
        </w:numPr>
        <w:rPr>
          <w:rFonts w:ascii="Verdana" w:hAnsi="Verdana" w:cstheme="minorHAnsi"/>
          <w:sz w:val="18"/>
          <w:szCs w:val="18"/>
        </w:rPr>
      </w:pPr>
      <w:proofErr w:type="spellStart"/>
      <w:r w:rsidRPr="00562935">
        <w:rPr>
          <w:rFonts w:ascii="Verdana" w:hAnsi="Verdana" w:cstheme="minorHAnsi"/>
          <w:sz w:val="18"/>
          <w:szCs w:val="18"/>
        </w:rPr>
        <w:t>Κάλλενες</w:t>
      </w:r>
      <w:proofErr w:type="spellEnd"/>
    </w:p>
    <w:p w14:paraId="69684D85" w14:textId="77777777" w:rsidR="0046675C" w:rsidRPr="00562935" w:rsidRDefault="0046675C" w:rsidP="0046675C">
      <w:pPr>
        <w:numPr>
          <w:ilvl w:val="0"/>
          <w:numId w:val="13"/>
        </w:numPr>
        <w:rPr>
          <w:rFonts w:ascii="Verdana" w:hAnsi="Verdana" w:cstheme="minorHAnsi"/>
          <w:sz w:val="18"/>
          <w:szCs w:val="18"/>
        </w:rPr>
      </w:pPr>
      <w:proofErr w:type="spellStart"/>
      <w:r w:rsidRPr="00562935">
        <w:rPr>
          <w:rFonts w:ascii="Verdana" w:hAnsi="Verdana" w:cstheme="minorHAnsi"/>
          <w:sz w:val="18"/>
          <w:szCs w:val="18"/>
        </w:rPr>
        <w:t>Πυλές</w:t>
      </w:r>
      <w:proofErr w:type="spellEnd"/>
    </w:p>
    <w:p w14:paraId="6172C619" w14:textId="77777777" w:rsidR="0046675C" w:rsidRPr="00562935" w:rsidRDefault="0046675C" w:rsidP="0046675C">
      <w:pPr>
        <w:numPr>
          <w:ilvl w:val="0"/>
          <w:numId w:val="13"/>
        </w:numPr>
        <w:rPr>
          <w:rFonts w:ascii="Verdana" w:hAnsi="Verdana" w:cstheme="minorHAnsi"/>
          <w:sz w:val="18"/>
          <w:szCs w:val="18"/>
        </w:rPr>
      </w:pPr>
      <w:proofErr w:type="spellStart"/>
      <w:r w:rsidRPr="00562935">
        <w:rPr>
          <w:rFonts w:ascii="Verdana" w:hAnsi="Verdana" w:cstheme="minorHAnsi"/>
          <w:sz w:val="18"/>
          <w:szCs w:val="18"/>
        </w:rPr>
        <w:t>Σπόα</w:t>
      </w:r>
      <w:proofErr w:type="spellEnd"/>
    </w:p>
    <w:p w14:paraId="0B26A4AC" w14:textId="77777777" w:rsidR="0046675C" w:rsidRPr="00DC22F2" w:rsidRDefault="0046675C" w:rsidP="0046675C">
      <w:pPr>
        <w:numPr>
          <w:ilvl w:val="0"/>
          <w:numId w:val="13"/>
        </w:numPr>
        <w:rPr>
          <w:rFonts w:ascii="Verdana" w:hAnsi="Verdana" w:cstheme="minorHAnsi"/>
          <w:sz w:val="18"/>
          <w:szCs w:val="18"/>
        </w:rPr>
      </w:pPr>
      <w:r w:rsidRPr="00562935">
        <w:rPr>
          <w:rFonts w:ascii="Verdana" w:hAnsi="Verdana" w:cstheme="minorHAnsi"/>
          <w:sz w:val="18"/>
          <w:szCs w:val="18"/>
        </w:rPr>
        <w:t>Άγιος Νικόλαος</w:t>
      </w:r>
    </w:p>
    <w:p w14:paraId="64880A10" w14:textId="77777777" w:rsidR="0046675C" w:rsidRPr="00562935" w:rsidRDefault="0046675C" w:rsidP="0046675C">
      <w:pPr>
        <w:rPr>
          <w:rFonts w:ascii="Verdana" w:hAnsi="Verdana" w:cstheme="minorHAnsi"/>
          <w:sz w:val="18"/>
          <w:szCs w:val="18"/>
        </w:rPr>
      </w:pPr>
      <w:r w:rsidRPr="00562935">
        <w:rPr>
          <w:rFonts w:ascii="Verdana" w:hAnsi="Verdana" w:cstheme="minorHAnsi"/>
          <w:b/>
          <w:sz w:val="18"/>
          <w:szCs w:val="18"/>
          <w:u w:val="single"/>
        </w:rPr>
        <w:t>Η Δ.Ε  Ολύμπου περιλαμβάνει τις παρακάτω κοινότητες και οικισμούς</w:t>
      </w:r>
      <w:r w:rsidRPr="00562935">
        <w:rPr>
          <w:rFonts w:ascii="Verdana" w:hAnsi="Verdana" w:cstheme="minorHAnsi"/>
          <w:sz w:val="18"/>
          <w:szCs w:val="18"/>
        </w:rPr>
        <w:t xml:space="preserve"> :</w:t>
      </w:r>
    </w:p>
    <w:p w14:paraId="51F6EEC3" w14:textId="77777777" w:rsidR="0046675C" w:rsidRPr="00562935" w:rsidRDefault="0046675C" w:rsidP="0046675C">
      <w:pPr>
        <w:numPr>
          <w:ilvl w:val="0"/>
          <w:numId w:val="13"/>
        </w:numPr>
        <w:rPr>
          <w:rFonts w:ascii="Verdana" w:hAnsi="Verdana" w:cstheme="minorHAnsi"/>
          <w:sz w:val="18"/>
          <w:szCs w:val="18"/>
        </w:rPr>
      </w:pPr>
      <w:r w:rsidRPr="00562935">
        <w:rPr>
          <w:rFonts w:ascii="Verdana" w:hAnsi="Verdana" w:cstheme="minorHAnsi"/>
          <w:sz w:val="18"/>
          <w:szCs w:val="18"/>
        </w:rPr>
        <w:lastRenderedPageBreak/>
        <w:t>Όλυμπος</w:t>
      </w:r>
    </w:p>
    <w:p w14:paraId="09329EB6" w14:textId="77777777" w:rsidR="0046675C" w:rsidRPr="00562935" w:rsidRDefault="0046675C" w:rsidP="0046675C">
      <w:pPr>
        <w:numPr>
          <w:ilvl w:val="0"/>
          <w:numId w:val="13"/>
        </w:numPr>
        <w:rPr>
          <w:rFonts w:ascii="Verdana" w:hAnsi="Verdana" w:cstheme="minorHAnsi"/>
          <w:sz w:val="18"/>
          <w:szCs w:val="18"/>
        </w:rPr>
      </w:pPr>
      <w:r w:rsidRPr="00562935">
        <w:rPr>
          <w:rFonts w:ascii="Verdana" w:hAnsi="Verdana" w:cstheme="minorHAnsi"/>
          <w:sz w:val="18"/>
          <w:szCs w:val="18"/>
        </w:rPr>
        <w:t>Αυλώνα</w:t>
      </w:r>
    </w:p>
    <w:p w14:paraId="75FF66DC" w14:textId="77777777" w:rsidR="0046675C" w:rsidRPr="00562935" w:rsidRDefault="0046675C" w:rsidP="0046675C">
      <w:pPr>
        <w:numPr>
          <w:ilvl w:val="0"/>
          <w:numId w:val="13"/>
        </w:numPr>
        <w:rPr>
          <w:rFonts w:ascii="Verdana" w:hAnsi="Verdana" w:cstheme="minorHAnsi"/>
          <w:sz w:val="18"/>
          <w:szCs w:val="18"/>
        </w:rPr>
      </w:pPr>
      <w:proofErr w:type="spellStart"/>
      <w:r w:rsidRPr="00562935">
        <w:rPr>
          <w:rFonts w:ascii="Verdana" w:hAnsi="Verdana" w:cstheme="minorHAnsi"/>
          <w:sz w:val="18"/>
          <w:szCs w:val="18"/>
        </w:rPr>
        <w:t>Διαφάνι</w:t>
      </w:r>
      <w:proofErr w:type="spellEnd"/>
    </w:p>
    <w:p w14:paraId="6219EF58" w14:textId="77777777" w:rsidR="0046675C" w:rsidRPr="00562935" w:rsidRDefault="0046675C" w:rsidP="0046675C">
      <w:pPr>
        <w:numPr>
          <w:ilvl w:val="0"/>
          <w:numId w:val="13"/>
        </w:numPr>
        <w:rPr>
          <w:rFonts w:ascii="Verdana" w:hAnsi="Verdana" w:cstheme="minorHAnsi"/>
          <w:sz w:val="18"/>
          <w:szCs w:val="18"/>
        </w:rPr>
      </w:pPr>
      <w:proofErr w:type="spellStart"/>
      <w:r w:rsidRPr="00562935">
        <w:rPr>
          <w:rFonts w:ascii="Verdana" w:hAnsi="Verdana" w:cstheme="minorHAnsi"/>
          <w:sz w:val="18"/>
          <w:szCs w:val="18"/>
        </w:rPr>
        <w:t>Τρίστομο</w:t>
      </w:r>
      <w:proofErr w:type="spellEnd"/>
    </w:p>
    <w:p w14:paraId="17FFF2B1" w14:textId="77777777" w:rsidR="0046675C" w:rsidRPr="00562935" w:rsidRDefault="0046675C" w:rsidP="0046675C">
      <w:pPr>
        <w:numPr>
          <w:ilvl w:val="0"/>
          <w:numId w:val="13"/>
        </w:numPr>
        <w:rPr>
          <w:rFonts w:ascii="Verdana" w:hAnsi="Verdana" w:cstheme="minorHAnsi"/>
          <w:sz w:val="18"/>
          <w:szCs w:val="18"/>
        </w:rPr>
      </w:pPr>
      <w:proofErr w:type="spellStart"/>
      <w:r w:rsidRPr="00562935">
        <w:rPr>
          <w:rFonts w:ascii="Verdana" w:hAnsi="Verdana" w:cstheme="minorHAnsi"/>
          <w:sz w:val="18"/>
          <w:szCs w:val="18"/>
        </w:rPr>
        <w:t>Σαρία</w:t>
      </w:r>
      <w:proofErr w:type="spellEnd"/>
    </w:p>
    <w:p w14:paraId="510E1D1B" w14:textId="77777777" w:rsidR="0046675C" w:rsidRPr="00562935" w:rsidRDefault="0046675C" w:rsidP="0046675C">
      <w:pPr>
        <w:autoSpaceDE w:val="0"/>
        <w:autoSpaceDN w:val="0"/>
        <w:adjustRightInd w:val="0"/>
        <w:spacing w:after="0" w:line="240" w:lineRule="auto"/>
        <w:jc w:val="both"/>
        <w:rPr>
          <w:rFonts w:ascii="Verdana" w:hAnsi="Verdana" w:cs="Arial"/>
          <w:sz w:val="18"/>
          <w:szCs w:val="18"/>
        </w:rPr>
      </w:pPr>
      <w:r w:rsidRPr="00562935">
        <w:rPr>
          <w:rFonts w:ascii="Verdana" w:hAnsi="Verdana" w:cs="Arial"/>
          <w:sz w:val="18"/>
          <w:szCs w:val="18"/>
        </w:rPr>
        <w:t xml:space="preserve">Τα χωριά της Καρπάθου δημιουργούν δυο κύκλους που φέρνουν ένα γύρο ολόκληρο το νησί. </w:t>
      </w:r>
    </w:p>
    <w:p w14:paraId="257F867A" w14:textId="77777777" w:rsidR="0046675C" w:rsidRPr="00562935" w:rsidRDefault="0046675C" w:rsidP="0046675C">
      <w:pPr>
        <w:autoSpaceDE w:val="0"/>
        <w:autoSpaceDN w:val="0"/>
        <w:adjustRightInd w:val="0"/>
        <w:spacing w:after="0" w:line="240" w:lineRule="auto"/>
        <w:jc w:val="both"/>
        <w:rPr>
          <w:rFonts w:ascii="Verdana" w:hAnsi="Verdana" w:cs="Arial"/>
          <w:sz w:val="18"/>
          <w:szCs w:val="18"/>
        </w:rPr>
      </w:pPr>
      <w:r w:rsidRPr="00562935">
        <w:rPr>
          <w:rFonts w:ascii="Verdana" w:hAnsi="Verdana" w:cs="Arial"/>
          <w:sz w:val="18"/>
          <w:szCs w:val="18"/>
        </w:rPr>
        <w:t xml:space="preserve">Με αφετηρία τα Πηγάδια ο δρόμος τραβά κατά το </w:t>
      </w:r>
      <w:proofErr w:type="spellStart"/>
      <w:r w:rsidRPr="00562935">
        <w:rPr>
          <w:rFonts w:ascii="Verdana" w:hAnsi="Verdana" w:cs="Arial"/>
          <w:sz w:val="18"/>
          <w:szCs w:val="18"/>
        </w:rPr>
        <w:t>Απέρι</w:t>
      </w:r>
      <w:proofErr w:type="spellEnd"/>
      <w:r w:rsidRPr="00562935">
        <w:rPr>
          <w:rFonts w:ascii="Verdana" w:hAnsi="Verdana" w:cs="Arial"/>
          <w:sz w:val="18"/>
          <w:szCs w:val="18"/>
        </w:rPr>
        <w:t xml:space="preserve">, ανηφορίζει για την κοντινή </w:t>
      </w:r>
      <w:proofErr w:type="spellStart"/>
      <w:r w:rsidRPr="00562935">
        <w:rPr>
          <w:rFonts w:ascii="Verdana" w:hAnsi="Verdana" w:cs="Arial"/>
          <w:sz w:val="18"/>
          <w:szCs w:val="18"/>
        </w:rPr>
        <w:t>Βωλάδα</w:t>
      </w:r>
      <w:proofErr w:type="spellEnd"/>
      <w:r w:rsidRPr="00562935">
        <w:rPr>
          <w:rFonts w:ascii="Verdana" w:hAnsi="Verdana" w:cs="Arial"/>
          <w:sz w:val="18"/>
          <w:szCs w:val="18"/>
        </w:rPr>
        <w:t xml:space="preserve"> και συνεχίζει να ανεβαίνει μέχρι το  </w:t>
      </w:r>
      <w:proofErr w:type="spellStart"/>
      <w:r w:rsidRPr="00562935">
        <w:rPr>
          <w:rFonts w:ascii="Verdana" w:hAnsi="Verdana" w:cs="Arial"/>
          <w:sz w:val="18"/>
          <w:szCs w:val="18"/>
        </w:rPr>
        <w:t>Όθος</w:t>
      </w:r>
      <w:proofErr w:type="spellEnd"/>
      <w:r w:rsidRPr="00562935">
        <w:rPr>
          <w:rFonts w:ascii="Verdana" w:hAnsi="Verdana" w:cs="Arial"/>
          <w:sz w:val="18"/>
          <w:szCs w:val="18"/>
        </w:rPr>
        <w:t xml:space="preserve">, μετά κινείται στην πλαγιά του υψηλότερου βουνού του νησιού, της </w:t>
      </w:r>
      <w:proofErr w:type="spellStart"/>
      <w:r w:rsidRPr="00562935">
        <w:rPr>
          <w:rFonts w:ascii="Verdana" w:hAnsi="Verdana" w:cs="Arial"/>
          <w:sz w:val="18"/>
          <w:szCs w:val="18"/>
        </w:rPr>
        <w:t>Λάστου</w:t>
      </w:r>
      <w:proofErr w:type="spellEnd"/>
      <w:r w:rsidRPr="00562935">
        <w:rPr>
          <w:rFonts w:ascii="Verdana" w:hAnsi="Verdana" w:cs="Arial"/>
          <w:sz w:val="18"/>
          <w:szCs w:val="18"/>
        </w:rPr>
        <w:t xml:space="preserve">, περνά από τις </w:t>
      </w:r>
      <w:proofErr w:type="spellStart"/>
      <w:r w:rsidRPr="00562935">
        <w:rPr>
          <w:rFonts w:ascii="Verdana" w:hAnsi="Verdana" w:cs="Arial"/>
          <w:sz w:val="18"/>
          <w:szCs w:val="18"/>
        </w:rPr>
        <w:t>Πυλές</w:t>
      </w:r>
      <w:proofErr w:type="spellEnd"/>
      <w:r w:rsidRPr="00562935">
        <w:rPr>
          <w:rFonts w:ascii="Verdana" w:hAnsi="Verdana" w:cs="Arial"/>
          <w:sz w:val="18"/>
          <w:szCs w:val="18"/>
        </w:rPr>
        <w:t xml:space="preserve"> και αρχίζει να κατηφορίζει προς την θάλασσα, στην άλλη, δυτική ακτή του νησιού.</w:t>
      </w:r>
    </w:p>
    <w:p w14:paraId="2856BEDA" w14:textId="77777777" w:rsidR="0046675C" w:rsidRPr="00562935" w:rsidRDefault="0046675C" w:rsidP="0046675C">
      <w:pPr>
        <w:autoSpaceDE w:val="0"/>
        <w:autoSpaceDN w:val="0"/>
        <w:adjustRightInd w:val="0"/>
        <w:spacing w:after="0" w:line="240" w:lineRule="auto"/>
        <w:jc w:val="both"/>
        <w:rPr>
          <w:rFonts w:ascii="Verdana" w:hAnsi="Verdana" w:cs="Arial"/>
          <w:sz w:val="18"/>
          <w:szCs w:val="18"/>
        </w:rPr>
      </w:pPr>
      <w:r w:rsidRPr="00562935">
        <w:rPr>
          <w:rFonts w:ascii="Verdana" w:hAnsi="Verdana" w:cs="Arial"/>
          <w:sz w:val="18"/>
          <w:szCs w:val="18"/>
        </w:rPr>
        <w:t xml:space="preserve">Δίπλα στο κύμα ο δρόμος πορεύεται κατά το Φοινίκι και μετά μπαίνει στην </w:t>
      </w:r>
      <w:proofErr w:type="spellStart"/>
      <w:r w:rsidRPr="00562935">
        <w:rPr>
          <w:rFonts w:ascii="Verdana" w:hAnsi="Verdana" w:cs="Arial"/>
          <w:sz w:val="18"/>
          <w:szCs w:val="18"/>
        </w:rPr>
        <w:t>Αρκάσα</w:t>
      </w:r>
      <w:proofErr w:type="spellEnd"/>
      <w:r w:rsidRPr="00562935">
        <w:rPr>
          <w:rFonts w:ascii="Verdana" w:hAnsi="Verdana" w:cs="Arial"/>
          <w:sz w:val="18"/>
          <w:szCs w:val="18"/>
        </w:rPr>
        <w:t>. Από εκεί κατευθύνεται πάλι προς τα μεσόγεια του νησιού, περνά μέσα από τις Μενετές και επιστρέφει στα Πηγάδια, ολοκληρώνοντας έτσι το μικρό κύκλο.</w:t>
      </w:r>
    </w:p>
    <w:p w14:paraId="22E48471" w14:textId="77777777" w:rsidR="0046675C" w:rsidRPr="00562935" w:rsidRDefault="0046675C" w:rsidP="0046675C">
      <w:pPr>
        <w:autoSpaceDE w:val="0"/>
        <w:autoSpaceDN w:val="0"/>
        <w:adjustRightInd w:val="0"/>
        <w:spacing w:after="0" w:line="240" w:lineRule="auto"/>
        <w:jc w:val="both"/>
        <w:rPr>
          <w:rFonts w:ascii="Verdana" w:hAnsi="Verdana" w:cs="Arial"/>
          <w:sz w:val="18"/>
          <w:szCs w:val="18"/>
        </w:rPr>
      </w:pPr>
      <w:r w:rsidRPr="00562935">
        <w:rPr>
          <w:rFonts w:ascii="Verdana" w:hAnsi="Verdana" w:cs="Arial"/>
          <w:sz w:val="18"/>
          <w:szCs w:val="18"/>
        </w:rPr>
        <w:t xml:space="preserve">Ο μεγάλος κύκλος αφήνει έξω τα χωριά </w:t>
      </w:r>
      <w:proofErr w:type="spellStart"/>
      <w:r w:rsidRPr="00562935">
        <w:rPr>
          <w:rFonts w:ascii="Verdana" w:hAnsi="Verdana" w:cs="Arial"/>
          <w:sz w:val="18"/>
          <w:szCs w:val="18"/>
        </w:rPr>
        <w:t>Βωλάδα</w:t>
      </w:r>
      <w:proofErr w:type="spellEnd"/>
      <w:r w:rsidRPr="00562935">
        <w:rPr>
          <w:rFonts w:ascii="Verdana" w:hAnsi="Verdana" w:cs="Arial"/>
          <w:sz w:val="18"/>
          <w:szCs w:val="18"/>
        </w:rPr>
        <w:t xml:space="preserve">, </w:t>
      </w:r>
      <w:proofErr w:type="spellStart"/>
      <w:r w:rsidRPr="00562935">
        <w:rPr>
          <w:rFonts w:ascii="Verdana" w:hAnsi="Verdana" w:cs="Arial"/>
          <w:sz w:val="18"/>
          <w:szCs w:val="18"/>
        </w:rPr>
        <w:t>Όθος</w:t>
      </w:r>
      <w:proofErr w:type="spellEnd"/>
      <w:r w:rsidRPr="00562935">
        <w:rPr>
          <w:rFonts w:ascii="Verdana" w:hAnsi="Verdana" w:cs="Arial"/>
          <w:sz w:val="18"/>
          <w:szCs w:val="18"/>
        </w:rPr>
        <w:t xml:space="preserve"> και </w:t>
      </w:r>
      <w:proofErr w:type="spellStart"/>
      <w:r w:rsidRPr="00562935">
        <w:rPr>
          <w:rFonts w:ascii="Verdana" w:hAnsi="Verdana" w:cs="Arial"/>
          <w:sz w:val="18"/>
          <w:szCs w:val="18"/>
        </w:rPr>
        <w:t>Πυλές</w:t>
      </w:r>
      <w:proofErr w:type="spellEnd"/>
      <w:r w:rsidRPr="00562935">
        <w:rPr>
          <w:rFonts w:ascii="Verdana" w:hAnsi="Verdana" w:cs="Arial"/>
          <w:sz w:val="18"/>
          <w:szCs w:val="18"/>
        </w:rPr>
        <w:t xml:space="preserve">. Από το </w:t>
      </w:r>
      <w:proofErr w:type="spellStart"/>
      <w:r w:rsidRPr="00562935">
        <w:rPr>
          <w:rFonts w:ascii="Verdana" w:hAnsi="Verdana" w:cs="Arial"/>
          <w:sz w:val="18"/>
          <w:szCs w:val="18"/>
        </w:rPr>
        <w:t>Απέρι</w:t>
      </w:r>
      <w:proofErr w:type="spellEnd"/>
      <w:r w:rsidRPr="00562935">
        <w:rPr>
          <w:rFonts w:ascii="Verdana" w:hAnsi="Verdana" w:cs="Arial"/>
          <w:sz w:val="18"/>
          <w:szCs w:val="18"/>
        </w:rPr>
        <w:t xml:space="preserve"> ο δρόμος φεύγει βόρεια, διατρέχοντας την πιο εντυπωσιακή πλευρά, την ανατολική του νησιού, τραβάει ψηλά στις πλαγιές των βουνών. </w:t>
      </w:r>
    </w:p>
    <w:p w14:paraId="33B9B553" w14:textId="77777777" w:rsidR="0046675C" w:rsidRPr="00562935" w:rsidRDefault="0046675C" w:rsidP="0046675C">
      <w:pPr>
        <w:autoSpaceDE w:val="0"/>
        <w:autoSpaceDN w:val="0"/>
        <w:adjustRightInd w:val="0"/>
        <w:spacing w:after="0" w:line="240" w:lineRule="auto"/>
        <w:jc w:val="both"/>
        <w:rPr>
          <w:rFonts w:ascii="Verdana" w:hAnsi="Verdana" w:cs="Arial"/>
          <w:sz w:val="18"/>
          <w:szCs w:val="18"/>
        </w:rPr>
      </w:pPr>
      <w:r w:rsidRPr="00562935">
        <w:rPr>
          <w:rFonts w:ascii="Verdana" w:hAnsi="Verdana" w:cs="Arial"/>
          <w:sz w:val="18"/>
          <w:szCs w:val="18"/>
        </w:rPr>
        <w:t xml:space="preserve">Στην κάτω ακτογραμμή βρίσκονται οι παραλίες </w:t>
      </w:r>
      <w:proofErr w:type="spellStart"/>
      <w:r w:rsidRPr="00562935">
        <w:rPr>
          <w:rFonts w:ascii="Verdana" w:hAnsi="Verdana" w:cs="Arial"/>
          <w:sz w:val="18"/>
          <w:szCs w:val="18"/>
        </w:rPr>
        <w:t>Αχάτα</w:t>
      </w:r>
      <w:proofErr w:type="spellEnd"/>
      <w:r w:rsidRPr="00562935">
        <w:rPr>
          <w:rFonts w:ascii="Verdana" w:hAnsi="Verdana" w:cs="Arial"/>
          <w:sz w:val="18"/>
          <w:szCs w:val="18"/>
        </w:rPr>
        <w:t xml:space="preserve">, Κάτω </w:t>
      </w:r>
      <w:proofErr w:type="spellStart"/>
      <w:r w:rsidRPr="00562935">
        <w:rPr>
          <w:rFonts w:ascii="Verdana" w:hAnsi="Verdana" w:cs="Arial"/>
          <w:sz w:val="18"/>
          <w:szCs w:val="18"/>
        </w:rPr>
        <w:t>Λάκος</w:t>
      </w:r>
      <w:proofErr w:type="spellEnd"/>
      <w:r w:rsidRPr="00562935">
        <w:rPr>
          <w:rFonts w:ascii="Verdana" w:hAnsi="Verdana" w:cs="Arial"/>
          <w:sz w:val="18"/>
          <w:szCs w:val="18"/>
        </w:rPr>
        <w:t xml:space="preserve">, Κυρά Παναγιά και τα φημισμένα </w:t>
      </w:r>
      <w:proofErr w:type="spellStart"/>
      <w:r w:rsidRPr="00562935">
        <w:rPr>
          <w:rFonts w:ascii="Verdana" w:hAnsi="Verdana" w:cs="Arial"/>
          <w:sz w:val="18"/>
          <w:szCs w:val="18"/>
        </w:rPr>
        <w:t>Άπελλα</w:t>
      </w:r>
      <w:proofErr w:type="spellEnd"/>
      <w:r w:rsidRPr="00562935">
        <w:rPr>
          <w:rFonts w:ascii="Verdana" w:hAnsi="Verdana" w:cs="Arial"/>
          <w:sz w:val="18"/>
          <w:szCs w:val="18"/>
        </w:rPr>
        <w:t xml:space="preserve"> έτσι πορεύεται μέχρι τα </w:t>
      </w:r>
      <w:proofErr w:type="spellStart"/>
      <w:r w:rsidRPr="00562935">
        <w:rPr>
          <w:rFonts w:ascii="Verdana" w:hAnsi="Verdana" w:cs="Arial"/>
          <w:sz w:val="18"/>
          <w:szCs w:val="18"/>
        </w:rPr>
        <w:t>Σπόα</w:t>
      </w:r>
      <w:proofErr w:type="spellEnd"/>
      <w:r w:rsidRPr="00562935">
        <w:rPr>
          <w:rFonts w:ascii="Verdana" w:hAnsi="Verdana" w:cs="Arial"/>
          <w:sz w:val="18"/>
          <w:szCs w:val="18"/>
        </w:rPr>
        <w:t xml:space="preserve">. Καθώς ολοκληρώνεται το πρώτο ημικύκλιο ο δρόμος στρίβει αριστερά, περνά δίπλα από τους ανεμόμυλους των </w:t>
      </w:r>
      <w:proofErr w:type="spellStart"/>
      <w:r w:rsidRPr="00562935">
        <w:rPr>
          <w:rFonts w:ascii="Verdana" w:hAnsi="Verdana" w:cs="Arial"/>
          <w:sz w:val="18"/>
          <w:szCs w:val="18"/>
        </w:rPr>
        <w:t>Σπόων</w:t>
      </w:r>
      <w:proofErr w:type="spellEnd"/>
      <w:r w:rsidRPr="00562935">
        <w:rPr>
          <w:rFonts w:ascii="Verdana" w:hAnsi="Verdana" w:cs="Arial"/>
          <w:sz w:val="18"/>
          <w:szCs w:val="18"/>
        </w:rPr>
        <w:t xml:space="preserve"> και κατευθύνεται προς το Μεσοχώρι.</w:t>
      </w:r>
    </w:p>
    <w:p w14:paraId="766DF58F" w14:textId="77777777" w:rsidR="0046675C" w:rsidRPr="00562935" w:rsidRDefault="0046675C" w:rsidP="0046675C">
      <w:pPr>
        <w:autoSpaceDE w:val="0"/>
        <w:autoSpaceDN w:val="0"/>
        <w:adjustRightInd w:val="0"/>
        <w:spacing w:after="0" w:line="240" w:lineRule="auto"/>
        <w:jc w:val="both"/>
        <w:rPr>
          <w:rFonts w:ascii="Verdana" w:hAnsi="Verdana" w:cs="Arial"/>
          <w:sz w:val="18"/>
          <w:szCs w:val="18"/>
        </w:rPr>
      </w:pPr>
      <w:r w:rsidRPr="00562935">
        <w:rPr>
          <w:rFonts w:ascii="Verdana" w:hAnsi="Verdana" w:cs="Arial"/>
          <w:sz w:val="18"/>
          <w:szCs w:val="18"/>
        </w:rPr>
        <w:t xml:space="preserve">Μετά το χωριό, μια διακλάδωση κατεβαίνει στις παραλίες του Λευκού, ενώ η κεντρική αρτηρία συνεχίζει έχοντας συνεχώς επαφή με τη θάλασσα μέχρι το Φοινίκι και την </w:t>
      </w:r>
      <w:proofErr w:type="spellStart"/>
      <w:r w:rsidRPr="00562935">
        <w:rPr>
          <w:rFonts w:ascii="Verdana" w:hAnsi="Verdana" w:cs="Arial"/>
          <w:sz w:val="18"/>
          <w:szCs w:val="18"/>
        </w:rPr>
        <w:t>Αρκάσα</w:t>
      </w:r>
      <w:proofErr w:type="spellEnd"/>
      <w:r w:rsidRPr="00562935">
        <w:rPr>
          <w:rFonts w:ascii="Verdana" w:hAnsi="Verdana" w:cs="Arial"/>
          <w:sz w:val="18"/>
          <w:szCs w:val="18"/>
        </w:rPr>
        <w:t xml:space="preserve">. </w:t>
      </w:r>
    </w:p>
    <w:p w14:paraId="737268EE" w14:textId="77777777" w:rsidR="0046675C" w:rsidRPr="00562935" w:rsidRDefault="0046675C" w:rsidP="0046675C">
      <w:pPr>
        <w:autoSpaceDE w:val="0"/>
        <w:autoSpaceDN w:val="0"/>
        <w:adjustRightInd w:val="0"/>
        <w:spacing w:after="0" w:line="240" w:lineRule="auto"/>
        <w:jc w:val="both"/>
        <w:rPr>
          <w:rFonts w:ascii="Verdana" w:hAnsi="Verdana" w:cs="Arial"/>
          <w:sz w:val="18"/>
          <w:szCs w:val="18"/>
        </w:rPr>
      </w:pPr>
      <w:r w:rsidRPr="00562935">
        <w:rPr>
          <w:rFonts w:ascii="Verdana" w:hAnsi="Verdana" w:cs="Arial"/>
          <w:sz w:val="18"/>
          <w:szCs w:val="18"/>
        </w:rPr>
        <w:t>Μετά ανηφορίζει προς Μενετές για να καταλήξει στα Πηγάδια, όταν κλείνει ο μεγάλος κύκλος.</w:t>
      </w:r>
    </w:p>
    <w:p w14:paraId="07306794" w14:textId="77777777" w:rsidR="0046675C" w:rsidRPr="00562935" w:rsidRDefault="0046675C" w:rsidP="0046675C">
      <w:pPr>
        <w:autoSpaceDE w:val="0"/>
        <w:autoSpaceDN w:val="0"/>
        <w:adjustRightInd w:val="0"/>
        <w:spacing w:after="0" w:line="240" w:lineRule="auto"/>
        <w:jc w:val="both"/>
        <w:rPr>
          <w:rFonts w:ascii="Verdana" w:hAnsi="Verdana" w:cs="Arial"/>
          <w:sz w:val="18"/>
          <w:szCs w:val="18"/>
        </w:rPr>
      </w:pPr>
      <w:r w:rsidRPr="00562935">
        <w:rPr>
          <w:rFonts w:ascii="Verdana" w:hAnsi="Verdana" w:cs="Arial"/>
          <w:sz w:val="18"/>
          <w:szCs w:val="18"/>
        </w:rPr>
        <w:t xml:space="preserve">Στον μεγάλο κύκλο, μετά το </w:t>
      </w:r>
      <w:proofErr w:type="spellStart"/>
      <w:r w:rsidRPr="00562935">
        <w:rPr>
          <w:rFonts w:ascii="Verdana" w:hAnsi="Verdana" w:cs="Arial"/>
          <w:sz w:val="18"/>
          <w:szCs w:val="18"/>
        </w:rPr>
        <w:t>Απέρι</w:t>
      </w:r>
      <w:proofErr w:type="spellEnd"/>
      <w:r w:rsidRPr="00562935">
        <w:rPr>
          <w:rFonts w:ascii="Verdana" w:hAnsi="Verdana" w:cs="Arial"/>
          <w:sz w:val="18"/>
          <w:szCs w:val="18"/>
        </w:rPr>
        <w:t xml:space="preserve"> στο δρόμο προς τα </w:t>
      </w:r>
      <w:proofErr w:type="spellStart"/>
      <w:r w:rsidRPr="00562935">
        <w:rPr>
          <w:rFonts w:ascii="Verdana" w:hAnsi="Verdana" w:cs="Arial"/>
          <w:sz w:val="18"/>
          <w:szCs w:val="18"/>
        </w:rPr>
        <w:t>Σπόα</w:t>
      </w:r>
      <w:proofErr w:type="spellEnd"/>
      <w:r w:rsidRPr="00562935">
        <w:rPr>
          <w:rFonts w:ascii="Verdana" w:hAnsi="Verdana" w:cs="Arial"/>
          <w:sz w:val="18"/>
          <w:szCs w:val="18"/>
        </w:rPr>
        <w:t xml:space="preserve"> το τοπίο καλεί για μια στάση στο </w:t>
      </w:r>
      <w:proofErr w:type="spellStart"/>
      <w:r w:rsidRPr="00562935">
        <w:rPr>
          <w:rFonts w:ascii="Verdana" w:hAnsi="Verdana" w:cs="Arial"/>
          <w:sz w:val="18"/>
          <w:szCs w:val="18"/>
        </w:rPr>
        <w:t>Μερτώνα</w:t>
      </w:r>
      <w:proofErr w:type="spellEnd"/>
      <w:r w:rsidRPr="00562935">
        <w:rPr>
          <w:rFonts w:ascii="Verdana" w:hAnsi="Verdana" w:cs="Arial"/>
          <w:sz w:val="18"/>
          <w:szCs w:val="18"/>
        </w:rPr>
        <w:t>.</w:t>
      </w:r>
    </w:p>
    <w:p w14:paraId="670248A5" w14:textId="77777777" w:rsidR="0046675C" w:rsidRPr="00562935" w:rsidRDefault="0046675C" w:rsidP="0046675C">
      <w:pPr>
        <w:autoSpaceDE w:val="0"/>
        <w:autoSpaceDN w:val="0"/>
        <w:adjustRightInd w:val="0"/>
        <w:spacing w:after="0" w:line="240" w:lineRule="auto"/>
        <w:jc w:val="both"/>
        <w:rPr>
          <w:rFonts w:ascii="Verdana" w:hAnsi="Verdana" w:cs="Arial"/>
          <w:sz w:val="18"/>
          <w:szCs w:val="18"/>
        </w:rPr>
      </w:pPr>
      <w:r w:rsidRPr="00562935">
        <w:rPr>
          <w:rFonts w:ascii="Verdana" w:hAnsi="Verdana" w:cs="Arial"/>
          <w:sz w:val="18"/>
          <w:szCs w:val="18"/>
        </w:rPr>
        <w:t xml:space="preserve">Πιο πάνω, η παράκαμψη που κατηφορίζει για τα </w:t>
      </w:r>
      <w:proofErr w:type="spellStart"/>
      <w:r w:rsidRPr="00562935">
        <w:rPr>
          <w:rFonts w:ascii="Verdana" w:hAnsi="Verdana" w:cs="Arial"/>
          <w:sz w:val="18"/>
          <w:szCs w:val="18"/>
        </w:rPr>
        <w:t>Άπελλα</w:t>
      </w:r>
      <w:proofErr w:type="spellEnd"/>
      <w:r w:rsidRPr="00562935">
        <w:rPr>
          <w:rFonts w:ascii="Verdana" w:hAnsi="Verdana" w:cs="Arial"/>
          <w:sz w:val="18"/>
          <w:szCs w:val="18"/>
        </w:rPr>
        <w:t xml:space="preserve">, περνά δίπλα από ένα κρυμμένο μνημείο το </w:t>
      </w:r>
      <w:proofErr w:type="spellStart"/>
      <w:r w:rsidRPr="00562935">
        <w:rPr>
          <w:rFonts w:ascii="Verdana" w:hAnsi="Verdana" w:cs="Arial"/>
          <w:sz w:val="18"/>
          <w:szCs w:val="18"/>
        </w:rPr>
        <w:t>ερημοκκλήσι</w:t>
      </w:r>
      <w:proofErr w:type="spellEnd"/>
      <w:r w:rsidRPr="00562935">
        <w:rPr>
          <w:rFonts w:ascii="Verdana" w:hAnsi="Verdana" w:cs="Arial"/>
          <w:sz w:val="18"/>
          <w:szCs w:val="18"/>
        </w:rPr>
        <w:t xml:space="preserve"> του Οσίου Λουκά. </w:t>
      </w:r>
    </w:p>
    <w:p w14:paraId="5DA9BE67" w14:textId="77777777" w:rsidR="0046675C" w:rsidRPr="00562935" w:rsidRDefault="0046675C" w:rsidP="0046675C">
      <w:pPr>
        <w:autoSpaceDE w:val="0"/>
        <w:autoSpaceDN w:val="0"/>
        <w:adjustRightInd w:val="0"/>
        <w:spacing w:after="0" w:line="240" w:lineRule="auto"/>
        <w:jc w:val="both"/>
        <w:rPr>
          <w:rFonts w:ascii="Verdana" w:hAnsi="Verdana" w:cs="Arial"/>
          <w:sz w:val="18"/>
          <w:szCs w:val="18"/>
        </w:rPr>
      </w:pPr>
      <w:r w:rsidRPr="00562935">
        <w:rPr>
          <w:rFonts w:ascii="Verdana" w:hAnsi="Verdana" w:cs="Arial"/>
          <w:sz w:val="18"/>
          <w:szCs w:val="18"/>
        </w:rPr>
        <w:t xml:space="preserve">Κοντά στο δρόμο που συνδέει την </w:t>
      </w:r>
      <w:proofErr w:type="spellStart"/>
      <w:r w:rsidRPr="00562935">
        <w:rPr>
          <w:rFonts w:ascii="Verdana" w:hAnsi="Verdana" w:cs="Arial"/>
          <w:sz w:val="18"/>
          <w:szCs w:val="18"/>
        </w:rPr>
        <w:t>Αρκάσα</w:t>
      </w:r>
      <w:proofErr w:type="spellEnd"/>
      <w:r w:rsidRPr="00562935">
        <w:rPr>
          <w:rFonts w:ascii="Verdana" w:hAnsi="Verdana" w:cs="Arial"/>
          <w:sz w:val="18"/>
          <w:szCs w:val="18"/>
        </w:rPr>
        <w:t xml:space="preserve"> με τις Μενετές υπάρχει ένα σπουδαίο βυζαντινό μνημείο, ο Άγιος </w:t>
      </w:r>
      <w:proofErr w:type="spellStart"/>
      <w:r w:rsidRPr="00562935">
        <w:rPr>
          <w:rFonts w:ascii="Verdana" w:hAnsi="Verdana" w:cs="Arial"/>
          <w:sz w:val="18"/>
          <w:szCs w:val="18"/>
        </w:rPr>
        <w:t>Μάμας</w:t>
      </w:r>
      <w:proofErr w:type="spellEnd"/>
      <w:r w:rsidRPr="00562935">
        <w:rPr>
          <w:rFonts w:ascii="Verdana" w:hAnsi="Verdana" w:cs="Arial"/>
          <w:sz w:val="18"/>
          <w:szCs w:val="18"/>
        </w:rPr>
        <w:t xml:space="preserve">, ένα εκκλησάκι με πρωτότυπη αρχιτεκτονική και ωραίες τοιχογραφίες. Πριν την </w:t>
      </w:r>
      <w:proofErr w:type="spellStart"/>
      <w:r w:rsidRPr="00562935">
        <w:rPr>
          <w:rFonts w:ascii="Verdana" w:hAnsi="Verdana" w:cs="Arial"/>
          <w:sz w:val="18"/>
          <w:szCs w:val="18"/>
        </w:rPr>
        <w:t>Αρκάσα</w:t>
      </w:r>
      <w:proofErr w:type="spellEnd"/>
      <w:r w:rsidRPr="00562935">
        <w:rPr>
          <w:rFonts w:ascii="Verdana" w:hAnsi="Verdana" w:cs="Arial"/>
          <w:sz w:val="18"/>
          <w:szCs w:val="18"/>
        </w:rPr>
        <w:t xml:space="preserve">, δυο παραλίες πλαισιώνουν το </w:t>
      </w:r>
      <w:proofErr w:type="spellStart"/>
      <w:r w:rsidRPr="00562935">
        <w:rPr>
          <w:rFonts w:ascii="Verdana" w:hAnsi="Verdana" w:cs="Arial"/>
          <w:sz w:val="18"/>
          <w:szCs w:val="18"/>
        </w:rPr>
        <w:t>Παλαιόκαστρο</w:t>
      </w:r>
      <w:proofErr w:type="spellEnd"/>
      <w:r w:rsidRPr="00562935">
        <w:rPr>
          <w:rFonts w:ascii="Verdana" w:hAnsi="Verdana" w:cs="Arial"/>
          <w:sz w:val="18"/>
          <w:szCs w:val="18"/>
        </w:rPr>
        <w:t xml:space="preserve">, τη χερσόνησο που βρισκόταν η αρχαία </w:t>
      </w:r>
      <w:proofErr w:type="spellStart"/>
      <w:r w:rsidRPr="00562935">
        <w:rPr>
          <w:rFonts w:ascii="Verdana" w:hAnsi="Verdana" w:cs="Arial"/>
          <w:sz w:val="18"/>
          <w:szCs w:val="18"/>
        </w:rPr>
        <w:t>Αρκεσία</w:t>
      </w:r>
      <w:proofErr w:type="spellEnd"/>
      <w:r w:rsidRPr="00562935">
        <w:rPr>
          <w:rFonts w:ascii="Verdana" w:hAnsi="Verdana" w:cs="Arial"/>
          <w:sz w:val="18"/>
          <w:szCs w:val="18"/>
        </w:rPr>
        <w:t xml:space="preserve">. </w:t>
      </w:r>
    </w:p>
    <w:p w14:paraId="53FA54CD" w14:textId="77777777" w:rsidR="0046675C" w:rsidRPr="00562935" w:rsidRDefault="0046675C" w:rsidP="0046675C">
      <w:pPr>
        <w:autoSpaceDE w:val="0"/>
        <w:autoSpaceDN w:val="0"/>
        <w:adjustRightInd w:val="0"/>
        <w:spacing w:after="0" w:line="240" w:lineRule="auto"/>
        <w:jc w:val="both"/>
        <w:rPr>
          <w:rFonts w:ascii="Verdana" w:hAnsi="Verdana" w:cs="Arial"/>
          <w:sz w:val="18"/>
          <w:szCs w:val="18"/>
        </w:rPr>
      </w:pPr>
      <w:r w:rsidRPr="00562935">
        <w:rPr>
          <w:rFonts w:ascii="Verdana" w:hAnsi="Verdana" w:cs="Arial"/>
          <w:sz w:val="18"/>
          <w:szCs w:val="18"/>
        </w:rPr>
        <w:t xml:space="preserve">Στο Βόρειο μέρος του νησιού συναντάμε την Όλυμπο, ένα χωριό κρυμμένο στις βουνοπλαγιές του νησιού, τηρώντας ακόμα καλά τα έθιμα και τις παραδόσεις ανέπαφα από τον εκμοντερνισμό που επιβάλλει η σύγχρονη κοινωνία στο όνομα του τουρισμού. Ανεβαίνοντας προς τα πάνω συναντάμε το </w:t>
      </w:r>
      <w:proofErr w:type="spellStart"/>
      <w:r w:rsidRPr="00562935">
        <w:rPr>
          <w:rFonts w:ascii="Verdana" w:hAnsi="Verdana" w:cs="Arial"/>
          <w:sz w:val="18"/>
          <w:szCs w:val="18"/>
        </w:rPr>
        <w:t>Διαφάνι</w:t>
      </w:r>
      <w:proofErr w:type="spellEnd"/>
      <w:r w:rsidRPr="00562935">
        <w:rPr>
          <w:rFonts w:ascii="Verdana" w:hAnsi="Verdana" w:cs="Arial"/>
          <w:sz w:val="18"/>
          <w:szCs w:val="18"/>
        </w:rPr>
        <w:t xml:space="preserve">, ένα γραφικό χωριουδάκι στο οποίο βρίσκεται το δεύτερο λιμάνι της νήσου. Λίγο πιο πάνω βρίσκουμε την Αυλώνα, ένας καθαρά αγροτικός οικισμός. </w:t>
      </w:r>
    </w:p>
    <w:p w14:paraId="45941F14" w14:textId="77777777" w:rsidR="0046675C" w:rsidRPr="00562935" w:rsidRDefault="0046675C" w:rsidP="0046675C">
      <w:pPr>
        <w:autoSpaceDE w:val="0"/>
        <w:autoSpaceDN w:val="0"/>
        <w:adjustRightInd w:val="0"/>
        <w:spacing w:after="0" w:line="240" w:lineRule="auto"/>
        <w:jc w:val="both"/>
        <w:rPr>
          <w:rFonts w:ascii="Verdana" w:hAnsi="Verdana" w:cs="Arial"/>
          <w:sz w:val="18"/>
          <w:szCs w:val="18"/>
        </w:rPr>
      </w:pPr>
      <w:r w:rsidRPr="00562935">
        <w:rPr>
          <w:rFonts w:ascii="Verdana" w:hAnsi="Verdana" w:cs="Arial"/>
          <w:sz w:val="18"/>
          <w:szCs w:val="18"/>
        </w:rPr>
        <w:t xml:space="preserve">Ανεβαίνοντας συναντάμε τον </w:t>
      </w:r>
      <w:proofErr w:type="spellStart"/>
      <w:r w:rsidRPr="00562935">
        <w:rPr>
          <w:rFonts w:ascii="Verdana" w:hAnsi="Verdana" w:cs="Arial"/>
          <w:sz w:val="18"/>
          <w:szCs w:val="18"/>
        </w:rPr>
        <w:t>Τρίστομο</w:t>
      </w:r>
      <w:proofErr w:type="spellEnd"/>
      <w:r w:rsidRPr="00562935">
        <w:rPr>
          <w:rFonts w:ascii="Verdana" w:hAnsi="Verdana" w:cs="Arial"/>
          <w:sz w:val="18"/>
          <w:szCs w:val="18"/>
        </w:rPr>
        <w:t xml:space="preserve">, ένα φυσικό λιμάνι και τέλος στο βορειότερο τμήμα της Καρπάθου βρίσκεται η </w:t>
      </w:r>
      <w:proofErr w:type="spellStart"/>
      <w:r w:rsidRPr="00562935">
        <w:rPr>
          <w:rFonts w:ascii="Verdana" w:hAnsi="Verdana" w:cs="Arial"/>
          <w:sz w:val="18"/>
          <w:szCs w:val="18"/>
        </w:rPr>
        <w:t>Σαρία</w:t>
      </w:r>
      <w:proofErr w:type="spellEnd"/>
      <w:r w:rsidRPr="00562935">
        <w:rPr>
          <w:rFonts w:ascii="Verdana" w:hAnsi="Verdana" w:cs="Arial"/>
          <w:sz w:val="18"/>
          <w:szCs w:val="18"/>
        </w:rPr>
        <w:t xml:space="preserve">, πρόκειται για έναν εξαιρετικά όμορφο υδροβιότοπο. </w:t>
      </w:r>
    </w:p>
    <w:p w14:paraId="5E791D9A" w14:textId="77777777" w:rsidR="0046675C" w:rsidRPr="00562935" w:rsidRDefault="0046675C" w:rsidP="0046675C">
      <w:pPr>
        <w:jc w:val="both"/>
        <w:rPr>
          <w:rFonts w:ascii="Verdana" w:hAnsi="Verdana" w:cs="Arial"/>
          <w:sz w:val="18"/>
          <w:szCs w:val="18"/>
        </w:rPr>
      </w:pPr>
    </w:p>
    <w:p w14:paraId="677186E4" w14:textId="77777777" w:rsidR="0046675C" w:rsidRPr="00562935" w:rsidRDefault="0046675C" w:rsidP="0046675C">
      <w:pPr>
        <w:jc w:val="both"/>
        <w:rPr>
          <w:rFonts w:ascii="Verdana" w:hAnsi="Verdana" w:cs="Arial"/>
          <w:sz w:val="18"/>
          <w:szCs w:val="18"/>
        </w:rPr>
      </w:pPr>
      <w:r w:rsidRPr="00562935">
        <w:rPr>
          <w:rFonts w:ascii="Verdana" w:hAnsi="Verdana" w:cs="Arial"/>
          <w:sz w:val="18"/>
          <w:szCs w:val="18"/>
        </w:rPr>
        <w:t xml:space="preserve">Τη χειμερινή περίοδο οι  μόνιμοι κάτοικοι  του  νησιού  ανέρχονται στους 6.748 σύμφωνα με την τελευταία απογραφή του 2011, ενώ τη θερινή περίοδο ο πληθυσμός του νησιού αυξάνεται κατακόρυφα ανάλογα με την τουριστική περίοδο. </w:t>
      </w:r>
    </w:p>
    <w:p w14:paraId="0950D2E4" w14:textId="77777777" w:rsidR="0046675C" w:rsidRPr="00562935" w:rsidRDefault="0046675C" w:rsidP="0046675C">
      <w:pPr>
        <w:jc w:val="both"/>
        <w:rPr>
          <w:rFonts w:ascii="Verdana" w:hAnsi="Verdana" w:cstheme="minorHAnsi"/>
          <w:b/>
          <w:sz w:val="18"/>
          <w:szCs w:val="18"/>
        </w:rPr>
      </w:pPr>
      <w:r w:rsidRPr="00562935">
        <w:rPr>
          <w:rFonts w:ascii="Verdana" w:hAnsi="Verdana" w:cstheme="minorHAnsi"/>
          <w:b/>
          <w:sz w:val="18"/>
          <w:szCs w:val="18"/>
          <w:u w:val="single"/>
        </w:rPr>
        <w:t>Αναλυτική περιγραφή του αντικειμένου της σύμβασης για την Αποκομιδή των Αστικών Στερεών Αποβλήτων (ΑΣΑ)</w:t>
      </w:r>
      <w:r w:rsidRPr="00562935">
        <w:rPr>
          <w:rFonts w:ascii="Verdana" w:hAnsi="Verdana" w:cstheme="minorHAnsi"/>
          <w:b/>
          <w:sz w:val="18"/>
          <w:szCs w:val="18"/>
        </w:rPr>
        <w:t xml:space="preserve">. </w:t>
      </w:r>
    </w:p>
    <w:p w14:paraId="7CB7242E" w14:textId="77777777" w:rsidR="0046675C" w:rsidRPr="00562935" w:rsidRDefault="0046675C" w:rsidP="0046675C">
      <w:pPr>
        <w:jc w:val="both"/>
        <w:rPr>
          <w:rFonts w:ascii="Verdana" w:hAnsi="Verdana" w:cstheme="minorHAnsi"/>
          <w:sz w:val="18"/>
          <w:szCs w:val="18"/>
        </w:rPr>
      </w:pPr>
      <w:r w:rsidRPr="00562935">
        <w:rPr>
          <w:rFonts w:ascii="Verdana" w:hAnsi="Verdana" w:cstheme="minorHAnsi"/>
          <w:b/>
          <w:sz w:val="18"/>
          <w:szCs w:val="18"/>
        </w:rPr>
        <w:t>1.</w:t>
      </w:r>
      <w:r w:rsidRPr="00562935">
        <w:rPr>
          <w:rFonts w:ascii="Verdana" w:hAnsi="Verdana" w:cstheme="minorHAnsi"/>
          <w:sz w:val="18"/>
          <w:szCs w:val="18"/>
        </w:rPr>
        <w:t xml:space="preserve"> Ο Ανάδοχος θα εκτελεί τις εργασίες αποκομιδής των αστικών απορριμμάτων </w:t>
      </w:r>
      <w:proofErr w:type="spellStart"/>
      <w:r w:rsidRPr="00562935">
        <w:rPr>
          <w:rFonts w:ascii="Verdana" w:hAnsi="Verdana" w:cstheme="minorHAnsi"/>
          <w:sz w:val="18"/>
          <w:szCs w:val="18"/>
        </w:rPr>
        <w:t>στ</w:t>
      </w:r>
      <w:proofErr w:type="spellEnd"/>
      <w:r w:rsidRPr="00562935">
        <w:rPr>
          <w:rFonts w:ascii="Verdana" w:hAnsi="Verdana" w:cstheme="minorHAnsi"/>
          <w:sz w:val="18"/>
          <w:szCs w:val="18"/>
          <w:lang w:val="en-US"/>
        </w:rPr>
        <w:t>o</w:t>
      </w:r>
      <w:r w:rsidRPr="00562935">
        <w:rPr>
          <w:rFonts w:ascii="Verdana" w:hAnsi="Verdana" w:cstheme="minorHAnsi"/>
          <w:sz w:val="18"/>
          <w:szCs w:val="18"/>
        </w:rPr>
        <w:t xml:space="preserve">ν  Δήμο Καρπάθου με ιδιόκτητο κατάλληλο μηχανολογικό εξοπλισμό (απορριμματοφόρα &amp; </w:t>
      </w:r>
      <w:proofErr w:type="spellStart"/>
      <w:r w:rsidRPr="00562935">
        <w:rPr>
          <w:rFonts w:ascii="Verdana" w:hAnsi="Verdana" w:cstheme="minorHAnsi"/>
          <w:sz w:val="18"/>
          <w:szCs w:val="18"/>
        </w:rPr>
        <w:t>καδοπλυντήριο</w:t>
      </w:r>
      <w:proofErr w:type="spellEnd"/>
      <w:r w:rsidRPr="00562935">
        <w:rPr>
          <w:rFonts w:ascii="Verdana" w:hAnsi="Verdana" w:cstheme="minorHAnsi"/>
          <w:sz w:val="18"/>
          <w:szCs w:val="18"/>
        </w:rPr>
        <w:t xml:space="preserve">) με έμπειρο προσωπικό (οδηγοί και συνοδοί εργάτες για τις εργασίες αποκομιδής και πλύσης των πράσινων κάδων), με δική του ευθύνη και δαπάνες. Η εκτέλεση των εργασιών θα πραγματοποιείται σύμφωνα με την παρούσα μελέτη, για χρονική περίοδο από την υπογραφή της σύμβασης και για χρονικό διάστημα τριών (3) ετών, με δικαίωμα προαίρεσης για ακόμη ένα έτος. Τέλος, η απόρριψη των απορριμμάτων θα πραγματοποιείται σε νόμιμα </w:t>
      </w:r>
      <w:proofErr w:type="spellStart"/>
      <w:r w:rsidRPr="00562935">
        <w:rPr>
          <w:rFonts w:ascii="Verdana" w:hAnsi="Verdana" w:cstheme="minorHAnsi"/>
          <w:sz w:val="18"/>
          <w:szCs w:val="18"/>
        </w:rPr>
        <w:t>λειτουργούντα</w:t>
      </w:r>
      <w:proofErr w:type="spellEnd"/>
      <w:r w:rsidRPr="00562935">
        <w:rPr>
          <w:rFonts w:ascii="Verdana" w:hAnsi="Verdana" w:cstheme="minorHAnsi"/>
          <w:sz w:val="18"/>
          <w:szCs w:val="18"/>
        </w:rPr>
        <w:t xml:space="preserve"> χώρο διάθεσης και, συγκεκριμένα, στον Χ.Υ.Τ.Α  Καρπάθου. Οι συμβατικές εργασίες θα εκτελούνται από τον Ανάδοχο στη Δημοτική Ενότητα Καρπάθου και Ολύμπου ως εξής : Ως χώρος συμβατικής εργασίας και άμεσης παροχής υπηρεσιών του ανάδοχου ορίζονται όλες οι κατοικημένες και μη περιοχές, τα οικοδομικά τετράγωνα, οδοί, πλατείες, λοιποί κοινόχρηστοι χώροι που είναι αποθηκευμένα απορρίμματα εντός ή εκτός των τυποποιημένων κάδων απορριμμάτων που έχουν τοποθετηθεί  κατά τη διάρκεια της σύμβασης. </w:t>
      </w:r>
    </w:p>
    <w:p w14:paraId="18F3F120" w14:textId="77777777" w:rsidR="0046675C" w:rsidRPr="00562935" w:rsidRDefault="0046675C" w:rsidP="0046675C">
      <w:pPr>
        <w:jc w:val="both"/>
        <w:rPr>
          <w:rFonts w:ascii="Verdana" w:hAnsi="Verdana" w:cstheme="minorHAnsi"/>
          <w:sz w:val="18"/>
          <w:szCs w:val="18"/>
        </w:rPr>
      </w:pPr>
      <w:r w:rsidRPr="00562935">
        <w:rPr>
          <w:rFonts w:ascii="Verdana" w:hAnsi="Verdana" w:cstheme="minorHAnsi"/>
          <w:sz w:val="18"/>
          <w:szCs w:val="18"/>
        </w:rPr>
        <w:t>Το πρόγραμμα και η συχνότητα της αποκομιδής και πλύσης των αστικών κάδων απορριμμάτων (πράσινοι) θα διαφοροποιείται αναλόγως με τις περιόδους (</w:t>
      </w:r>
      <w:r w:rsidRPr="00562935">
        <w:rPr>
          <w:rFonts w:ascii="Verdana" w:hAnsi="Verdana" w:cstheme="minorHAnsi"/>
          <w:b/>
          <w:sz w:val="18"/>
          <w:szCs w:val="18"/>
        </w:rPr>
        <w:t>Χαμηλή Περίοδος</w:t>
      </w:r>
      <w:r w:rsidRPr="00562935">
        <w:rPr>
          <w:rFonts w:ascii="Verdana" w:hAnsi="Verdana" w:cstheme="minorHAnsi"/>
          <w:sz w:val="18"/>
          <w:szCs w:val="18"/>
        </w:rPr>
        <w:t xml:space="preserve"> για τους μήνες από 1η Νοεμβρίου έως τα τέλη Φεβρουαρίου – </w:t>
      </w:r>
      <w:r w:rsidRPr="00562935">
        <w:rPr>
          <w:rFonts w:ascii="Verdana" w:hAnsi="Verdana" w:cstheme="minorHAnsi"/>
          <w:b/>
          <w:sz w:val="18"/>
          <w:szCs w:val="18"/>
        </w:rPr>
        <w:t>Μεσαία Περίοδος</w:t>
      </w:r>
      <w:r w:rsidRPr="00562935">
        <w:rPr>
          <w:rFonts w:ascii="Verdana" w:hAnsi="Verdana" w:cstheme="minorHAnsi"/>
          <w:sz w:val="18"/>
          <w:szCs w:val="18"/>
        </w:rPr>
        <w:t xml:space="preserve"> για τον μήνα Οκτώβριο, Μάρτιο, Απρίλιο έως Μάιο και </w:t>
      </w:r>
      <w:r w:rsidRPr="00562935">
        <w:rPr>
          <w:rFonts w:ascii="Verdana" w:hAnsi="Verdana" w:cstheme="minorHAnsi"/>
          <w:b/>
          <w:sz w:val="18"/>
          <w:szCs w:val="18"/>
        </w:rPr>
        <w:t>Υψηλή Περίοδος</w:t>
      </w:r>
      <w:r w:rsidRPr="00562935">
        <w:rPr>
          <w:rFonts w:ascii="Verdana" w:hAnsi="Verdana" w:cstheme="minorHAnsi"/>
          <w:sz w:val="18"/>
          <w:szCs w:val="18"/>
        </w:rPr>
        <w:t xml:space="preserve"> από 1η Ιουνίου έως τα τέλη Σεπτεμβρίου). </w:t>
      </w:r>
    </w:p>
    <w:p w14:paraId="61760834" w14:textId="77777777" w:rsidR="0046675C" w:rsidRPr="00562935" w:rsidRDefault="0046675C" w:rsidP="0046675C">
      <w:pPr>
        <w:jc w:val="both"/>
        <w:rPr>
          <w:rFonts w:ascii="Verdana" w:hAnsi="Verdana" w:cstheme="minorHAnsi"/>
          <w:sz w:val="18"/>
          <w:szCs w:val="18"/>
        </w:rPr>
      </w:pPr>
      <w:r w:rsidRPr="00562935">
        <w:rPr>
          <w:rFonts w:ascii="Verdana" w:hAnsi="Verdana" w:cstheme="minorHAnsi"/>
          <w:b/>
          <w:sz w:val="18"/>
          <w:szCs w:val="18"/>
          <w:u w:val="single"/>
        </w:rPr>
        <w:t xml:space="preserve">Εφόσον λόγω τουριστικής κίνησης, εορτών, </w:t>
      </w:r>
      <w:proofErr w:type="spellStart"/>
      <w:r w:rsidRPr="00562935">
        <w:rPr>
          <w:rFonts w:ascii="Verdana" w:hAnsi="Verdana" w:cstheme="minorHAnsi"/>
          <w:b/>
          <w:sz w:val="18"/>
          <w:szCs w:val="18"/>
          <w:u w:val="single"/>
        </w:rPr>
        <w:t>κ.ά</w:t>
      </w:r>
      <w:proofErr w:type="spellEnd"/>
      <w:r w:rsidRPr="00562935">
        <w:rPr>
          <w:rFonts w:ascii="Verdana" w:hAnsi="Verdana" w:cstheme="minorHAnsi"/>
          <w:b/>
          <w:sz w:val="18"/>
          <w:szCs w:val="18"/>
          <w:u w:val="single"/>
        </w:rPr>
        <w:t xml:space="preserve"> εκδηλώσεων η ποσότητα των (ΑΣΑ) απορριμμάτων ξεπεραστεί σε σχέση με τις </w:t>
      </w:r>
      <w:proofErr w:type="spellStart"/>
      <w:r w:rsidRPr="00562935">
        <w:rPr>
          <w:rFonts w:ascii="Verdana" w:hAnsi="Verdana" w:cstheme="minorHAnsi"/>
          <w:b/>
          <w:sz w:val="18"/>
          <w:szCs w:val="18"/>
          <w:u w:val="single"/>
        </w:rPr>
        <w:t>συλλεχθείσες</w:t>
      </w:r>
      <w:proofErr w:type="spellEnd"/>
      <w:r w:rsidRPr="00562935">
        <w:rPr>
          <w:rFonts w:ascii="Verdana" w:hAnsi="Verdana" w:cstheme="minorHAnsi"/>
          <w:b/>
          <w:sz w:val="18"/>
          <w:szCs w:val="18"/>
          <w:u w:val="single"/>
        </w:rPr>
        <w:t xml:space="preserve"> ποσότητες των παρελθόντων ετών</w:t>
      </w:r>
      <w:r w:rsidRPr="00562935">
        <w:rPr>
          <w:rFonts w:ascii="Verdana" w:hAnsi="Verdana" w:cstheme="minorHAnsi"/>
          <w:sz w:val="18"/>
          <w:szCs w:val="18"/>
          <w:u w:val="single"/>
        </w:rPr>
        <w:t xml:space="preserve"> </w:t>
      </w:r>
      <w:r w:rsidRPr="00562935">
        <w:rPr>
          <w:rFonts w:ascii="Verdana" w:hAnsi="Verdana" w:cstheme="minorHAnsi"/>
          <w:b/>
          <w:sz w:val="18"/>
          <w:szCs w:val="18"/>
          <w:u w:val="single"/>
        </w:rPr>
        <w:t>(σύμφωνα με τις δηλωθείσες ποσότητες στο ΗΜΑ</w:t>
      </w:r>
      <w:r w:rsidRPr="00562935">
        <w:rPr>
          <w:rFonts w:ascii="Verdana" w:hAnsi="Verdana" w:cstheme="minorHAnsi"/>
          <w:b/>
          <w:sz w:val="18"/>
          <w:szCs w:val="18"/>
        </w:rPr>
        <w:t>),</w:t>
      </w:r>
      <w:r w:rsidRPr="00562935">
        <w:rPr>
          <w:rFonts w:ascii="Verdana" w:hAnsi="Verdana" w:cstheme="minorHAnsi"/>
          <w:sz w:val="18"/>
          <w:szCs w:val="18"/>
        </w:rPr>
        <w:t xml:space="preserve"> </w:t>
      </w:r>
      <w:r w:rsidRPr="00562935">
        <w:rPr>
          <w:rFonts w:ascii="Verdana" w:hAnsi="Verdana" w:cstheme="minorHAnsi"/>
          <w:b/>
          <w:sz w:val="18"/>
          <w:szCs w:val="18"/>
          <w:u w:val="single"/>
        </w:rPr>
        <w:t>ο ανάδοχος θα συνεχίσει εκτελώντας απρόσκοπτα όλες τις επιπλέον εργασίες, χωρίς την απαίτηση επιπλέον αμοιβής</w:t>
      </w:r>
      <w:r w:rsidRPr="00562935">
        <w:rPr>
          <w:rFonts w:ascii="Verdana" w:hAnsi="Verdana" w:cstheme="minorHAnsi"/>
          <w:b/>
          <w:sz w:val="18"/>
          <w:szCs w:val="18"/>
        </w:rPr>
        <w:t xml:space="preserve">. </w:t>
      </w:r>
      <w:r w:rsidRPr="00562935">
        <w:rPr>
          <w:rFonts w:ascii="Verdana" w:hAnsi="Verdana" w:cstheme="minorHAnsi"/>
          <w:sz w:val="18"/>
          <w:szCs w:val="18"/>
        </w:rPr>
        <w:t xml:space="preserve"> </w:t>
      </w:r>
    </w:p>
    <w:p w14:paraId="082599D9" w14:textId="77777777" w:rsidR="0046675C" w:rsidRPr="00562935" w:rsidRDefault="0046675C" w:rsidP="0046675C">
      <w:pPr>
        <w:jc w:val="both"/>
        <w:rPr>
          <w:rFonts w:ascii="Verdana" w:hAnsi="Verdana" w:cs="Arial"/>
          <w:sz w:val="18"/>
          <w:szCs w:val="18"/>
        </w:rPr>
      </w:pPr>
      <w:r w:rsidRPr="00562935">
        <w:rPr>
          <w:rFonts w:ascii="Verdana" w:hAnsi="Verdana" w:cs="Arial"/>
          <w:sz w:val="18"/>
          <w:szCs w:val="18"/>
        </w:rPr>
        <w:lastRenderedPageBreak/>
        <w:t>Για κάθε περίοδο αναλύονται όλες οι απαιτούμενες εργασίες στα πλαίσια γενικού προγραμματισμού ο οποίος θα εξειδικεύεται με εβδομαδιαία προγράμματα εργασίας κατά τη διάρκεια της σύμβασης. Για  κάθε περίοδο αναλύονται οι απαιτήσεις σε θέσεις εργασίας προσωπικού και τα μέσα ενώ υπάρχει σχετική πρόβλεψη για τις περιπτώσεις που τα πραγματικά δεδομένα του όγκου της εργασίας αποκλίνουν από τα προβλεπόμενα λόγω αστάθμητων παραγόντων που μπορεί να υπεισέλθουν, δεδομένης της φύσης του αντικειμένου. Στα ανωτέρω πλαίσια έχουν προβλεφθεί εφεδρικά απορριμματοφόρα.</w:t>
      </w:r>
    </w:p>
    <w:p w14:paraId="258BBCFA" w14:textId="77777777" w:rsidR="0046675C" w:rsidRPr="00562935" w:rsidRDefault="0046675C" w:rsidP="0046675C">
      <w:pPr>
        <w:jc w:val="both"/>
        <w:rPr>
          <w:rFonts w:ascii="Verdana" w:hAnsi="Verdana" w:cs="Arial"/>
          <w:sz w:val="18"/>
          <w:szCs w:val="18"/>
        </w:rPr>
      </w:pPr>
      <w:r w:rsidRPr="00562935">
        <w:rPr>
          <w:rFonts w:ascii="Verdana" w:hAnsi="Verdana" w:cs="Arial"/>
          <w:sz w:val="18"/>
          <w:szCs w:val="18"/>
        </w:rPr>
        <w:t xml:space="preserve">Στα  πλαίσια της παρούσας μελέτης και με δεδομένη τη σημαντική διακύμανση του όγκου των απορριμμάτων καθώς και της πλύσης και απολύμανσης των κάδων απορριμμάτων, ειδικά την παρούσα χρονική περίοδο λόγω </w:t>
      </w:r>
      <w:r w:rsidRPr="00562935">
        <w:rPr>
          <w:rFonts w:ascii="Verdana" w:hAnsi="Verdana" w:cs="Arial"/>
          <w:sz w:val="18"/>
          <w:szCs w:val="18"/>
          <w:lang w:val="en-US"/>
        </w:rPr>
        <w:t>Covid</w:t>
      </w:r>
      <w:r w:rsidRPr="00562935">
        <w:rPr>
          <w:rFonts w:ascii="Verdana" w:hAnsi="Verdana" w:cs="Arial"/>
          <w:sz w:val="18"/>
          <w:szCs w:val="18"/>
        </w:rPr>
        <w:t xml:space="preserve"> – 19 και λόγω της τουριστικής φυσιογνωμίας του Δήμου Καρπάθου, το ημερολογιακό έτος κατηγοριοποιείται σε τρείς (3) χρονικές περιόδους αναφοράς όπως αναλύεται στον επόμενο πίνακα.</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6287"/>
      </w:tblGrid>
      <w:tr w:rsidR="0046675C" w:rsidRPr="00562935" w14:paraId="676EAA03" w14:textId="77777777" w:rsidTr="009B4C2D">
        <w:tc>
          <w:tcPr>
            <w:tcW w:w="2235" w:type="dxa"/>
          </w:tcPr>
          <w:p w14:paraId="7CDD7D90" w14:textId="77777777" w:rsidR="0046675C" w:rsidRPr="00562935" w:rsidRDefault="0046675C" w:rsidP="009B4C2D">
            <w:pPr>
              <w:jc w:val="center"/>
              <w:rPr>
                <w:rFonts w:ascii="Verdana" w:hAnsi="Verdana" w:cs="Arial"/>
                <w:sz w:val="18"/>
                <w:szCs w:val="18"/>
              </w:rPr>
            </w:pPr>
            <w:r w:rsidRPr="00562935">
              <w:rPr>
                <w:rFonts w:ascii="Verdana" w:hAnsi="Verdana" w:cs="Arial"/>
                <w:sz w:val="18"/>
                <w:szCs w:val="18"/>
              </w:rPr>
              <w:t>ΠΕΡΙΟΔΟΣ ΑΝΑΦΟΡΑΣ</w:t>
            </w:r>
          </w:p>
        </w:tc>
        <w:tc>
          <w:tcPr>
            <w:tcW w:w="6287" w:type="dxa"/>
          </w:tcPr>
          <w:p w14:paraId="5826E6BC" w14:textId="77777777" w:rsidR="0046675C" w:rsidRPr="00562935" w:rsidRDefault="0046675C" w:rsidP="009B4C2D">
            <w:pPr>
              <w:jc w:val="center"/>
              <w:rPr>
                <w:rFonts w:ascii="Verdana" w:hAnsi="Verdana" w:cs="Arial"/>
                <w:sz w:val="18"/>
                <w:szCs w:val="18"/>
              </w:rPr>
            </w:pPr>
            <w:r w:rsidRPr="00562935">
              <w:rPr>
                <w:rFonts w:ascii="Verdana" w:hAnsi="Verdana" w:cs="Arial"/>
                <w:sz w:val="18"/>
                <w:szCs w:val="18"/>
              </w:rPr>
              <w:t>ΧΡΟΝΙΚΟ ΔΙΑΣΤΗΜΑ</w:t>
            </w:r>
          </w:p>
        </w:tc>
      </w:tr>
      <w:tr w:rsidR="0046675C" w:rsidRPr="00562935" w14:paraId="3EF5F37E" w14:textId="77777777" w:rsidTr="009B4C2D">
        <w:tc>
          <w:tcPr>
            <w:tcW w:w="2235" w:type="dxa"/>
          </w:tcPr>
          <w:p w14:paraId="1B7D2EA0" w14:textId="77777777" w:rsidR="0046675C" w:rsidRPr="00562935" w:rsidRDefault="0046675C" w:rsidP="009B4C2D">
            <w:pPr>
              <w:jc w:val="center"/>
              <w:rPr>
                <w:rFonts w:ascii="Verdana" w:hAnsi="Verdana" w:cs="Arial"/>
                <w:sz w:val="18"/>
                <w:szCs w:val="18"/>
                <w:vertAlign w:val="superscript"/>
              </w:rPr>
            </w:pPr>
            <w:r w:rsidRPr="00562935">
              <w:rPr>
                <w:rFonts w:ascii="Verdana" w:hAnsi="Verdana" w:cs="Arial"/>
                <w:sz w:val="18"/>
                <w:szCs w:val="18"/>
              </w:rPr>
              <w:t>1</w:t>
            </w:r>
            <w:r w:rsidRPr="00562935">
              <w:rPr>
                <w:rFonts w:ascii="Verdana" w:hAnsi="Verdana" w:cs="Arial"/>
                <w:sz w:val="18"/>
                <w:szCs w:val="18"/>
                <w:vertAlign w:val="superscript"/>
              </w:rPr>
              <w:t>η</w:t>
            </w:r>
            <w:r w:rsidRPr="00562935">
              <w:rPr>
                <w:rFonts w:ascii="Verdana" w:hAnsi="Verdana" w:cs="Arial"/>
                <w:sz w:val="18"/>
                <w:szCs w:val="18"/>
              </w:rPr>
              <w:t xml:space="preserve"> Χρον. Περίοδος Χαμηλή</w:t>
            </w:r>
          </w:p>
        </w:tc>
        <w:tc>
          <w:tcPr>
            <w:tcW w:w="6287" w:type="dxa"/>
          </w:tcPr>
          <w:p w14:paraId="2C727B6E" w14:textId="77777777" w:rsidR="0046675C" w:rsidRPr="00562935" w:rsidRDefault="0046675C" w:rsidP="009B4C2D">
            <w:pPr>
              <w:jc w:val="center"/>
              <w:rPr>
                <w:rFonts w:ascii="Verdana" w:hAnsi="Verdana" w:cs="Arial"/>
                <w:sz w:val="18"/>
                <w:szCs w:val="18"/>
              </w:rPr>
            </w:pPr>
            <w:r w:rsidRPr="00562935">
              <w:rPr>
                <w:rFonts w:ascii="Verdana" w:hAnsi="Verdana" w:cs="Arial"/>
                <w:sz w:val="18"/>
                <w:szCs w:val="18"/>
              </w:rPr>
              <w:t>Από 1η Νοεμβρίου έως τα τέλη Φεβρουαρίου</w:t>
            </w:r>
          </w:p>
        </w:tc>
      </w:tr>
      <w:tr w:rsidR="0046675C" w:rsidRPr="00562935" w14:paraId="5BD61CEA" w14:textId="77777777" w:rsidTr="009B4C2D">
        <w:tc>
          <w:tcPr>
            <w:tcW w:w="2235" w:type="dxa"/>
          </w:tcPr>
          <w:p w14:paraId="7C8AFC04" w14:textId="77777777" w:rsidR="0046675C" w:rsidRPr="00562935" w:rsidRDefault="0046675C" w:rsidP="009B4C2D">
            <w:pPr>
              <w:jc w:val="center"/>
              <w:rPr>
                <w:rFonts w:ascii="Verdana" w:hAnsi="Verdana" w:cs="Arial"/>
                <w:sz w:val="18"/>
                <w:szCs w:val="18"/>
              </w:rPr>
            </w:pPr>
            <w:r w:rsidRPr="00562935">
              <w:rPr>
                <w:rFonts w:ascii="Verdana" w:hAnsi="Verdana" w:cs="Arial"/>
                <w:sz w:val="18"/>
                <w:szCs w:val="18"/>
              </w:rPr>
              <w:t>2</w:t>
            </w:r>
            <w:r w:rsidRPr="00562935">
              <w:rPr>
                <w:rFonts w:ascii="Verdana" w:hAnsi="Verdana" w:cs="Arial"/>
                <w:sz w:val="18"/>
                <w:szCs w:val="18"/>
                <w:vertAlign w:val="superscript"/>
              </w:rPr>
              <w:t xml:space="preserve">η  </w:t>
            </w:r>
            <w:r w:rsidRPr="00562935">
              <w:rPr>
                <w:rFonts w:ascii="Verdana" w:hAnsi="Verdana" w:cs="Arial"/>
                <w:sz w:val="18"/>
                <w:szCs w:val="18"/>
              </w:rPr>
              <w:t>Χρον. Περίοδος   Μεσαία</w:t>
            </w:r>
          </w:p>
        </w:tc>
        <w:tc>
          <w:tcPr>
            <w:tcW w:w="6287" w:type="dxa"/>
          </w:tcPr>
          <w:p w14:paraId="7AF31E16" w14:textId="77777777" w:rsidR="0046675C" w:rsidRPr="00562935" w:rsidRDefault="0046675C" w:rsidP="009B4C2D">
            <w:pPr>
              <w:jc w:val="center"/>
              <w:rPr>
                <w:rFonts w:ascii="Verdana" w:hAnsi="Verdana" w:cs="Arial"/>
                <w:sz w:val="18"/>
                <w:szCs w:val="18"/>
              </w:rPr>
            </w:pPr>
            <w:r w:rsidRPr="00562935">
              <w:rPr>
                <w:rFonts w:ascii="Verdana" w:hAnsi="Verdana" w:cs="Arial"/>
                <w:sz w:val="18"/>
                <w:szCs w:val="18"/>
              </w:rPr>
              <w:t>Για τους μήνες Οκτώβριο, Μάρτιο, Απρίλιο, Μάιο</w:t>
            </w:r>
          </w:p>
        </w:tc>
      </w:tr>
      <w:tr w:rsidR="0046675C" w:rsidRPr="00562935" w14:paraId="7566B6E1" w14:textId="77777777" w:rsidTr="009B4C2D">
        <w:tc>
          <w:tcPr>
            <w:tcW w:w="2235" w:type="dxa"/>
          </w:tcPr>
          <w:p w14:paraId="40201EA4" w14:textId="77777777" w:rsidR="0046675C" w:rsidRPr="00562935" w:rsidRDefault="0046675C" w:rsidP="009B4C2D">
            <w:pPr>
              <w:jc w:val="center"/>
              <w:rPr>
                <w:rFonts w:ascii="Verdana" w:hAnsi="Verdana" w:cs="Arial"/>
                <w:sz w:val="18"/>
                <w:szCs w:val="18"/>
              </w:rPr>
            </w:pPr>
            <w:r w:rsidRPr="00562935">
              <w:rPr>
                <w:rFonts w:ascii="Verdana" w:hAnsi="Verdana" w:cs="Arial"/>
                <w:sz w:val="18"/>
                <w:szCs w:val="18"/>
              </w:rPr>
              <w:t>3</w:t>
            </w:r>
            <w:r w:rsidRPr="00562935">
              <w:rPr>
                <w:rFonts w:ascii="Verdana" w:hAnsi="Verdana" w:cs="Arial"/>
                <w:sz w:val="18"/>
                <w:szCs w:val="18"/>
                <w:vertAlign w:val="superscript"/>
              </w:rPr>
              <w:t>η</w:t>
            </w:r>
            <w:r w:rsidRPr="00562935">
              <w:rPr>
                <w:rFonts w:ascii="Verdana" w:hAnsi="Verdana" w:cs="Arial"/>
                <w:sz w:val="18"/>
                <w:szCs w:val="18"/>
              </w:rPr>
              <w:t xml:space="preserve"> Χρον. Περίοδος Υψηλή</w:t>
            </w:r>
          </w:p>
        </w:tc>
        <w:tc>
          <w:tcPr>
            <w:tcW w:w="6287" w:type="dxa"/>
          </w:tcPr>
          <w:p w14:paraId="2B44470E" w14:textId="77777777" w:rsidR="0046675C" w:rsidRPr="00562935" w:rsidRDefault="0046675C" w:rsidP="009B4C2D">
            <w:pPr>
              <w:jc w:val="center"/>
              <w:rPr>
                <w:rFonts w:ascii="Verdana" w:hAnsi="Verdana" w:cs="Arial"/>
                <w:sz w:val="18"/>
                <w:szCs w:val="18"/>
              </w:rPr>
            </w:pPr>
            <w:r w:rsidRPr="00562935">
              <w:rPr>
                <w:rFonts w:ascii="Verdana" w:hAnsi="Verdana" w:cs="Arial"/>
                <w:sz w:val="18"/>
                <w:szCs w:val="18"/>
              </w:rPr>
              <w:t>Από 1η Ιουνίου έως 30 Σεπτεμβρίου</w:t>
            </w:r>
          </w:p>
        </w:tc>
      </w:tr>
    </w:tbl>
    <w:p w14:paraId="0082CAEE" w14:textId="77777777" w:rsidR="0046675C" w:rsidRPr="00562935" w:rsidRDefault="0046675C" w:rsidP="0046675C">
      <w:pPr>
        <w:jc w:val="both"/>
        <w:rPr>
          <w:rFonts w:ascii="Verdana" w:hAnsi="Verdana" w:cs="Arial"/>
          <w:b/>
          <w:sz w:val="18"/>
          <w:szCs w:val="18"/>
        </w:rPr>
      </w:pPr>
      <w:r w:rsidRPr="00562935">
        <w:rPr>
          <w:rFonts w:ascii="Verdana" w:hAnsi="Verdana" w:cs="Arial"/>
          <w:sz w:val="18"/>
          <w:szCs w:val="18"/>
        </w:rPr>
        <w:t>Οι εργασίες θα εκτελούνται με βάση τον κατωτέρω περιγραφόμενο, γενικό προγραμματισμό.</w:t>
      </w:r>
    </w:p>
    <w:p w14:paraId="34AFC33C" w14:textId="77777777" w:rsidR="0046675C" w:rsidRPr="00562935" w:rsidRDefault="0046675C" w:rsidP="0046675C">
      <w:pPr>
        <w:jc w:val="both"/>
        <w:rPr>
          <w:rFonts w:ascii="Verdana" w:hAnsi="Verdana" w:cstheme="minorHAnsi"/>
          <w:sz w:val="18"/>
          <w:szCs w:val="18"/>
        </w:rPr>
      </w:pPr>
      <w:r w:rsidRPr="00562935">
        <w:rPr>
          <w:rFonts w:ascii="Verdana" w:hAnsi="Verdana" w:cs="Arial"/>
          <w:b/>
          <w:sz w:val="18"/>
          <w:szCs w:val="18"/>
        </w:rPr>
        <w:t xml:space="preserve">Α. </w:t>
      </w:r>
      <w:r w:rsidRPr="00562935">
        <w:rPr>
          <w:rFonts w:ascii="Verdana" w:hAnsi="Verdana" w:cs="Arial"/>
          <w:b/>
          <w:sz w:val="18"/>
          <w:szCs w:val="18"/>
          <w:u w:val="single"/>
        </w:rPr>
        <w:t>1</w:t>
      </w:r>
      <w:r w:rsidRPr="00562935">
        <w:rPr>
          <w:rFonts w:ascii="Verdana" w:hAnsi="Verdana" w:cs="Arial"/>
          <w:b/>
          <w:sz w:val="18"/>
          <w:szCs w:val="18"/>
          <w:u w:val="single"/>
          <w:vertAlign w:val="superscript"/>
        </w:rPr>
        <w:t>η</w:t>
      </w:r>
      <w:r w:rsidRPr="00562935">
        <w:rPr>
          <w:rFonts w:ascii="Verdana" w:hAnsi="Verdana" w:cs="Arial"/>
          <w:b/>
          <w:sz w:val="18"/>
          <w:szCs w:val="18"/>
          <w:u w:val="single"/>
        </w:rPr>
        <w:t xml:space="preserve"> Περίοδος Χαμηλή</w:t>
      </w:r>
      <w:r w:rsidRPr="00562935">
        <w:rPr>
          <w:rFonts w:ascii="Verdana" w:hAnsi="Verdana" w:cs="Arial"/>
          <w:sz w:val="18"/>
          <w:szCs w:val="18"/>
          <w:u w:val="single"/>
        </w:rPr>
        <w:t xml:space="preserve"> από (Από 1η Νοεμβρίου έως τα τέλη Φεβρουαρίου</w:t>
      </w:r>
      <w:r w:rsidRPr="00562935">
        <w:rPr>
          <w:rFonts w:ascii="Verdana" w:hAnsi="Verdana" w:cs="Arial"/>
          <w:sz w:val="18"/>
          <w:szCs w:val="18"/>
        </w:rPr>
        <w:t xml:space="preserve">) : </w:t>
      </w:r>
      <w:r w:rsidRPr="00562935">
        <w:rPr>
          <w:rFonts w:ascii="Verdana" w:hAnsi="Verdana" w:cstheme="minorHAnsi"/>
          <w:sz w:val="18"/>
          <w:szCs w:val="18"/>
          <w:lang w:val="en-US"/>
        </w:rPr>
        <w:t>H</w:t>
      </w:r>
      <w:r w:rsidRPr="00562935">
        <w:rPr>
          <w:rFonts w:ascii="Verdana" w:hAnsi="Verdana" w:cstheme="minorHAnsi"/>
          <w:sz w:val="18"/>
          <w:szCs w:val="18"/>
        </w:rPr>
        <w:t xml:space="preserve"> αποκομιδή των πράσινων κάδων απορριμμάτων θα πραγματοποιείται απ’ όλες τις Τοπικές Κοινότητες και τους Οικισμούς των Δ.Ε του Δήμου Καρπάθου σύμφωνα  με τον Κανονισμό Καθαριότητας του Δήμου και σύμφωνα με το πρόγραμμα που θα εκδίδει ο αρμόδιος Αντιδήμαρχος με την υπηρεσία καθαριότητας σε συνεργασία με τον εργολάβο.</w:t>
      </w:r>
    </w:p>
    <w:p w14:paraId="55E1A62B" w14:textId="77777777" w:rsidR="0046675C" w:rsidRPr="00562935" w:rsidRDefault="0046675C" w:rsidP="0046675C">
      <w:pPr>
        <w:jc w:val="both"/>
        <w:rPr>
          <w:rFonts w:ascii="Verdana" w:hAnsi="Verdana" w:cs="Arial"/>
          <w:sz w:val="18"/>
          <w:szCs w:val="18"/>
        </w:rPr>
      </w:pPr>
      <w:r w:rsidRPr="00562935">
        <w:rPr>
          <w:rFonts w:ascii="Verdana" w:hAnsi="Verdana" w:cstheme="minorHAnsi"/>
          <w:sz w:val="18"/>
          <w:szCs w:val="18"/>
        </w:rPr>
        <w:t>Για τις Τοπικές Κοινότητες και τους οικισμούς των Δ.Ε του Δήμου Καρπάθου, η</w:t>
      </w:r>
      <w:r w:rsidRPr="00562935">
        <w:rPr>
          <w:rFonts w:ascii="Verdana" w:hAnsi="Verdana" w:cs="Arial"/>
          <w:sz w:val="18"/>
          <w:szCs w:val="18"/>
        </w:rPr>
        <w:t xml:space="preserve"> συχνότητα αποκομιδής και πλύσης κάδων απορριμμάτων για την </w:t>
      </w:r>
      <w:r w:rsidRPr="00562935">
        <w:rPr>
          <w:rFonts w:ascii="Verdana" w:hAnsi="Verdana" w:cs="Arial"/>
          <w:b/>
          <w:sz w:val="18"/>
          <w:szCs w:val="18"/>
        </w:rPr>
        <w:t>χαμηλή περίοδο</w:t>
      </w:r>
      <w:r w:rsidRPr="00562935">
        <w:rPr>
          <w:rFonts w:ascii="Verdana" w:hAnsi="Verdana" w:cs="Arial"/>
          <w:sz w:val="18"/>
          <w:szCs w:val="18"/>
        </w:rPr>
        <w:t xml:space="preserve"> θα είναι η ακόλουθη :</w:t>
      </w:r>
    </w:p>
    <w:p w14:paraId="4CB0AF00" w14:textId="77777777" w:rsidR="0046675C" w:rsidRPr="00562935" w:rsidRDefault="0046675C" w:rsidP="0046675C">
      <w:pPr>
        <w:jc w:val="both"/>
        <w:rPr>
          <w:rFonts w:ascii="Verdana" w:hAnsi="Verdana" w:cstheme="minorHAnsi"/>
          <w:b/>
          <w:sz w:val="18"/>
          <w:szCs w:val="18"/>
        </w:rPr>
      </w:pPr>
      <w:r w:rsidRPr="00562935">
        <w:rPr>
          <w:rFonts w:ascii="Verdana" w:hAnsi="Verdana" w:cstheme="minorHAnsi"/>
          <w:b/>
          <w:sz w:val="18"/>
          <w:szCs w:val="18"/>
        </w:rPr>
        <w:t xml:space="preserve">Πηγάδια, </w:t>
      </w:r>
      <w:proofErr w:type="spellStart"/>
      <w:r w:rsidRPr="00562935">
        <w:rPr>
          <w:rFonts w:ascii="Verdana" w:hAnsi="Verdana" w:cstheme="minorHAnsi"/>
          <w:b/>
          <w:sz w:val="18"/>
          <w:szCs w:val="18"/>
        </w:rPr>
        <w:t>Πλατυόλο</w:t>
      </w:r>
      <w:proofErr w:type="spellEnd"/>
      <w:r w:rsidRPr="00562935">
        <w:rPr>
          <w:rFonts w:ascii="Verdana" w:hAnsi="Verdana" w:cstheme="minorHAnsi"/>
          <w:b/>
          <w:sz w:val="18"/>
          <w:szCs w:val="18"/>
        </w:rPr>
        <w:t xml:space="preserve">, </w:t>
      </w:r>
      <w:proofErr w:type="spellStart"/>
      <w:r w:rsidRPr="00562935">
        <w:rPr>
          <w:rFonts w:ascii="Verdana" w:hAnsi="Verdana" w:cstheme="minorHAnsi"/>
          <w:b/>
          <w:sz w:val="18"/>
          <w:szCs w:val="18"/>
        </w:rPr>
        <w:t>Απέρι</w:t>
      </w:r>
      <w:proofErr w:type="spellEnd"/>
      <w:r w:rsidRPr="00562935">
        <w:rPr>
          <w:rFonts w:ascii="Verdana" w:hAnsi="Verdana" w:cstheme="minorHAnsi"/>
          <w:b/>
          <w:sz w:val="18"/>
          <w:szCs w:val="18"/>
        </w:rPr>
        <w:t xml:space="preserve">, </w:t>
      </w:r>
      <w:proofErr w:type="spellStart"/>
      <w:r w:rsidRPr="00562935">
        <w:rPr>
          <w:rFonts w:ascii="Verdana" w:hAnsi="Verdana" w:cstheme="minorHAnsi"/>
          <w:b/>
          <w:sz w:val="18"/>
          <w:szCs w:val="18"/>
        </w:rPr>
        <w:t>Αμοοπή</w:t>
      </w:r>
      <w:proofErr w:type="spellEnd"/>
      <w:r w:rsidRPr="00562935">
        <w:rPr>
          <w:rFonts w:ascii="Verdana" w:hAnsi="Verdana" w:cstheme="minorHAnsi"/>
          <w:b/>
          <w:sz w:val="18"/>
          <w:szCs w:val="18"/>
        </w:rPr>
        <w:t xml:space="preserve">, </w:t>
      </w:r>
      <w:proofErr w:type="spellStart"/>
      <w:r w:rsidRPr="00562935">
        <w:rPr>
          <w:rFonts w:ascii="Verdana" w:hAnsi="Verdana" w:cstheme="minorHAnsi"/>
          <w:b/>
          <w:sz w:val="18"/>
          <w:szCs w:val="18"/>
        </w:rPr>
        <w:t>Μερτώνας</w:t>
      </w:r>
      <w:proofErr w:type="spellEnd"/>
      <w:r w:rsidRPr="00562935">
        <w:rPr>
          <w:rFonts w:ascii="Verdana" w:hAnsi="Verdana" w:cstheme="minorHAnsi"/>
          <w:b/>
          <w:sz w:val="18"/>
          <w:szCs w:val="18"/>
        </w:rPr>
        <w:t xml:space="preserve">, </w:t>
      </w:r>
      <w:proofErr w:type="spellStart"/>
      <w:r w:rsidRPr="00562935">
        <w:rPr>
          <w:rFonts w:ascii="Verdana" w:hAnsi="Verdana" w:cstheme="minorHAnsi"/>
          <w:b/>
          <w:sz w:val="18"/>
          <w:szCs w:val="18"/>
        </w:rPr>
        <w:t>Κατώδιο</w:t>
      </w:r>
      <w:proofErr w:type="spellEnd"/>
      <w:r w:rsidRPr="00562935">
        <w:rPr>
          <w:rFonts w:ascii="Verdana" w:hAnsi="Verdana" w:cstheme="minorHAnsi"/>
          <w:b/>
          <w:sz w:val="18"/>
          <w:szCs w:val="18"/>
        </w:rPr>
        <w:t xml:space="preserve">, Κυρά – Παναγιά, </w:t>
      </w:r>
      <w:proofErr w:type="spellStart"/>
      <w:r w:rsidRPr="00562935">
        <w:rPr>
          <w:rFonts w:ascii="Verdana" w:hAnsi="Verdana" w:cstheme="minorHAnsi"/>
          <w:b/>
          <w:sz w:val="18"/>
          <w:szCs w:val="18"/>
        </w:rPr>
        <w:t>Αρκάσα</w:t>
      </w:r>
      <w:proofErr w:type="spellEnd"/>
      <w:r w:rsidRPr="00562935">
        <w:rPr>
          <w:rFonts w:ascii="Verdana" w:hAnsi="Verdana" w:cstheme="minorHAnsi"/>
          <w:b/>
          <w:sz w:val="18"/>
          <w:szCs w:val="18"/>
        </w:rPr>
        <w:t xml:space="preserve">, Φοινίκι, </w:t>
      </w:r>
      <w:proofErr w:type="spellStart"/>
      <w:r w:rsidRPr="00562935">
        <w:rPr>
          <w:rFonts w:ascii="Verdana" w:hAnsi="Verdana" w:cstheme="minorHAnsi"/>
          <w:b/>
          <w:sz w:val="18"/>
          <w:szCs w:val="18"/>
        </w:rPr>
        <w:t>Βωλάδα</w:t>
      </w:r>
      <w:proofErr w:type="spellEnd"/>
      <w:r w:rsidRPr="00562935">
        <w:rPr>
          <w:rFonts w:ascii="Verdana" w:hAnsi="Verdana" w:cstheme="minorHAnsi"/>
          <w:b/>
          <w:sz w:val="18"/>
          <w:szCs w:val="18"/>
        </w:rPr>
        <w:t xml:space="preserve">, </w:t>
      </w:r>
      <w:proofErr w:type="spellStart"/>
      <w:r w:rsidRPr="00562935">
        <w:rPr>
          <w:rFonts w:ascii="Verdana" w:hAnsi="Verdana" w:cstheme="minorHAnsi"/>
          <w:b/>
          <w:sz w:val="18"/>
          <w:szCs w:val="18"/>
        </w:rPr>
        <w:t>Λάστος</w:t>
      </w:r>
      <w:proofErr w:type="spellEnd"/>
      <w:r w:rsidRPr="00562935">
        <w:rPr>
          <w:rFonts w:ascii="Verdana" w:hAnsi="Verdana" w:cstheme="minorHAnsi"/>
          <w:b/>
          <w:sz w:val="18"/>
          <w:szCs w:val="18"/>
        </w:rPr>
        <w:t xml:space="preserve">, Μενετών, Άγιος  Ιωάννης </w:t>
      </w:r>
      <w:proofErr w:type="spellStart"/>
      <w:r w:rsidRPr="00562935">
        <w:rPr>
          <w:rFonts w:ascii="Verdana" w:hAnsi="Verdana" w:cstheme="minorHAnsi"/>
          <w:b/>
          <w:sz w:val="18"/>
          <w:szCs w:val="18"/>
        </w:rPr>
        <w:t>Αφιάρτης</w:t>
      </w:r>
      <w:proofErr w:type="spellEnd"/>
      <w:r w:rsidRPr="00562935">
        <w:rPr>
          <w:rFonts w:ascii="Verdana" w:hAnsi="Verdana" w:cstheme="minorHAnsi"/>
          <w:b/>
          <w:sz w:val="18"/>
          <w:szCs w:val="18"/>
        </w:rPr>
        <w:t xml:space="preserve">, Κήπος, </w:t>
      </w:r>
      <w:proofErr w:type="spellStart"/>
      <w:r w:rsidRPr="00562935">
        <w:rPr>
          <w:rFonts w:ascii="Verdana" w:hAnsi="Verdana" w:cstheme="minorHAnsi"/>
          <w:b/>
          <w:sz w:val="18"/>
          <w:szCs w:val="18"/>
        </w:rPr>
        <w:t>Αφιάρτη</w:t>
      </w:r>
      <w:proofErr w:type="spellEnd"/>
      <w:r w:rsidRPr="00562935">
        <w:rPr>
          <w:rFonts w:ascii="Verdana" w:hAnsi="Verdana" w:cstheme="minorHAnsi"/>
          <w:b/>
          <w:sz w:val="18"/>
          <w:szCs w:val="18"/>
        </w:rPr>
        <w:t xml:space="preserve">, </w:t>
      </w:r>
      <w:proofErr w:type="spellStart"/>
      <w:r w:rsidRPr="00562935">
        <w:rPr>
          <w:rFonts w:ascii="Verdana" w:hAnsi="Verdana" w:cstheme="minorHAnsi"/>
          <w:b/>
          <w:sz w:val="18"/>
          <w:szCs w:val="18"/>
        </w:rPr>
        <w:t>Λακκί</w:t>
      </w:r>
      <w:proofErr w:type="spellEnd"/>
      <w:r w:rsidRPr="00562935">
        <w:rPr>
          <w:rFonts w:ascii="Verdana" w:hAnsi="Verdana" w:cstheme="minorHAnsi"/>
          <w:b/>
          <w:sz w:val="18"/>
          <w:szCs w:val="18"/>
        </w:rPr>
        <w:t xml:space="preserve">, Μεσοχώρι, Κάτω Λευκός, Απάνω Λευκός, </w:t>
      </w:r>
      <w:proofErr w:type="spellStart"/>
      <w:r w:rsidRPr="00562935">
        <w:rPr>
          <w:rFonts w:ascii="Verdana" w:hAnsi="Verdana" w:cstheme="minorHAnsi"/>
          <w:b/>
          <w:sz w:val="18"/>
          <w:szCs w:val="18"/>
        </w:rPr>
        <w:t>Όθος</w:t>
      </w:r>
      <w:proofErr w:type="spellEnd"/>
      <w:r w:rsidRPr="00562935">
        <w:rPr>
          <w:rFonts w:ascii="Verdana" w:hAnsi="Verdana" w:cstheme="minorHAnsi"/>
          <w:b/>
          <w:sz w:val="18"/>
          <w:szCs w:val="18"/>
        </w:rPr>
        <w:t xml:space="preserve">, </w:t>
      </w:r>
      <w:proofErr w:type="spellStart"/>
      <w:r w:rsidRPr="00562935">
        <w:rPr>
          <w:rFonts w:ascii="Verdana" w:hAnsi="Verdana" w:cstheme="minorHAnsi"/>
          <w:b/>
          <w:sz w:val="18"/>
          <w:szCs w:val="18"/>
        </w:rPr>
        <w:t>Στες</w:t>
      </w:r>
      <w:proofErr w:type="spellEnd"/>
      <w:r w:rsidRPr="00562935">
        <w:rPr>
          <w:rFonts w:ascii="Verdana" w:hAnsi="Verdana" w:cstheme="minorHAnsi"/>
          <w:b/>
          <w:sz w:val="18"/>
          <w:szCs w:val="18"/>
        </w:rPr>
        <w:t xml:space="preserve">, </w:t>
      </w:r>
      <w:proofErr w:type="spellStart"/>
      <w:r w:rsidRPr="00562935">
        <w:rPr>
          <w:rFonts w:ascii="Verdana" w:hAnsi="Verdana" w:cstheme="minorHAnsi"/>
          <w:b/>
          <w:sz w:val="18"/>
          <w:szCs w:val="18"/>
        </w:rPr>
        <w:t>Κάλλενες</w:t>
      </w:r>
      <w:proofErr w:type="spellEnd"/>
      <w:r w:rsidRPr="00562935">
        <w:rPr>
          <w:rFonts w:ascii="Verdana" w:hAnsi="Verdana" w:cstheme="minorHAnsi"/>
          <w:b/>
          <w:sz w:val="18"/>
          <w:szCs w:val="18"/>
        </w:rPr>
        <w:t xml:space="preserve">, </w:t>
      </w:r>
      <w:proofErr w:type="spellStart"/>
      <w:r w:rsidRPr="00562935">
        <w:rPr>
          <w:rFonts w:ascii="Verdana" w:hAnsi="Verdana" w:cstheme="minorHAnsi"/>
          <w:b/>
          <w:sz w:val="18"/>
          <w:szCs w:val="18"/>
        </w:rPr>
        <w:t>Πυλές</w:t>
      </w:r>
      <w:proofErr w:type="spellEnd"/>
      <w:r w:rsidRPr="00562935">
        <w:rPr>
          <w:rFonts w:ascii="Verdana" w:hAnsi="Verdana" w:cstheme="minorHAnsi"/>
          <w:b/>
          <w:sz w:val="18"/>
          <w:szCs w:val="18"/>
        </w:rPr>
        <w:t xml:space="preserve">, </w:t>
      </w:r>
      <w:proofErr w:type="spellStart"/>
      <w:r w:rsidRPr="00562935">
        <w:rPr>
          <w:rFonts w:ascii="Verdana" w:hAnsi="Verdana" w:cstheme="minorHAnsi"/>
          <w:b/>
          <w:sz w:val="18"/>
          <w:szCs w:val="18"/>
        </w:rPr>
        <w:t>Σπόα</w:t>
      </w:r>
      <w:proofErr w:type="spellEnd"/>
      <w:r w:rsidRPr="00562935">
        <w:rPr>
          <w:rFonts w:ascii="Verdana" w:hAnsi="Verdana" w:cstheme="minorHAnsi"/>
          <w:b/>
          <w:sz w:val="18"/>
          <w:szCs w:val="18"/>
        </w:rPr>
        <w:t xml:space="preserve"> και Άγιος Νικόλαος.</w:t>
      </w:r>
    </w:p>
    <w:p w14:paraId="31368066" w14:textId="77777777" w:rsidR="0046675C" w:rsidRPr="00562935" w:rsidRDefault="0046675C" w:rsidP="0046675C">
      <w:pPr>
        <w:numPr>
          <w:ilvl w:val="0"/>
          <w:numId w:val="12"/>
        </w:numPr>
        <w:rPr>
          <w:rFonts w:ascii="Verdana" w:hAnsi="Verdana" w:cs="Arial"/>
          <w:noProof/>
          <w:sz w:val="18"/>
          <w:szCs w:val="18"/>
        </w:rPr>
      </w:pPr>
      <w:r w:rsidRPr="00562935">
        <w:rPr>
          <w:rFonts w:ascii="Verdana" w:hAnsi="Verdana" w:cs="Arial"/>
          <w:sz w:val="18"/>
          <w:szCs w:val="18"/>
        </w:rPr>
        <w:t xml:space="preserve">Θα γίνεται αποκομιδή απορριμμάτων </w:t>
      </w:r>
      <w:proofErr w:type="spellStart"/>
      <w:r w:rsidRPr="00562935">
        <w:rPr>
          <w:rFonts w:ascii="Verdana" w:hAnsi="Verdana" w:cs="Arial"/>
          <w:sz w:val="18"/>
          <w:szCs w:val="18"/>
        </w:rPr>
        <w:t>απο</w:t>
      </w:r>
      <w:proofErr w:type="spellEnd"/>
      <w:r w:rsidRPr="00562935">
        <w:rPr>
          <w:rFonts w:ascii="Verdana" w:hAnsi="Verdana" w:cs="Arial"/>
          <w:sz w:val="18"/>
          <w:szCs w:val="18"/>
        </w:rPr>
        <w:t xml:space="preserve"> (5-7) ημέρες την εβδομάδα σε μια </w:t>
      </w:r>
      <w:proofErr w:type="spellStart"/>
      <w:r w:rsidRPr="00562935">
        <w:rPr>
          <w:rFonts w:ascii="Verdana" w:hAnsi="Verdana" w:cs="Arial"/>
          <w:sz w:val="18"/>
          <w:szCs w:val="18"/>
        </w:rPr>
        <w:t>πρωϊνή</w:t>
      </w:r>
      <w:proofErr w:type="spellEnd"/>
      <w:r w:rsidRPr="00562935">
        <w:rPr>
          <w:rFonts w:ascii="Verdana" w:hAnsi="Verdana" w:cs="Arial"/>
          <w:sz w:val="18"/>
          <w:szCs w:val="18"/>
        </w:rPr>
        <w:t xml:space="preserve"> βάρδια με (2 απορριμματοφόρα οχήματα, 2 οδηγούς + 4 εργάτες - συνοδούς) καθώς επίσης και μια απογευματινή βάρδια με (1 απορριμματοφόρο όχημα, 1 οδηγός + 2 εργάτες συνοδούς).</w:t>
      </w:r>
    </w:p>
    <w:p w14:paraId="12E88407" w14:textId="77777777" w:rsidR="0046675C" w:rsidRPr="00562935" w:rsidRDefault="0046675C" w:rsidP="0046675C">
      <w:pPr>
        <w:numPr>
          <w:ilvl w:val="0"/>
          <w:numId w:val="12"/>
        </w:numPr>
        <w:rPr>
          <w:rFonts w:ascii="Verdana" w:hAnsi="Verdana" w:cs="Arial"/>
          <w:noProof/>
          <w:sz w:val="18"/>
          <w:szCs w:val="18"/>
        </w:rPr>
      </w:pPr>
      <w:r w:rsidRPr="00562935">
        <w:rPr>
          <w:rFonts w:ascii="Verdana" w:hAnsi="Verdana" w:cs="Arial"/>
          <w:sz w:val="18"/>
          <w:szCs w:val="18"/>
          <w:lang w:val="en-US"/>
        </w:rPr>
        <w:t>H</w:t>
      </w:r>
      <w:r w:rsidRPr="00562935">
        <w:rPr>
          <w:rFonts w:ascii="Verdana" w:hAnsi="Verdana" w:cs="Arial"/>
          <w:sz w:val="18"/>
          <w:szCs w:val="18"/>
        </w:rPr>
        <w:t xml:space="preserve"> αποκομιδή και η πλύση των κάδων απορριμμάτων για την Δ.Ε Ολύμπου (λόγω μεγάλης χιλιομετρικής απόστασης, </w:t>
      </w:r>
      <w:proofErr w:type="spellStart"/>
      <w:r w:rsidRPr="00562935">
        <w:rPr>
          <w:rFonts w:ascii="Verdana" w:hAnsi="Verdana" w:cs="Arial"/>
          <w:sz w:val="18"/>
          <w:szCs w:val="18"/>
        </w:rPr>
        <w:t>κλπ</w:t>
      </w:r>
      <w:proofErr w:type="spellEnd"/>
      <w:r w:rsidRPr="00562935">
        <w:rPr>
          <w:rFonts w:ascii="Verdana" w:hAnsi="Verdana" w:cs="Arial"/>
          <w:sz w:val="18"/>
          <w:szCs w:val="18"/>
        </w:rPr>
        <w:t xml:space="preserve">) θα γίνεται πάντα κατά την πρωινή βάρδια ανεξάρτητα από το υπόλοιπο πρόγραμμα και μετά από συνεννόηση με την αρμόδια υπηρεσία του Δήμου Καρπάθου.   </w:t>
      </w:r>
    </w:p>
    <w:p w14:paraId="7D1DB224" w14:textId="77777777" w:rsidR="0046675C" w:rsidRPr="00562935" w:rsidRDefault="0046675C" w:rsidP="0046675C">
      <w:pPr>
        <w:numPr>
          <w:ilvl w:val="0"/>
          <w:numId w:val="12"/>
        </w:numPr>
        <w:rPr>
          <w:rFonts w:ascii="Verdana" w:hAnsi="Verdana" w:cs="Arial"/>
          <w:noProof/>
          <w:sz w:val="18"/>
          <w:szCs w:val="18"/>
        </w:rPr>
      </w:pPr>
      <w:r w:rsidRPr="00562935">
        <w:rPr>
          <w:rFonts w:ascii="Verdana" w:hAnsi="Verdana" w:cs="Arial"/>
          <w:sz w:val="18"/>
          <w:szCs w:val="18"/>
        </w:rPr>
        <w:t xml:space="preserve">Η πλύση και η απολύμανση των πράσινων κάδων οικιακών απορριμμάτων θα γίνεται σε όλο το εύρος του Δήμου Καρπάθου κατά την </w:t>
      </w:r>
      <w:r w:rsidRPr="00562935">
        <w:rPr>
          <w:rFonts w:ascii="Verdana" w:hAnsi="Verdana" w:cs="Arial"/>
          <w:b/>
          <w:sz w:val="18"/>
          <w:szCs w:val="18"/>
        </w:rPr>
        <w:t>χαμηλή περίοδο</w:t>
      </w:r>
      <w:r w:rsidRPr="00562935">
        <w:rPr>
          <w:rFonts w:ascii="Verdana" w:hAnsi="Verdana" w:cs="Arial"/>
          <w:sz w:val="18"/>
          <w:szCs w:val="18"/>
        </w:rPr>
        <w:t xml:space="preserve"> μόνον μια φορά κατά τον μήνα Δεκέμβριο (γιορτές των Χριστουγέννων της Πρωτοχρονιάς και των Αγίων </w:t>
      </w:r>
      <w:proofErr w:type="spellStart"/>
      <w:r w:rsidRPr="00562935">
        <w:rPr>
          <w:rFonts w:ascii="Verdana" w:hAnsi="Verdana" w:cs="Arial"/>
          <w:sz w:val="18"/>
          <w:szCs w:val="18"/>
        </w:rPr>
        <w:t>Θεοφανείων</w:t>
      </w:r>
      <w:proofErr w:type="spellEnd"/>
      <w:r w:rsidRPr="00562935">
        <w:rPr>
          <w:rFonts w:ascii="Verdana" w:hAnsi="Verdana" w:cs="Arial"/>
          <w:sz w:val="18"/>
          <w:szCs w:val="18"/>
        </w:rPr>
        <w:t>). Θα εκτελείται ταυτόχρονα με την αποκομιδή απορριμμάτων, με την χρήση ενός (1) κατάλληλου μηχανήματος έργου με έγκριση τύπου για πλυντήριο κάδων απορριμμάτων στο οποίο θα εργάζονται (1 οδηγός + 2 εργάτες συνοδοί).</w:t>
      </w:r>
    </w:p>
    <w:p w14:paraId="774818B8" w14:textId="77777777" w:rsidR="0046675C" w:rsidRPr="00562935" w:rsidRDefault="0046675C" w:rsidP="0046675C">
      <w:pPr>
        <w:jc w:val="both"/>
        <w:rPr>
          <w:rFonts w:ascii="Verdana" w:hAnsi="Verdana" w:cstheme="minorHAnsi"/>
          <w:sz w:val="18"/>
          <w:szCs w:val="18"/>
        </w:rPr>
      </w:pPr>
      <w:r w:rsidRPr="00562935">
        <w:rPr>
          <w:rFonts w:ascii="Verdana" w:hAnsi="Verdana" w:cs="Arial"/>
          <w:b/>
          <w:sz w:val="18"/>
          <w:szCs w:val="18"/>
        </w:rPr>
        <w:t xml:space="preserve">Β. </w:t>
      </w:r>
      <w:r w:rsidRPr="00562935">
        <w:rPr>
          <w:rFonts w:ascii="Verdana" w:hAnsi="Verdana" w:cs="Arial"/>
          <w:b/>
          <w:sz w:val="18"/>
          <w:szCs w:val="18"/>
          <w:u w:val="single"/>
        </w:rPr>
        <w:t>2</w:t>
      </w:r>
      <w:r w:rsidRPr="00562935">
        <w:rPr>
          <w:rFonts w:ascii="Verdana" w:hAnsi="Verdana" w:cs="Arial"/>
          <w:b/>
          <w:sz w:val="18"/>
          <w:szCs w:val="18"/>
          <w:u w:val="single"/>
          <w:vertAlign w:val="superscript"/>
        </w:rPr>
        <w:t>η</w:t>
      </w:r>
      <w:r w:rsidRPr="00562935">
        <w:rPr>
          <w:rFonts w:ascii="Verdana" w:hAnsi="Verdana" w:cs="Arial"/>
          <w:b/>
          <w:sz w:val="18"/>
          <w:szCs w:val="18"/>
          <w:u w:val="single"/>
        </w:rPr>
        <w:t xml:space="preserve"> Περίοδος Μεσαία</w:t>
      </w:r>
      <w:r w:rsidRPr="00562935">
        <w:rPr>
          <w:rFonts w:ascii="Verdana" w:hAnsi="Verdana" w:cs="Arial"/>
          <w:sz w:val="18"/>
          <w:szCs w:val="18"/>
          <w:u w:val="single"/>
        </w:rPr>
        <w:t xml:space="preserve"> (Οκτώβριος, Μάρτιος, Απρίλιος, Μάιος</w:t>
      </w:r>
      <w:r w:rsidRPr="00562935">
        <w:rPr>
          <w:rFonts w:ascii="Verdana" w:hAnsi="Verdana" w:cs="Arial"/>
          <w:sz w:val="18"/>
          <w:szCs w:val="18"/>
        </w:rPr>
        <w:t xml:space="preserve">) </w:t>
      </w:r>
      <w:r w:rsidRPr="00562935">
        <w:rPr>
          <w:rFonts w:ascii="Verdana" w:hAnsi="Verdana" w:cstheme="minorHAnsi"/>
          <w:sz w:val="18"/>
          <w:szCs w:val="18"/>
        </w:rPr>
        <w:t xml:space="preserve">: </w:t>
      </w:r>
      <w:r w:rsidRPr="00562935">
        <w:rPr>
          <w:rFonts w:ascii="Verdana" w:hAnsi="Verdana" w:cstheme="minorHAnsi"/>
          <w:sz w:val="18"/>
          <w:szCs w:val="18"/>
          <w:lang w:val="en-US"/>
        </w:rPr>
        <w:t>H</w:t>
      </w:r>
      <w:r w:rsidRPr="00562935">
        <w:rPr>
          <w:rFonts w:ascii="Verdana" w:hAnsi="Verdana" w:cstheme="minorHAnsi"/>
          <w:sz w:val="18"/>
          <w:szCs w:val="18"/>
        </w:rPr>
        <w:t xml:space="preserve"> αποκομιδή των πράσινων κάδων απορριμμάτων θα πραγματοποιείται </w:t>
      </w:r>
      <w:proofErr w:type="spellStart"/>
      <w:r w:rsidRPr="00562935">
        <w:rPr>
          <w:rFonts w:ascii="Verdana" w:hAnsi="Verdana" w:cstheme="minorHAnsi"/>
          <w:sz w:val="18"/>
          <w:szCs w:val="18"/>
        </w:rPr>
        <w:t>απο</w:t>
      </w:r>
      <w:proofErr w:type="spellEnd"/>
      <w:r w:rsidRPr="00562935">
        <w:rPr>
          <w:rFonts w:ascii="Verdana" w:hAnsi="Verdana" w:cstheme="minorHAnsi"/>
          <w:sz w:val="18"/>
          <w:szCs w:val="18"/>
        </w:rPr>
        <w:t xml:space="preserve"> όλες τις Τοπικές Κοινότητες και τους Οικισμούς των Δ.Ε του Δήμου Καρπάθου σύμφωνα  με τον Κανονισμό Καθαριότητας του Δήμου και σύμφωνα με το πρόγραμμα που θα εκδίδει ο αρμόδιος Αντιδήμαρχος με την υπηρεσία καθαριότητας σε συνεργασία με τον εργολάβο.</w:t>
      </w:r>
    </w:p>
    <w:p w14:paraId="23E93E9C" w14:textId="77777777" w:rsidR="0046675C" w:rsidRPr="00562935" w:rsidRDefault="0046675C" w:rsidP="0046675C">
      <w:pPr>
        <w:jc w:val="both"/>
        <w:rPr>
          <w:rFonts w:ascii="Verdana" w:hAnsi="Verdana" w:cs="Arial"/>
          <w:sz w:val="18"/>
          <w:szCs w:val="18"/>
        </w:rPr>
      </w:pPr>
      <w:r w:rsidRPr="00562935">
        <w:rPr>
          <w:rFonts w:ascii="Verdana" w:hAnsi="Verdana" w:cstheme="minorHAnsi"/>
          <w:sz w:val="18"/>
          <w:szCs w:val="18"/>
        </w:rPr>
        <w:t>Για τις Τοπικές Κοινότητες και τους οικισμούς των Δ.Ε του Δήμου Καρπάθου, η</w:t>
      </w:r>
      <w:r w:rsidRPr="00562935">
        <w:rPr>
          <w:rFonts w:ascii="Verdana" w:hAnsi="Verdana" w:cs="Arial"/>
          <w:sz w:val="18"/>
          <w:szCs w:val="18"/>
        </w:rPr>
        <w:t xml:space="preserve"> συχνότητα αποκομιδής και πλύσης κάδων απορριμμάτων για την </w:t>
      </w:r>
      <w:r w:rsidRPr="00562935">
        <w:rPr>
          <w:rFonts w:ascii="Verdana" w:hAnsi="Verdana" w:cs="Arial"/>
          <w:b/>
          <w:sz w:val="18"/>
          <w:szCs w:val="18"/>
        </w:rPr>
        <w:t>μεσαία περίοδο</w:t>
      </w:r>
      <w:r w:rsidRPr="00562935">
        <w:rPr>
          <w:rFonts w:ascii="Verdana" w:hAnsi="Verdana" w:cs="Arial"/>
          <w:sz w:val="18"/>
          <w:szCs w:val="18"/>
        </w:rPr>
        <w:t xml:space="preserve"> θα είναι η ακόλουθη :</w:t>
      </w:r>
    </w:p>
    <w:p w14:paraId="4613B293" w14:textId="77777777" w:rsidR="0046675C" w:rsidRPr="00562935" w:rsidRDefault="0046675C" w:rsidP="0046675C">
      <w:pPr>
        <w:jc w:val="both"/>
        <w:rPr>
          <w:rFonts w:ascii="Verdana" w:hAnsi="Verdana" w:cstheme="minorHAnsi"/>
          <w:b/>
          <w:sz w:val="18"/>
          <w:szCs w:val="18"/>
        </w:rPr>
      </w:pPr>
      <w:r w:rsidRPr="00562935">
        <w:rPr>
          <w:rFonts w:ascii="Verdana" w:hAnsi="Verdana" w:cstheme="minorHAnsi"/>
          <w:b/>
          <w:sz w:val="18"/>
          <w:szCs w:val="18"/>
        </w:rPr>
        <w:t xml:space="preserve">Πηγάδια, </w:t>
      </w:r>
      <w:proofErr w:type="spellStart"/>
      <w:r w:rsidRPr="00562935">
        <w:rPr>
          <w:rFonts w:ascii="Verdana" w:hAnsi="Verdana" w:cstheme="minorHAnsi"/>
          <w:b/>
          <w:sz w:val="18"/>
          <w:szCs w:val="18"/>
        </w:rPr>
        <w:t>Πλατυόλο</w:t>
      </w:r>
      <w:proofErr w:type="spellEnd"/>
      <w:r w:rsidRPr="00562935">
        <w:rPr>
          <w:rFonts w:ascii="Verdana" w:hAnsi="Verdana" w:cstheme="minorHAnsi"/>
          <w:b/>
          <w:sz w:val="18"/>
          <w:szCs w:val="18"/>
        </w:rPr>
        <w:t xml:space="preserve">, </w:t>
      </w:r>
      <w:proofErr w:type="spellStart"/>
      <w:r w:rsidRPr="00562935">
        <w:rPr>
          <w:rFonts w:ascii="Verdana" w:hAnsi="Verdana" w:cstheme="minorHAnsi"/>
          <w:b/>
          <w:sz w:val="18"/>
          <w:szCs w:val="18"/>
        </w:rPr>
        <w:t>Απέρι</w:t>
      </w:r>
      <w:proofErr w:type="spellEnd"/>
      <w:r w:rsidRPr="00562935">
        <w:rPr>
          <w:rFonts w:ascii="Verdana" w:hAnsi="Verdana" w:cstheme="minorHAnsi"/>
          <w:b/>
          <w:sz w:val="18"/>
          <w:szCs w:val="18"/>
        </w:rPr>
        <w:t xml:space="preserve">, </w:t>
      </w:r>
      <w:proofErr w:type="spellStart"/>
      <w:r w:rsidRPr="00562935">
        <w:rPr>
          <w:rFonts w:ascii="Verdana" w:hAnsi="Verdana" w:cstheme="minorHAnsi"/>
          <w:b/>
          <w:sz w:val="18"/>
          <w:szCs w:val="18"/>
        </w:rPr>
        <w:t>Αμοοπή</w:t>
      </w:r>
      <w:proofErr w:type="spellEnd"/>
      <w:r w:rsidRPr="00562935">
        <w:rPr>
          <w:rFonts w:ascii="Verdana" w:hAnsi="Verdana" w:cstheme="minorHAnsi"/>
          <w:b/>
          <w:sz w:val="18"/>
          <w:szCs w:val="18"/>
        </w:rPr>
        <w:t xml:space="preserve">, </w:t>
      </w:r>
      <w:proofErr w:type="spellStart"/>
      <w:r w:rsidRPr="00562935">
        <w:rPr>
          <w:rFonts w:ascii="Verdana" w:hAnsi="Verdana" w:cstheme="minorHAnsi"/>
          <w:b/>
          <w:sz w:val="18"/>
          <w:szCs w:val="18"/>
        </w:rPr>
        <w:t>Μερτώνας</w:t>
      </w:r>
      <w:proofErr w:type="spellEnd"/>
      <w:r w:rsidRPr="00562935">
        <w:rPr>
          <w:rFonts w:ascii="Verdana" w:hAnsi="Verdana" w:cstheme="minorHAnsi"/>
          <w:b/>
          <w:sz w:val="18"/>
          <w:szCs w:val="18"/>
        </w:rPr>
        <w:t xml:space="preserve">, </w:t>
      </w:r>
      <w:proofErr w:type="spellStart"/>
      <w:r w:rsidRPr="00562935">
        <w:rPr>
          <w:rFonts w:ascii="Verdana" w:hAnsi="Verdana" w:cstheme="minorHAnsi"/>
          <w:b/>
          <w:sz w:val="18"/>
          <w:szCs w:val="18"/>
        </w:rPr>
        <w:t>Κατώδιο</w:t>
      </w:r>
      <w:proofErr w:type="spellEnd"/>
      <w:r w:rsidRPr="00562935">
        <w:rPr>
          <w:rFonts w:ascii="Verdana" w:hAnsi="Verdana" w:cstheme="minorHAnsi"/>
          <w:b/>
          <w:sz w:val="18"/>
          <w:szCs w:val="18"/>
        </w:rPr>
        <w:t xml:space="preserve">, Κυρά – Παναγιά, </w:t>
      </w:r>
      <w:proofErr w:type="spellStart"/>
      <w:r w:rsidRPr="00562935">
        <w:rPr>
          <w:rFonts w:ascii="Verdana" w:hAnsi="Verdana" w:cstheme="minorHAnsi"/>
          <w:b/>
          <w:sz w:val="18"/>
          <w:szCs w:val="18"/>
        </w:rPr>
        <w:t>Αρκάσα</w:t>
      </w:r>
      <w:proofErr w:type="spellEnd"/>
      <w:r w:rsidRPr="00562935">
        <w:rPr>
          <w:rFonts w:ascii="Verdana" w:hAnsi="Verdana" w:cstheme="minorHAnsi"/>
          <w:b/>
          <w:sz w:val="18"/>
          <w:szCs w:val="18"/>
        </w:rPr>
        <w:t xml:space="preserve">, Φοινίκι, </w:t>
      </w:r>
      <w:proofErr w:type="spellStart"/>
      <w:r w:rsidRPr="00562935">
        <w:rPr>
          <w:rFonts w:ascii="Verdana" w:hAnsi="Verdana" w:cstheme="minorHAnsi"/>
          <w:b/>
          <w:sz w:val="18"/>
          <w:szCs w:val="18"/>
        </w:rPr>
        <w:t>Βωλάδα</w:t>
      </w:r>
      <w:proofErr w:type="spellEnd"/>
      <w:r w:rsidRPr="00562935">
        <w:rPr>
          <w:rFonts w:ascii="Verdana" w:hAnsi="Verdana" w:cstheme="minorHAnsi"/>
          <w:b/>
          <w:sz w:val="18"/>
          <w:szCs w:val="18"/>
        </w:rPr>
        <w:t xml:space="preserve">, </w:t>
      </w:r>
      <w:proofErr w:type="spellStart"/>
      <w:r w:rsidRPr="00562935">
        <w:rPr>
          <w:rFonts w:ascii="Verdana" w:hAnsi="Verdana" w:cstheme="minorHAnsi"/>
          <w:b/>
          <w:sz w:val="18"/>
          <w:szCs w:val="18"/>
        </w:rPr>
        <w:t>Λάστος</w:t>
      </w:r>
      <w:proofErr w:type="spellEnd"/>
      <w:r w:rsidRPr="00562935">
        <w:rPr>
          <w:rFonts w:ascii="Verdana" w:hAnsi="Verdana" w:cstheme="minorHAnsi"/>
          <w:b/>
          <w:sz w:val="18"/>
          <w:szCs w:val="18"/>
        </w:rPr>
        <w:t xml:space="preserve">, Μενετών, Άγιος  Ιωάννης </w:t>
      </w:r>
      <w:proofErr w:type="spellStart"/>
      <w:r w:rsidRPr="00562935">
        <w:rPr>
          <w:rFonts w:ascii="Verdana" w:hAnsi="Verdana" w:cstheme="minorHAnsi"/>
          <w:b/>
          <w:sz w:val="18"/>
          <w:szCs w:val="18"/>
        </w:rPr>
        <w:t>Αφιάρτης</w:t>
      </w:r>
      <w:proofErr w:type="spellEnd"/>
      <w:r w:rsidRPr="00562935">
        <w:rPr>
          <w:rFonts w:ascii="Verdana" w:hAnsi="Verdana" w:cstheme="minorHAnsi"/>
          <w:b/>
          <w:sz w:val="18"/>
          <w:szCs w:val="18"/>
        </w:rPr>
        <w:t xml:space="preserve">, Κήπος, </w:t>
      </w:r>
      <w:proofErr w:type="spellStart"/>
      <w:r w:rsidRPr="00562935">
        <w:rPr>
          <w:rFonts w:ascii="Verdana" w:hAnsi="Verdana" w:cstheme="minorHAnsi"/>
          <w:b/>
          <w:sz w:val="18"/>
          <w:szCs w:val="18"/>
        </w:rPr>
        <w:t>Αφιάρτη</w:t>
      </w:r>
      <w:proofErr w:type="spellEnd"/>
      <w:r w:rsidRPr="00562935">
        <w:rPr>
          <w:rFonts w:ascii="Verdana" w:hAnsi="Verdana" w:cstheme="minorHAnsi"/>
          <w:b/>
          <w:sz w:val="18"/>
          <w:szCs w:val="18"/>
        </w:rPr>
        <w:t xml:space="preserve">, </w:t>
      </w:r>
      <w:proofErr w:type="spellStart"/>
      <w:r w:rsidRPr="00562935">
        <w:rPr>
          <w:rFonts w:ascii="Verdana" w:hAnsi="Verdana" w:cstheme="minorHAnsi"/>
          <w:b/>
          <w:sz w:val="18"/>
          <w:szCs w:val="18"/>
        </w:rPr>
        <w:t>Λακκί</w:t>
      </w:r>
      <w:proofErr w:type="spellEnd"/>
      <w:r w:rsidRPr="00562935">
        <w:rPr>
          <w:rFonts w:ascii="Verdana" w:hAnsi="Verdana" w:cstheme="minorHAnsi"/>
          <w:b/>
          <w:sz w:val="18"/>
          <w:szCs w:val="18"/>
        </w:rPr>
        <w:t xml:space="preserve">, Μεσοχώρι, Κάτω Λευκός, Απάνω Λευκός, </w:t>
      </w:r>
      <w:proofErr w:type="spellStart"/>
      <w:r w:rsidRPr="00562935">
        <w:rPr>
          <w:rFonts w:ascii="Verdana" w:hAnsi="Verdana" w:cstheme="minorHAnsi"/>
          <w:b/>
          <w:sz w:val="18"/>
          <w:szCs w:val="18"/>
        </w:rPr>
        <w:t>Όθος</w:t>
      </w:r>
      <w:proofErr w:type="spellEnd"/>
      <w:r w:rsidRPr="00562935">
        <w:rPr>
          <w:rFonts w:ascii="Verdana" w:hAnsi="Verdana" w:cstheme="minorHAnsi"/>
          <w:b/>
          <w:sz w:val="18"/>
          <w:szCs w:val="18"/>
        </w:rPr>
        <w:t xml:space="preserve">, </w:t>
      </w:r>
      <w:proofErr w:type="spellStart"/>
      <w:r w:rsidRPr="00562935">
        <w:rPr>
          <w:rFonts w:ascii="Verdana" w:hAnsi="Verdana" w:cstheme="minorHAnsi"/>
          <w:b/>
          <w:sz w:val="18"/>
          <w:szCs w:val="18"/>
        </w:rPr>
        <w:t>Στες</w:t>
      </w:r>
      <w:proofErr w:type="spellEnd"/>
      <w:r w:rsidRPr="00562935">
        <w:rPr>
          <w:rFonts w:ascii="Verdana" w:hAnsi="Verdana" w:cstheme="minorHAnsi"/>
          <w:b/>
          <w:sz w:val="18"/>
          <w:szCs w:val="18"/>
        </w:rPr>
        <w:t xml:space="preserve">, </w:t>
      </w:r>
      <w:proofErr w:type="spellStart"/>
      <w:r w:rsidRPr="00562935">
        <w:rPr>
          <w:rFonts w:ascii="Verdana" w:hAnsi="Verdana" w:cstheme="minorHAnsi"/>
          <w:b/>
          <w:sz w:val="18"/>
          <w:szCs w:val="18"/>
        </w:rPr>
        <w:t>Κάλλενες</w:t>
      </w:r>
      <w:proofErr w:type="spellEnd"/>
      <w:r w:rsidRPr="00562935">
        <w:rPr>
          <w:rFonts w:ascii="Verdana" w:hAnsi="Verdana" w:cstheme="minorHAnsi"/>
          <w:b/>
          <w:sz w:val="18"/>
          <w:szCs w:val="18"/>
        </w:rPr>
        <w:t xml:space="preserve">, </w:t>
      </w:r>
      <w:proofErr w:type="spellStart"/>
      <w:r w:rsidRPr="00562935">
        <w:rPr>
          <w:rFonts w:ascii="Verdana" w:hAnsi="Verdana" w:cstheme="minorHAnsi"/>
          <w:b/>
          <w:sz w:val="18"/>
          <w:szCs w:val="18"/>
        </w:rPr>
        <w:t>Πυλές</w:t>
      </w:r>
      <w:proofErr w:type="spellEnd"/>
      <w:r w:rsidRPr="00562935">
        <w:rPr>
          <w:rFonts w:ascii="Verdana" w:hAnsi="Verdana" w:cstheme="minorHAnsi"/>
          <w:b/>
          <w:sz w:val="18"/>
          <w:szCs w:val="18"/>
        </w:rPr>
        <w:t xml:space="preserve">, </w:t>
      </w:r>
      <w:proofErr w:type="spellStart"/>
      <w:r w:rsidRPr="00562935">
        <w:rPr>
          <w:rFonts w:ascii="Verdana" w:hAnsi="Verdana" w:cstheme="minorHAnsi"/>
          <w:b/>
          <w:sz w:val="18"/>
          <w:szCs w:val="18"/>
        </w:rPr>
        <w:t>Σπόα</w:t>
      </w:r>
      <w:proofErr w:type="spellEnd"/>
      <w:r w:rsidRPr="00562935">
        <w:rPr>
          <w:rFonts w:ascii="Verdana" w:hAnsi="Verdana" w:cstheme="minorHAnsi"/>
          <w:b/>
          <w:sz w:val="18"/>
          <w:szCs w:val="18"/>
        </w:rPr>
        <w:t xml:space="preserve"> και Άγιος Νικόλαος.</w:t>
      </w:r>
    </w:p>
    <w:p w14:paraId="7CB68B50" w14:textId="77777777" w:rsidR="0046675C" w:rsidRPr="00562935" w:rsidRDefault="0046675C" w:rsidP="0046675C">
      <w:pPr>
        <w:numPr>
          <w:ilvl w:val="0"/>
          <w:numId w:val="12"/>
        </w:numPr>
        <w:rPr>
          <w:rFonts w:ascii="Verdana" w:hAnsi="Verdana" w:cs="Arial"/>
          <w:noProof/>
          <w:sz w:val="18"/>
          <w:szCs w:val="18"/>
        </w:rPr>
      </w:pPr>
      <w:r w:rsidRPr="00562935">
        <w:rPr>
          <w:rFonts w:ascii="Verdana" w:hAnsi="Verdana" w:cs="Arial"/>
          <w:sz w:val="18"/>
          <w:szCs w:val="18"/>
        </w:rPr>
        <w:lastRenderedPageBreak/>
        <w:t xml:space="preserve">Θα γίνεται αποκομιδή απορριμμάτων </w:t>
      </w:r>
      <w:proofErr w:type="spellStart"/>
      <w:r w:rsidRPr="00562935">
        <w:rPr>
          <w:rFonts w:ascii="Verdana" w:hAnsi="Verdana" w:cs="Arial"/>
          <w:sz w:val="18"/>
          <w:szCs w:val="18"/>
        </w:rPr>
        <w:t>απο</w:t>
      </w:r>
      <w:proofErr w:type="spellEnd"/>
      <w:r w:rsidRPr="00562935">
        <w:rPr>
          <w:rFonts w:ascii="Verdana" w:hAnsi="Verdana" w:cs="Arial"/>
          <w:sz w:val="18"/>
          <w:szCs w:val="18"/>
        </w:rPr>
        <w:t xml:space="preserve"> (5-7) ημέρες την εβδομάδα σε μια </w:t>
      </w:r>
      <w:proofErr w:type="spellStart"/>
      <w:r w:rsidRPr="00562935">
        <w:rPr>
          <w:rFonts w:ascii="Verdana" w:hAnsi="Verdana" w:cs="Arial"/>
          <w:sz w:val="18"/>
          <w:szCs w:val="18"/>
        </w:rPr>
        <w:t>πρωϊνή</w:t>
      </w:r>
      <w:proofErr w:type="spellEnd"/>
      <w:r w:rsidRPr="00562935">
        <w:rPr>
          <w:rFonts w:ascii="Verdana" w:hAnsi="Verdana" w:cs="Arial"/>
          <w:sz w:val="18"/>
          <w:szCs w:val="18"/>
        </w:rPr>
        <w:t xml:space="preserve"> βάρδια με (2 απορριμματοφόρα οχήματα, 2 οδηγούς + 4 εργάτες - συνοδούς) καθώς επίσης και μια απογευματινή βάρδια με (2 απορριμματοφόρα οχήματα, 2 οδηγούς + 4 εργάτες - συνοδούς).</w:t>
      </w:r>
    </w:p>
    <w:p w14:paraId="020B7B12" w14:textId="77777777" w:rsidR="0046675C" w:rsidRPr="00562935" w:rsidRDefault="0046675C" w:rsidP="0046675C">
      <w:pPr>
        <w:numPr>
          <w:ilvl w:val="0"/>
          <w:numId w:val="12"/>
        </w:numPr>
        <w:rPr>
          <w:rFonts w:ascii="Verdana" w:hAnsi="Verdana" w:cs="Arial"/>
          <w:noProof/>
          <w:sz w:val="18"/>
          <w:szCs w:val="18"/>
        </w:rPr>
      </w:pPr>
      <w:r w:rsidRPr="00562935">
        <w:rPr>
          <w:rFonts w:ascii="Verdana" w:hAnsi="Verdana" w:cs="Arial"/>
          <w:sz w:val="18"/>
          <w:szCs w:val="18"/>
          <w:lang w:val="en-US"/>
        </w:rPr>
        <w:t>H</w:t>
      </w:r>
      <w:r w:rsidRPr="00562935">
        <w:rPr>
          <w:rFonts w:ascii="Verdana" w:hAnsi="Verdana" w:cs="Arial"/>
          <w:sz w:val="18"/>
          <w:szCs w:val="18"/>
        </w:rPr>
        <w:t xml:space="preserve"> αποκομιδή και η πλύση των κάδων απορριμμάτων για την Δ.Ε Ολύμπου (λόγω μεγάλης χιλιομετρικής απόστασης, </w:t>
      </w:r>
      <w:proofErr w:type="spellStart"/>
      <w:r w:rsidRPr="00562935">
        <w:rPr>
          <w:rFonts w:ascii="Verdana" w:hAnsi="Verdana" w:cs="Arial"/>
          <w:sz w:val="18"/>
          <w:szCs w:val="18"/>
        </w:rPr>
        <w:t>κλπ</w:t>
      </w:r>
      <w:proofErr w:type="spellEnd"/>
      <w:r w:rsidRPr="00562935">
        <w:rPr>
          <w:rFonts w:ascii="Verdana" w:hAnsi="Verdana" w:cs="Arial"/>
          <w:sz w:val="18"/>
          <w:szCs w:val="18"/>
        </w:rPr>
        <w:t xml:space="preserve">) θα γίνεται πάντα κατά την πρωινή βάρδια ανεξάρτητα από το υπόλοιπο πρόγραμμα και μετά από συνεννόηση με την αρμόδια υπηρεσία του Δήμου Καρπάθου.   </w:t>
      </w:r>
    </w:p>
    <w:p w14:paraId="0D7D1086" w14:textId="77777777" w:rsidR="0046675C" w:rsidRPr="00DC22F2" w:rsidRDefault="0046675C" w:rsidP="0046675C">
      <w:pPr>
        <w:numPr>
          <w:ilvl w:val="0"/>
          <w:numId w:val="12"/>
        </w:numPr>
        <w:rPr>
          <w:rFonts w:ascii="Verdana" w:hAnsi="Verdana" w:cs="Arial"/>
          <w:noProof/>
          <w:sz w:val="18"/>
          <w:szCs w:val="18"/>
        </w:rPr>
      </w:pPr>
      <w:r w:rsidRPr="00562935">
        <w:rPr>
          <w:rFonts w:ascii="Verdana" w:hAnsi="Verdana" w:cs="Arial"/>
          <w:sz w:val="18"/>
          <w:szCs w:val="18"/>
        </w:rPr>
        <w:t xml:space="preserve">Η πλύση και η απολύμανση των πράσινων κάδων οικιακών απορριμμάτων κατά την </w:t>
      </w:r>
      <w:r w:rsidRPr="00562935">
        <w:rPr>
          <w:rFonts w:ascii="Verdana" w:hAnsi="Verdana" w:cs="Arial"/>
          <w:b/>
          <w:sz w:val="18"/>
          <w:szCs w:val="18"/>
        </w:rPr>
        <w:t>μεσαία περίοδο</w:t>
      </w:r>
      <w:r w:rsidRPr="00562935">
        <w:rPr>
          <w:rFonts w:ascii="Verdana" w:hAnsi="Verdana" w:cs="Arial"/>
          <w:sz w:val="18"/>
          <w:szCs w:val="18"/>
        </w:rPr>
        <w:t xml:space="preserve"> θα γίνεται σε όλο το εύρος του Δήμου Καρπάθου</w:t>
      </w:r>
      <w:r w:rsidRPr="00562935">
        <w:rPr>
          <w:rFonts w:ascii="Verdana" w:hAnsi="Verdana" w:cs="Arial"/>
          <w:b/>
          <w:sz w:val="18"/>
          <w:szCs w:val="18"/>
        </w:rPr>
        <w:t>.</w:t>
      </w:r>
      <w:r w:rsidRPr="00562935">
        <w:rPr>
          <w:rFonts w:ascii="Verdana" w:hAnsi="Verdana" w:cs="Arial"/>
          <w:sz w:val="18"/>
          <w:szCs w:val="18"/>
        </w:rPr>
        <w:t xml:space="preserve"> Συγκεκριμένα θα πραγματοποιείται κατά την περίοδο της Άνοιξης μόνον για μια φορά και πριν το Άγιο Πάσχα</w:t>
      </w:r>
      <w:r w:rsidRPr="00562935">
        <w:rPr>
          <w:rFonts w:ascii="Verdana" w:hAnsi="Verdana" w:cs="Arial"/>
          <w:noProof/>
          <w:sz w:val="18"/>
          <w:szCs w:val="18"/>
        </w:rPr>
        <w:t xml:space="preserve">. </w:t>
      </w:r>
      <w:r w:rsidRPr="00562935">
        <w:rPr>
          <w:rFonts w:ascii="Verdana" w:hAnsi="Verdana" w:cs="Arial"/>
          <w:sz w:val="18"/>
          <w:szCs w:val="18"/>
        </w:rPr>
        <w:t xml:space="preserve"> Θα εκτελείται ταυτόχρονα με την αποκομιδή απορριμμάτων, με την χρήση ενός (1) κατάλληλου μηχανήματος έργου με έγκριση τύπου για πλυντήριο κάδων απορριμμάτων στο οποίο θα εργάζονται (1 οδηγός + 2 εργάτες συνοδοί).</w:t>
      </w:r>
    </w:p>
    <w:p w14:paraId="11EF93E4" w14:textId="77777777" w:rsidR="0046675C" w:rsidRPr="00562935" w:rsidRDefault="0046675C" w:rsidP="0046675C">
      <w:pPr>
        <w:jc w:val="both"/>
        <w:rPr>
          <w:rFonts w:ascii="Verdana" w:hAnsi="Verdana" w:cstheme="minorHAnsi"/>
          <w:sz w:val="18"/>
          <w:szCs w:val="18"/>
        </w:rPr>
      </w:pPr>
      <w:r w:rsidRPr="00562935">
        <w:rPr>
          <w:rFonts w:ascii="Verdana" w:hAnsi="Verdana" w:cs="Arial"/>
          <w:b/>
          <w:sz w:val="18"/>
          <w:szCs w:val="18"/>
        </w:rPr>
        <w:t xml:space="preserve">Γ. </w:t>
      </w:r>
      <w:r w:rsidRPr="00562935">
        <w:rPr>
          <w:rFonts w:ascii="Verdana" w:hAnsi="Verdana" w:cs="Arial"/>
          <w:b/>
          <w:sz w:val="18"/>
          <w:szCs w:val="18"/>
          <w:u w:val="single"/>
        </w:rPr>
        <w:t>3</w:t>
      </w:r>
      <w:r w:rsidRPr="00562935">
        <w:rPr>
          <w:rFonts w:ascii="Verdana" w:hAnsi="Verdana" w:cs="Arial"/>
          <w:b/>
          <w:sz w:val="18"/>
          <w:szCs w:val="18"/>
          <w:u w:val="single"/>
          <w:vertAlign w:val="superscript"/>
        </w:rPr>
        <w:t>η</w:t>
      </w:r>
      <w:r w:rsidRPr="00562935">
        <w:rPr>
          <w:rFonts w:ascii="Verdana" w:hAnsi="Verdana" w:cs="Arial"/>
          <w:b/>
          <w:sz w:val="18"/>
          <w:szCs w:val="18"/>
          <w:u w:val="single"/>
        </w:rPr>
        <w:t xml:space="preserve"> Περίοδος Υψηλή</w:t>
      </w:r>
      <w:r w:rsidRPr="00562935">
        <w:rPr>
          <w:rFonts w:ascii="Verdana" w:hAnsi="Verdana" w:cs="Arial"/>
          <w:sz w:val="18"/>
          <w:szCs w:val="18"/>
          <w:u w:val="single"/>
        </w:rPr>
        <w:t xml:space="preserve"> από (1η Ιουνίου </w:t>
      </w:r>
      <w:proofErr w:type="spellStart"/>
      <w:r w:rsidRPr="00562935">
        <w:rPr>
          <w:rFonts w:ascii="Verdana" w:hAnsi="Verdana" w:cs="Arial"/>
          <w:sz w:val="18"/>
          <w:szCs w:val="18"/>
          <w:u w:val="single"/>
        </w:rPr>
        <w:t>εως</w:t>
      </w:r>
      <w:proofErr w:type="spellEnd"/>
      <w:r w:rsidRPr="00562935">
        <w:rPr>
          <w:rFonts w:ascii="Verdana" w:hAnsi="Verdana" w:cs="Arial"/>
          <w:sz w:val="18"/>
          <w:szCs w:val="18"/>
          <w:u w:val="single"/>
        </w:rPr>
        <w:t xml:space="preserve"> 30 Σεπτεμβρίου</w:t>
      </w:r>
      <w:r w:rsidRPr="00562935">
        <w:rPr>
          <w:rFonts w:ascii="Verdana" w:hAnsi="Verdana" w:cs="Arial"/>
          <w:sz w:val="18"/>
          <w:szCs w:val="18"/>
        </w:rPr>
        <w:t xml:space="preserve">) </w:t>
      </w:r>
      <w:r w:rsidRPr="00562935">
        <w:rPr>
          <w:rFonts w:ascii="Verdana" w:hAnsi="Verdana" w:cstheme="minorHAnsi"/>
          <w:sz w:val="18"/>
          <w:szCs w:val="18"/>
        </w:rPr>
        <w:t xml:space="preserve">: </w:t>
      </w:r>
      <w:r w:rsidRPr="00562935">
        <w:rPr>
          <w:rFonts w:ascii="Verdana" w:hAnsi="Verdana" w:cstheme="minorHAnsi"/>
          <w:sz w:val="18"/>
          <w:szCs w:val="18"/>
          <w:lang w:val="en-US"/>
        </w:rPr>
        <w:t>H</w:t>
      </w:r>
      <w:r w:rsidRPr="00562935">
        <w:rPr>
          <w:rFonts w:ascii="Verdana" w:hAnsi="Verdana" w:cstheme="minorHAnsi"/>
          <w:sz w:val="18"/>
          <w:szCs w:val="18"/>
        </w:rPr>
        <w:t xml:space="preserve"> αποκομιδή των πράσινων κάδων απορριμμάτων θα πραγματοποιείται απ’ όλες τις Τοπικές Κοινότητες και τους Οικισμούς των Δ.Ε του Δήμου Καρπάθου σύμφωνα  με τον Κανονισμό Καθαριότητας του Δήμου και σύμφωνα με το πρόγραμμα που θα εκδίδει ο αρμόδιος Αντιδήμαρχος με την υπηρεσία καθαριότητας σε συνεργασία με τον εργολάβο.</w:t>
      </w:r>
    </w:p>
    <w:p w14:paraId="2F094694" w14:textId="77777777" w:rsidR="0046675C" w:rsidRPr="00562935" w:rsidRDefault="0046675C" w:rsidP="0046675C">
      <w:pPr>
        <w:jc w:val="both"/>
        <w:rPr>
          <w:rFonts w:ascii="Verdana" w:hAnsi="Verdana" w:cstheme="minorHAnsi"/>
          <w:b/>
          <w:sz w:val="18"/>
          <w:szCs w:val="18"/>
        </w:rPr>
      </w:pPr>
      <w:r w:rsidRPr="00562935">
        <w:rPr>
          <w:rFonts w:ascii="Verdana" w:hAnsi="Verdana" w:cstheme="minorHAnsi"/>
          <w:sz w:val="18"/>
          <w:szCs w:val="18"/>
        </w:rPr>
        <w:t>Για τις Τοπικές Κοινότητες και τους οικισμούς των Δ.Ε του Δήμου Καρπάθου, η</w:t>
      </w:r>
      <w:r w:rsidRPr="00562935">
        <w:rPr>
          <w:rFonts w:ascii="Verdana" w:hAnsi="Verdana" w:cs="Arial"/>
          <w:sz w:val="18"/>
          <w:szCs w:val="18"/>
        </w:rPr>
        <w:t xml:space="preserve"> συχνότητα αποκομιδής και πλύσης κάδων απορριμμάτων για την </w:t>
      </w:r>
      <w:r w:rsidRPr="00562935">
        <w:rPr>
          <w:rFonts w:ascii="Verdana" w:hAnsi="Verdana" w:cs="Arial"/>
          <w:b/>
          <w:sz w:val="18"/>
          <w:szCs w:val="18"/>
        </w:rPr>
        <w:t>υψηλή περίοδο</w:t>
      </w:r>
      <w:r w:rsidRPr="00562935">
        <w:rPr>
          <w:rFonts w:ascii="Verdana" w:hAnsi="Verdana" w:cs="Arial"/>
          <w:sz w:val="18"/>
          <w:szCs w:val="18"/>
        </w:rPr>
        <w:t xml:space="preserve"> θα είναι η ακόλουθη: </w:t>
      </w:r>
      <w:r w:rsidRPr="00562935">
        <w:rPr>
          <w:rFonts w:ascii="Verdana" w:hAnsi="Verdana" w:cstheme="minorHAnsi"/>
          <w:b/>
          <w:sz w:val="18"/>
          <w:szCs w:val="18"/>
        </w:rPr>
        <w:t xml:space="preserve">Πηγάδια, </w:t>
      </w:r>
      <w:proofErr w:type="spellStart"/>
      <w:r w:rsidRPr="00562935">
        <w:rPr>
          <w:rFonts w:ascii="Verdana" w:hAnsi="Verdana" w:cstheme="minorHAnsi"/>
          <w:b/>
          <w:sz w:val="18"/>
          <w:szCs w:val="18"/>
        </w:rPr>
        <w:t>Πλατυόλο</w:t>
      </w:r>
      <w:proofErr w:type="spellEnd"/>
      <w:r w:rsidRPr="00562935">
        <w:rPr>
          <w:rFonts w:ascii="Verdana" w:hAnsi="Verdana" w:cstheme="minorHAnsi"/>
          <w:b/>
          <w:sz w:val="18"/>
          <w:szCs w:val="18"/>
        </w:rPr>
        <w:t xml:space="preserve">, </w:t>
      </w:r>
      <w:proofErr w:type="spellStart"/>
      <w:r w:rsidRPr="00562935">
        <w:rPr>
          <w:rFonts w:ascii="Verdana" w:hAnsi="Verdana" w:cstheme="minorHAnsi"/>
          <w:b/>
          <w:sz w:val="18"/>
          <w:szCs w:val="18"/>
        </w:rPr>
        <w:t>Απέρι</w:t>
      </w:r>
      <w:proofErr w:type="spellEnd"/>
      <w:r w:rsidRPr="00562935">
        <w:rPr>
          <w:rFonts w:ascii="Verdana" w:hAnsi="Verdana" w:cstheme="minorHAnsi"/>
          <w:b/>
          <w:sz w:val="18"/>
          <w:szCs w:val="18"/>
        </w:rPr>
        <w:t xml:space="preserve">, </w:t>
      </w:r>
      <w:proofErr w:type="spellStart"/>
      <w:r w:rsidRPr="00562935">
        <w:rPr>
          <w:rFonts w:ascii="Verdana" w:hAnsi="Verdana" w:cstheme="minorHAnsi"/>
          <w:b/>
          <w:sz w:val="18"/>
          <w:szCs w:val="18"/>
        </w:rPr>
        <w:t>Αμοοπή</w:t>
      </w:r>
      <w:proofErr w:type="spellEnd"/>
      <w:r w:rsidRPr="00562935">
        <w:rPr>
          <w:rFonts w:ascii="Verdana" w:hAnsi="Verdana" w:cstheme="minorHAnsi"/>
          <w:b/>
          <w:sz w:val="18"/>
          <w:szCs w:val="18"/>
        </w:rPr>
        <w:t xml:space="preserve">, </w:t>
      </w:r>
      <w:proofErr w:type="spellStart"/>
      <w:r w:rsidRPr="00562935">
        <w:rPr>
          <w:rFonts w:ascii="Verdana" w:hAnsi="Verdana" w:cstheme="minorHAnsi"/>
          <w:b/>
          <w:sz w:val="18"/>
          <w:szCs w:val="18"/>
        </w:rPr>
        <w:t>Μερτώνας</w:t>
      </w:r>
      <w:proofErr w:type="spellEnd"/>
      <w:r w:rsidRPr="00562935">
        <w:rPr>
          <w:rFonts w:ascii="Verdana" w:hAnsi="Verdana" w:cstheme="minorHAnsi"/>
          <w:b/>
          <w:sz w:val="18"/>
          <w:szCs w:val="18"/>
        </w:rPr>
        <w:t xml:space="preserve">, </w:t>
      </w:r>
      <w:proofErr w:type="spellStart"/>
      <w:r w:rsidRPr="00562935">
        <w:rPr>
          <w:rFonts w:ascii="Verdana" w:hAnsi="Verdana" w:cstheme="minorHAnsi"/>
          <w:b/>
          <w:sz w:val="18"/>
          <w:szCs w:val="18"/>
        </w:rPr>
        <w:t>Κατώδιο</w:t>
      </w:r>
      <w:proofErr w:type="spellEnd"/>
      <w:r w:rsidRPr="00562935">
        <w:rPr>
          <w:rFonts w:ascii="Verdana" w:hAnsi="Verdana" w:cstheme="minorHAnsi"/>
          <w:b/>
          <w:sz w:val="18"/>
          <w:szCs w:val="18"/>
        </w:rPr>
        <w:t xml:space="preserve">, Κυρά – Παναγιά, </w:t>
      </w:r>
      <w:proofErr w:type="spellStart"/>
      <w:r w:rsidRPr="00562935">
        <w:rPr>
          <w:rFonts w:ascii="Verdana" w:hAnsi="Verdana" w:cstheme="minorHAnsi"/>
          <w:b/>
          <w:sz w:val="18"/>
          <w:szCs w:val="18"/>
        </w:rPr>
        <w:t>Αρκάσα</w:t>
      </w:r>
      <w:proofErr w:type="spellEnd"/>
      <w:r w:rsidRPr="00562935">
        <w:rPr>
          <w:rFonts w:ascii="Verdana" w:hAnsi="Verdana" w:cstheme="minorHAnsi"/>
          <w:b/>
          <w:sz w:val="18"/>
          <w:szCs w:val="18"/>
        </w:rPr>
        <w:t xml:space="preserve">, Φοινίκι, </w:t>
      </w:r>
      <w:proofErr w:type="spellStart"/>
      <w:r w:rsidRPr="00562935">
        <w:rPr>
          <w:rFonts w:ascii="Verdana" w:hAnsi="Verdana" w:cstheme="minorHAnsi"/>
          <w:b/>
          <w:sz w:val="18"/>
          <w:szCs w:val="18"/>
        </w:rPr>
        <w:t>Βωλάδα</w:t>
      </w:r>
      <w:proofErr w:type="spellEnd"/>
      <w:r w:rsidRPr="00562935">
        <w:rPr>
          <w:rFonts w:ascii="Verdana" w:hAnsi="Verdana" w:cstheme="minorHAnsi"/>
          <w:b/>
          <w:sz w:val="18"/>
          <w:szCs w:val="18"/>
        </w:rPr>
        <w:t xml:space="preserve">, </w:t>
      </w:r>
      <w:proofErr w:type="spellStart"/>
      <w:r w:rsidRPr="00562935">
        <w:rPr>
          <w:rFonts w:ascii="Verdana" w:hAnsi="Verdana" w:cstheme="minorHAnsi"/>
          <w:b/>
          <w:sz w:val="18"/>
          <w:szCs w:val="18"/>
        </w:rPr>
        <w:t>Λάστος</w:t>
      </w:r>
      <w:proofErr w:type="spellEnd"/>
      <w:r w:rsidRPr="00562935">
        <w:rPr>
          <w:rFonts w:ascii="Verdana" w:hAnsi="Verdana" w:cstheme="minorHAnsi"/>
          <w:b/>
          <w:sz w:val="18"/>
          <w:szCs w:val="18"/>
        </w:rPr>
        <w:t xml:space="preserve">, Μενετών, Άγιος  Ιωάννης </w:t>
      </w:r>
      <w:proofErr w:type="spellStart"/>
      <w:r w:rsidRPr="00562935">
        <w:rPr>
          <w:rFonts w:ascii="Verdana" w:hAnsi="Verdana" w:cstheme="minorHAnsi"/>
          <w:b/>
          <w:sz w:val="18"/>
          <w:szCs w:val="18"/>
        </w:rPr>
        <w:t>Αφιάρτης</w:t>
      </w:r>
      <w:proofErr w:type="spellEnd"/>
      <w:r w:rsidRPr="00562935">
        <w:rPr>
          <w:rFonts w:ascii="Verdana" w:hAnsi="Verdana" w:cstheme="minorHAnsi"/>
          <w:b/>
          <w:sz w:val="18"/>
          <w:szCs w:val="18"/>
        </w:rPr>
        <w:t xml:space="preserve">, Κήπος, </w:t>
      </w:r>
      <w:proofErr w:type="spellStart"/>
      <w:r w:rsidRPr="00562935">
        <w:rPr>
          <w:rFonts w:ascii="Verdana" w:hAnsi="Verdana" w:cstheme="minorHAnsi"/>
          <w:b/>
          <w:sz w:val="18"/>
          <w:szCs w:val="18"/>
        </w:rPr>
        <w:t>Αφιάρτη</w:t>
      </w:r>
      <w:proofErr w:type="spellEnd"/>
      <w:r w:rsidRPr="00562935">
        <w:rPr>
          <w:rFonts w:ascii="Verdana" w:hAnsi="Verdana" w:cstheme="minorHAnsi"/>
          <w:b/>
          <w:sz w:val="18"/>
          <w:szCs w:val="18"/>
        </w:rPr>
        <w:t xml:space="preserve">, </w:t>
      </w:r>
      <w:proofErr w:type="spellStart"/>
      <w:r w:rsidRPr="00562935">
        <w:rPr>
          <w:rFonts w:ascii="Verdana" w:hAnsi="Verdana" w:cstheme="minorHAnsi"/>
          <w:b/>
          <w:sz w:val="18"/>
          <w:szCs w:val="18"/>
        </w:rPr>
        <w:t>Λακκί</w:t>
      </w:r>
      <w:proofErr w:type="spellEnd"/>
      <w:r w:rsidRPr="00562935">
        <w:rPr>
          <w:rFonts w:ascii="Verdana" w:hAnsi="Verdana" w:cstheme="minorHAnsi"/>
          <w:b/>
          <w:sz w:val="18"/>
          <w:szCs w:val="18"/>
        </w:rPr>
        <w:t xml:space="preserve">, Μεσοχώρι, Κάτω Λευκός, Απάνω Λευκός, </w:t>
      </w:r>
      <w:proofErr w:type="spellStart"/>
      <w:r w:rsidRPr="00562935">
        <w:rPr>
          <w:rFonts w:ascii="Verdana" w:hAnsi="Verdana" w:cstheme="minorHAnsi"/>
          <w:b/>
          <w:sz w:val="18"/>
          <w:szCs w:val="18"/>
        </w:rPr>
        <w:t>Όθος</w:t>
      </w:r>
      <w:proofErr w:type="spellEnd"/>
      <w:r w:rsidRPr="00562935">
        <w:rPr>
          <w:rFonts w:ascii="Verdana" w:hAnsi="Verdana" w:cstheme="minorHAnsi"/>
          <w:b/>
          <w:sz w:val="18"/>
          <w:szCs w:val="18"/>
        </w:rPr>
        <w:t xml:space="preserve">, </w:t>
      </w:r>
      <w:proofErr w:type="spellStart"/>
      <w:r w:rsidRPr="00562935">
        <w:rPr>
          <w:rFonts w:ascii="Verdana" w:hAnsi="Verdana" w:cstheme="minorHAnsi"/>
          <w:b/>
          <w:sz w:val="18"/>
          <w:szCs w:val="18"/>
        </w:rPr>
        <w:t>Στες</w:t>
      </w:r>
      <w:proofErr w:type="spellEnd"/>
      <w:r w:rsidRPr="00562935">
        <w:rPr>
          <w:rFonts w:ascii="Verdana" w:hAnsi="Verdana" w:cstheme="minorHAnsi"/>
          <w:b/>
          <w:sz w:val="18"/>
          <w:szCs w:val="18"/>
        </w:rPr>
        <w:t xml:space="preserve">, </w:t>
      </w:r>
      <w:proofErr w:type="spellStart"/>
      <w:r w:rsidRPr="00562935">
        <w:rPr>
          <w:rFonts w:ascii="Verdana" w:hAnsi="Verdana" w:cstheme="minorHAnsi"/>
          <w:b/>
          <w:sz w:val="18"/>
          <w:szCs w:val="18"/>
        </w:rPr>
        <w:t>Κάλλενες</w:t>
      </w:r>
      <w:proofErr w:type="spellEnd"/>
      <w:r w:rsidRPr="00562935">
        <w:rPr>
          <w:rFonts w:ascii="Verdana" w:hAnsi="Verdana" w:cstheme="minorHAnsi"/>
          <w:b/>
          <w:sz w:val="18"/>
          <w:szCs w:val="18"/>
        </w:rPr>
        <w:t xml:space="preserve">, </w:t>
      </w:r>
      <w:proofErr w:type="spellStart"/>
      <w:r w:rsidRPr="00562935">
        <w:rPr>
          <w:rFonts w:ascii="Verdana" w:hAnsi="Verdana" w:cstheme="minorHAnsi"/>
          <w:b/>
          <w:sz w:val="18"/>
          <w:szCs w:val="18"/>
        </w:rPr>
        <w:t>Πυλές</w:t>
      </w:r>
      <w:proofErr w:type="spellEnd"/>
      <w:r w:rsidRPr="00562935">
        <w:rPr>
          <w:rFonts w:ascii="Verdana" w:hAnsi="Verdana" w:cstheme="minorHAnsi"/>
          <w:b/>
          <w:sz w:val="18"/>
          <w:szCs w:val="18"/>
        </w:rPr>
        <w:t xml:space="preserve">, </w:t>
      </w:r>
      <w:proofErr w:type="spellStart"/>
      <w:r w:rsidRPr="00562935">
        <w:rPr>
          <w:rFonts w:ascii="Verdana" w:hAnsi="Verdana" w:cstheme="minorHAnsi"/>
          <w:b/>
          <w:sz w:val="18"/>
          <w:szCs w:val="18"/>
        </w:rPr>
        <w:t>Σπόα</w:t>
      </w:r>
      <w:proofErr w:type="spellEnd"/>
      <w:r w:rsidRPr="00562935">
        <w:rPr>
          <w:rFonts w:ascii="Verdana" w:hAnsi="Verdana" w:cstheme="minorHAnsi"/>
          <w:b/>
          <w:sz w:val="18"/>
          <w:szCs w:val="18"/>
        </w:rPr>
        <w:t xml:space="preserve"> και Άγιος Νικόλαος.</w:t>
      </w:r>
    </w:p>
    <w:p w14:paraId="11E570D0" w14:textId="77777777" w:rsidR="0046675C" w:rsidRPr="00562935" w:rsidRDefault="0046675C" w:rsidP="0046675C">
      <w:pPr>
        <w:numPr>
          <w:ilvl w:val="0"/>
          <w:numId w:val="12"/>
        </w:numPr>
        <w:rPr>
          <w:rFonts w:ascii="Verdana" w:hAnsi="Verdana" w:cs="Arial"/>
          <w:noProof/>
          <w:sz w:val="18"/>
          <w:szCs w:val="18"/>
        </w:rPr>
      </w:pPr>
      <w:r w:rsidRPr="00562935">
        <w:rPr>
          <w:rFonts w:ascii="Verdana" w:hAnsi="Verdana" w:cs="Arial"/>
          <w:sz w:val="18"/>
          <w:szCs w:val="18"/>
        </w:rPr>
        <w:t xml:space="preserve">Θα γίνεται αποκομιδή απορριμμάτων από (5-7) ημέρες την εβδομάδα, από (Δευτέρα </w:t>
      </w:r>
      <w:proofErr w:type="spellStart"/>
      <w:r w:rsidRPr="00562935">
        <w:rPr>
          <w:rFonts w:ascii="Verdana" w:hAnsi="Verdana" w:cs="Arial"/>
          <w:sz w:val="18"/>
          <w:szCs w:val="18"/>
        </w:rPr>
        <w:t>εως</w:t>
      </w:r>
      <w:proofErr w:type="spellEnd"/>
      <w:r w:rsidRPr="00562935">
        <w:rPr>
          <w:rFonts w:ascii="Verdana" w:hAnsi="Verdana" w:cs="Arial"/>
          <w:sz w:val="18"/>
          <w:szCs w:val="18"/>
        </w:rPr>
        <w:t xml:space="preserve"> Κυριακή) σε μια πρωινή βάρδια με (2 απορριμματοφόρα οχήματα, 2 οδηγούς + 4 εργάτες - συνοδούς), επίσης σε μια απογευματινή βάρδια με (2 απορριμματοφόρα οχήματα, 2 οδηγούς + 4 εργάτες συνοδούς) καθώς επίσης σε μια βραδινή βάρδια με (2 απορριμματοφόρα οχήματα, 2 οδηγούς + 4 εργάτες - συνοδούς).</w:t>
      </w:r>
    </w:p>
    <w:p w14:paraId="2A259542" w14:textId="77777777" w:rsidR="0046675C" w:rsidRPr="00562935" w:rsidRDefault="0046675C" w:rsidP="0046675C">
      <w:pPr>
        <w:numPr>
          <w:ilvl w:val="0"/>
          <w:numId w:val="12"/>
        </w:numPr>
        <w:rPr>
          <w:rFonts w:ascii="Verdana" w:hAnsi="Verdana" w:cs="Arial"/>
          <w:b/>
          <w:bCs/>
          <w:noProof/>
          <w:sz w:val="18"/>
          <w:szCs w:val="18"/>
        </w:rPr>
      </w:pPr>
      <w:r w:rsidRPr="00562935">
        <w:rPr>
          <w:rFonts w:ascii="Verdana" w:hAnsi="Verdana" w:cs="Arial"/>
          <w:b/>
          <w:bCs/>
          <w:sz w:val="18"/>
          <w:szCs w:val="18"/>
          <w:lang w:val="en-US"/>
        </w:rPr>
        <w:t>H</w:t>
      </w:r>
      <w:r w:rsidRPr="00562935">
        <w:rPr>
          <w:rFonts w:ascii="Verdana" w:hAnsi="Verdana" w:cs="Arial"/>
          <w:b/>
          <w:bCs/>
          <w:sz w:val="18"/>
          <w:szCs w:val="18"/>
        </w:rPr>
        <w:t xml:space="preserve"> αποκομιδή και η πλύση των κάδων απορριμμάτων για την Δ.Ε Ολύμπου (λόγω μεγάλης χιλιομετρικής απόστασης, </w:t>
      </w:r>
      <w:proofErr w:type="spellStart"/>
      <w:r w:rsidRPr="00562935">
        <w:rPr>
          <w:rFonts w:ascii="Verdana" w:hAnsi="Verdana" w:cs="Arial"/>
          <w:b/>
          <w:bCs/>
          <w:sz w:val="18"/>
          <w:szCs w:val="18"/>
        </w:rPr>
        <w:t>κλπ</w:t>
      </w:r>
      <w:proofErr w:type="spellEnd"/>
      <w:r w:rsidRPr="00562935">
        <w:rPr>
          <w:rFonts w:ascii="Verdana" w:hAnsi="Verdana" w:cs="Arial"/>
          <w:b/>
          <w:bCs/>
          <w:sz w:val="18"/>
          <w:szCs w:val="18"/>
        </w:rPr>
        <w:t xml:space="preserve">) θα γίνεται πάντα κατά την πρωινή βάρδια ανεξάρτητα από το υπόλοιπο πρόγραμμα και μετά από συνεννόηση με την αρμόδια υπηρεσία του Δήμου Καρπάθου.   </w:t>
      </w:r>
    </w:p>
    <w:p w14:paraId="7EDBD991" w14:textId="77777777" w:rsidR="0046675C" w:rsidRPr="00562935" w:rsidRDefault="0046675C" w:rsidP="0046675C">
      <w:pPr>
        <w:numPr>
          <w:ilvl w:val="0"/>
          <w:numId w:val="12"/>
        </w:numPr>
        <w:rPr>
          <w:rFonts w:ascii="Verdana" w:hAnsi="Verdana" w:cs="Arial"/>
          <w:noProof/>
          <w:sz w:val="18"/>
          <w:szCs w:val="18"/>
        </w:rPr>
      </w:pPr>
      <w:r w:rsidRPr="00562935">
        <w:rPr>
          <w:rFonts w:ascii="Verdana" w:hAnsi="Verdana" w:cs="Arial"/>
          <w:sz w:val="18"/>
          <w:szCs w:val="18"/>
        </w:rPr>
        <w:t xml:space="preserve">Η πλύση και η απολύμανση των πράσινων κάδων οικιακών απορριμμάτων θα γίνεται σε όλο το εύρος του Δήμου Καρπάθου κατά την </w:t>
      </w:r>
      <w:r w:rsidRPr="00562935">
        <w:rPr>
          <w:rFonts w:ascii="Verdana" w:hAnsi="Verdana" w:cs="Arial"/>
          <w:b/>
          <w:sz w:val="18"/>
          <w:szCs w:val="18"/>
        </w:rPr>
        <w:t>υψηλή περίοδο.</w:t>
      </w:r>
      <w:r w:rsidRPr="00562935">
        <w:rPr>
          <w:rFonts w:ascii="Verdana" w:hAnsi="Verdana" w:cs="Arial"/>
          <w:sz w:val="18"/>
          <w:szCs w:val="18"/>
        </w:rPr>
        <w:t xml:space="preserve"> Θ</w:t>
      </w:r>
      <w:r w:rsidRPr="00562935">
        <w:rPr>
          <w:rFonts w:ascii="Verdana" w:hAnsi="Verdana" w:cs="Arial"/>
          <w:noProof/>
          <w:sz w:val="18"/>
          <w:szCs w:val="18"/>
        </w:rPr>
        <w:t xml:space="preserve">α γίνεται μια (1) φορά ανά μήνα (Ιούνιος, Ιούλιος, Αύγουστος και Σεπτέμβριος) και θα </w:t>
      </w:r>
      <w:r w:rsidRPr="00562935">
        <w:rPr>
          <w:rFonts w:ascii="Verdana" w:hAnsi="Verdana" w:cs="Arial"/>
          <w:sz w:val="18"/>
          <w:szCs w:val="18"/>
        </w:rPr>
        <w:t>εκτελείται ταυτόχρονα με την αποκομιδή απορριμμάτων, με την χρήση ενός (1) κατάλληλου μηχανήματος έργου με έγκριση τύπου για πλυντήριο κάδων απορριμμάτων στο οποίο θα εργάζονται (1 οδηγός + 2 εργάτες συνοδοί).</w:t>
      </w:r>
    </w:p>
    <w:p w14:paraId="533692A6" w14:textId="77777777" w:rsidR="0046675C" w:rsidRPr="00562935" w:rsidRDefault="0046675C" w:rsidP="0046675C">
      <w:pPr>
        <w:jc w:val="both"/>
        <w:rPr>
          <w:rFonts w:ascii="Verdana" w:hAnsi="Verdana" w:cs="Arial"/>
          <w:sz w:val="18"/>
          <w:szCs w:val="18"/>
        </w:rPr>
      </w:pPr>
      <w:r w:rsidRPr="00562935">
        <w:rPr>
          <w:rFonts w:ascii="Verdana" w:hAnsi="Verdana" w:cs="Arial"/>
          <w:sz w:val="18"/>
          <w:szCs w:val="18"/>
        </w:rPr>
        <w:t>Η ανάλυση των απαιτούμενων εργασιών η διαχείριση του προσωπικού και των μέσων αναφέρονται στο Παράρτημα Ι, το οποίο αποτελεί αναπόσπαστο μέρος της παρούσας μελέτης.</w:t>
      </w:r>
    </w:p>
    <w:p w14:paraId="6FA4D79F" w14:textId="77777777" w:rsidR="0046675C" w:rsidRPr="00562935" w:rsidRDefault="0046675C" w:rsidP="0046675C">
      <w:pPr>
        <w:jc w:val="both"/>
        <w:rPr>
          <w:rFonts w:ascii="Verdana" w:hAnsi="Verdana" w:cs="Arial"/>
          <w:b/>
          <w:noProof/>
          <w:sz w:val="18"/>
          <w:szCs w:val="18"/>
        </w:rPr>
      </w:pPr>
      <w:r w:rsidRPr="00562935">
        <w:rPr>
          <w:rFonts w:ascii="Verdana" w:hAnsi="Verdana" w:cs="Arial"/>
          <w:noProof/>
          <w:sz w:val="18"/>
          <w:szCs w:val="18"/>
        </w:rPr>
        <w:t xml:space="preserve">Συνοψίζοντας με βάση τις ανάγκες του γενικού προγραμματισμού σύμφωνα με τα παραπάνω, οι απαιτήσεις σε μηχανολογικό εξοπλισμό (απορριμματοφόρα οχήματα και πλυντήρια) για την εκτέλεση των εργασιών σε κάθε περίοδο αναφοράς (χαμηλή, μεσαία και υψηλή) αποτυπώνονται στον πίνακα </w:t>
      </w:r>
      <w:r w:rsidRPr="00562935">
        <w:rPr>
          <w:rFonts w:ascii="Verdana" w:hAnsi="Verdana" w:cs="Arial"/>
          <w:b/>
          <w:noProof/>
          <w:sz w:val="18"/>
          <w:szCs w:val="18"/>
        </w:rPr>
        <w:t>2.1 :</w:t>
      </w:r>
    </w:p>
    <w:p w14:paraId="21F0EF7E" w14:textId="77777777" w:rsidR="0046675C" w:rsidRPr="00562935" w:rsidRDefault="0046675C" w:rsidP="0046675C">
      <w:pPr>
        <w:jc w:val="center"/>
        <w:rPr>
          <w:rFonts w:ascii="Verdana" w:hAnsi="Verdana" w:cs="Arial"/>
          <w:b/>
          <w:noProof/>
          <w:sz w:val="18"/>
          <w:szCs w:val="18"/>
        </w:rPr>
      </w:pPr>
      <w:r w:rsidRPr="00562935">
        <w:rPr>
          <w:rFonts w:ascii="Verdana" w:hAnsi="Verdana" w:cs="Arial"/>
          <w:b/>
          <w:noProof/>
          <w:sz w:val="18"/>
          <w:szCs w:val="18"/>
        </w:rPr>
        <w:t>Κλιμάκωση απορριμματοφόρων &amp; πλυντηρίων με βάση τον γενικό προγραμματισμό</w:t>
      </w:r>
    </w:p>
    <w:tbl>
      <w:tblPr>
        <w:tblW w:w="8613" w:type="dxa"/>
        <w:tblInd w:w="534" w:type="dxa"/>
        <w:tblLook w:val="04A0" w:firstRow="1" w:lastRow="0" w:firstColumn="1" w:lastColumn="0" w:noHBand="0" w:noVBand="1"/>
      </w:tblPr>
      <w:tblGrid>
        <w:gridCol w:w="1145"/>
        <w:gridCol w:w="3046"/>
        <w:gridCol w:w="1426"/>
        <w:gridCol w:w="14"/>
        <w:gridCol w:w="1540"/>
        <w:gridCol w:w="1442"/>
      </w:tblGrid>
      <w:tr w:rsidR="0046675C" w:rsidRPr="00562935" w14:paraId="7D8B4B69" w14:textId="77777777" w:rsidTr="009B4C2D">
        <w:tc>
          <w:tcPr>
            <w:tcW w:w="1167" w:type="dxa"/>
            <w:tcBorders>
              <w:bottom w:val="single" w:sz="4" w:space="0" w:color="auto"/>
            </w:tcBorders>
          </w:tcPr>
          <w:p w14:paraId="33206AA6"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Α/Α</w:t>
            </w:r>
          </w:p>
        </w:tc>
        <w:tc>
          <w:tcPr>
            <w:tcW w:w="3063" w:type="dxa"/>
            <w:tcBorders>
              <w:bottom w:val="single" w:sz="4" w:space="0" w:color="auto"/>
            </w:tcBorders>
          </w:tcPr>
          <w:p w14:paraId="7DA82CC8"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ΠΕΡΙΓΡΑΦΗ ΕΞΟΠΛΙΣΜΟΥ</w:t>
            </w:r>
          </w:p>
        </w:tc>
        <w:tc>
          <w:tcPr>
            <w:tcW w:w="4383" w:type="dxa"/>
            <w:gridSpan w:val="4"/>
            <w:tcBorders>
              <w:bottom w:val="single" w:sz="4" w:space="0" w:color="auto"/>
            </w:tcBorders>
          </w:tcPr>
          <w:p w14:paraId="37CAE3A0"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ΠΕΡΙΟΔΟΣ ΑΝΑΦΟΡΑΣ</w:t>
            </w:r>
          </w:p>
        </w:tc>
      </w:tr>
      <w:tr w:rsidR="0046675C" w:rsidRPr="00562935" w14:paraId="77A86235" w14:textId="77777777" w:rsidTr="009B4C2D">
        <w:tc>
          <w:tcPr>
            <w:tcW w:w="1167" w:type="dxa"/>
            <w:tcBorders>
              <w:top w:val="single" w:sz="4" w:space="0" w:color="auto"/>
              <w:left w:val="single" w:sz="4" w:space="0" w:color="auto"/>
              <w:bottom w:val="single" w:sz="4" w:space="0" w:color="auto"/>
              <w:right w:val="single" w:sz="4" w:space="0" w:color="auto"/>
            </w:tcBorders>
          </w:tcPr>
          <w:p w14:paraId="63D8F6A0" w14:textId="77777777" w:rsidR="0046675C" w:rsidRPr="00562935" w:rsidRDefault="0046675C" w:rsidP="009B4C2D">
            <w:pPr>
              <w:jc w:val="both"/>
              <w:rPr>
                <w:rFonts w:ascii="Verdana" w:hAnsi="Verdana" w:cs="Arial"/>
                <w:noProof/>
                <w:sz w:val="18"/>
                <w:szCs w:val="18"/>
              </w:rPr>
            </w:pPr>
          </w:p>
        </w:tc>
        <w:tc>
          <w:tcPr>
            <w:tcW w:w="3063" w:type="dxa"/>
            <w:tcBorders>
              <w:top w:val="single" w:sz="4" w:space="0" w:color="auto"/>
              <w:left w:val="single" w:sz="4" w:space="0" w:color="auto"/>
              <w:bottom w:val="single" w:sz="4" w:space="0" w:color="auto"/>
              <w:right w:val="single" w:sz="4" w:space="0" w:color="auto"/>
            </w:tcBorders>
          </w:tcPr>
          <w:p w14:paraId="157A3F28" w14:textId="77777777" w:rsidR="0046675C" w:rsidRPr="00562935" w:rsidRDefault="0046675C" w:rsidP="009B4C2D">
            <w:pPr>
              <w:numPr>
                <w:ilvl w:val="0"/>
                <w:numId w:val="12"/>
              </w:numPr>
              <w:spacing w:line="240" w:lineRule="auto"/>
              <w:rPr>
                <w:rFonts w:ascii="Verdana" w:hAnsi="Verdana" w:cs="Arial"/>
                <w:noProof/>
                <w:sz w:val="18"/>
                <w:szCs w:val="18"/>
              </w:rPr>
            </w:pPr>
            <w:r w:rsidRPr="00562935">
              <w:rPr>
                <w:rFonts w:ascii="Verdana" w:hAnsi="Verdana" w:cs="Arial"/>
                <w:noProof/>
                <w:sz w:val="18"/>
                <w:szCs w:val="18"/>
              </w:rPr>
              <w:t>Απορριμματοφόρα</w:t>
            </w:r>
          </w:p>
          <w:p w14:paraId="0DD58BA5" w14:textId="77777777" w:rsidR="0046675C" w:rsidRPr="00562935" w:rsidRDefault="0046675C" w:rsidP="009B4C2D">
            <w:pPr>
              <w:jc w:val="both"/>
              <w:rPr>
                <w:rFonts w:ascii="Verdana" w:hAnsi="Verdana" w:cs="Arial"/>
                <w:noProof/>
                <w:sz w:val="18"/>
                <w:szCs w:val="18"/>
              </w:rPr>
            </w:pPr>
          </w:p>
          <w:p w14:paraId="545AEF90" w14:textId="77777777" w:rsidR="0046675C" w:rsidRPr="00562935" w:rsidRDefault="0046675C" w:rsidP="009B4C2D">
            <w:pPr>
              <w:numPr>
                <w:ilvl w:val="0"/>
                <w:numId w:val="12"/>
              </w:numPr>
              <w:spacing w:line="240" w:lineRule="auto"/>
              <w:rPr>
                <w:rFonts w:ascii="Verdana" w:hAnsi="Verdana" w:cs="Arial"/>
                <w:noProof/>
                <w:sz w:val="18"/>
                <w:szCs w:val="18"/>
              </w:rPr>
            </w:pPr>
            <w:r w:rsidRPr="00562935">
              <w:rPr>
                <w:rFonts w:ascii="Verdana" w:hAnsi="Verdana" w:cs="Arial"/>
                <w:noProof/>
                <w:sz w:val="18"/>
                <w:szCs w:val="18"/>
              </w:rPr>
              <w:t>Πλυντήρια</w:t>
            </w:r>
          </w:p>
        </w:tc>
        <w:tc>
          <w:tcPr>
            <w:tcW w:w="1449" w:type="dxa"/>
            <w:gridSpan w:val="2"/>
            <w:tcBorders>
              <w:top w:val="single" w:sz="4" w:space="0" w:color="auto"/>
              <w:left w:val="single" w:sz="4" w:space="0" w:color="auto"/>
              <w:bottom w:val="single" w:sz="4" w:space="0" w:color="auto"/>
              <w:right w:val="single" w:sz="4" w:space="0" w:color="auto"/>
            </w:tcBorders>
          </w:tcPr>
          <w:p w14:paraId="3FA5511D" w14:textId="77777777" w:rsidR="0046675C" w:rsidRPr="00562935" w:rsidRDefault="0046675C" w:rsidP="009B4C2D">
            <w:pPr>
              <w:jc w:val="center"/>
              <w:rPr>
                <w:rFonts w:ascii="Verdana" w:hAnsi="Verdana" w:cs="Arial"/>
                <w:noProof/>
                <w:sz w:val="18"/>
                <w:szCs w:val="18"/>
              </w:rPr>
            </w:pPr>
            <w:r w:rsidRPr="00562935">
              <w:rPr>
                <w:rFonts w:ascii="Verdana" w:hAnsi="Verdana" w:cs="Arial"/>
                <w:b/>
                <w:noProof/>
                <w:sz w:val="18"/>
                <w:szCs w:val="18"/>
              </w:rPr>
              <w:t>1</w:t>
            </w:r>
            <w:r w:rsidRPr="00562935">
              <w:rPr>
                <w:rFonts w:ascii="Verdana" w:hAnsi="Verdana" w:cs="Arial"/>
                <w:b/>
                <w:noProof/>
                <w:sz w:val="18"/>
                <w:szCs w:val="18"/>
                <w:vertAlign w:val="superscript"/>
              </w:rPr>
              <w:t>Η</w:t>
            </w:r>
            <w:r w:rsidRPr="00562935">
              <w:rPr>
                <w:rFonts w:ascii="Verdana" w:hAnsi="Verdana" w:cs="Arial"/>
                <w:noProof/>
                <w:sz w:val="18"/>
                <w:szCs w:val="18"/>
                <w:vertAlign w:val="superscript"/>
              </w:rPr>
              <w:t xml:space="preserve"> </w:t>
            </w:r>
            <w:r w:rsidRPr="00562935">
              <w:rPr>
                <w:rFonts w:ascii="Verdana" w:hAnsi="Verdana" w:cs="Arial"/>
                <w:noProof/>
                <w:sz w:val="18"/>
                <w:szCs w:val="18"/>
              </w:rPr>
              <w:t>ΠΕΡΙΟΔΟΣ ΧΑΜΗΛΗ</w:t>
            </w:r>
          </w:p>
        </w:tc>
        <w:tc>
          <w:tcPr>
            <w:tcW w:w="1491" w:type="dxa"/>
            <w:tcBorders>
              <w:top w:val="single" w:sz="4" w:space="0" w:color="auto"/>
              <w:left w:val="single" w:sz="4" w:space="0" w:color="auto"/>
              <w:bottom w:val="single" w:sz="4" w:space="0" w:color="auto"/>
              <w:right w:val="single" w:sz="4" w:space="0" w:color="auto"/>
            </w:tcBorders>
          </w:tcPr>
          <w:p w14:paraId="44258B4B" w14:textId="77777777" w:rsidR="0046675C" w:rsidRPr="00562935" w:rsidRDefault="0046675C" w:rsidP="009B4C2D">
            <w:pPr>
              <w:jc w:val="center"/>
              <w:rPr>
                <w:rFonts w:ascii="Verdana" w:hAnsi="Verdana" w:cs="Arial"/>
                <w:noProof/>
                <w:sz w:val="18"/>
                <w:szCs w:val="18"/>
              </w:rPr>
            </w:pPr>
            <w:r w:rsidRPr="00562935">
              <w:rPr>
                <w:rFonts w:ascii="Verdana" w:hAnsi="Verdana" w:cs="Arial"/>
                <w:b/>
                <w:noProof/>
                <w:sz w:val="18"/>
                <w:szCs w:val="18"/>
              </w:rPr>
              <w:t>2</w:t>
            </w:r>
            <w:r w:rsidRPr="00562935">
              <w:rPr>
                <w:rFonts w:ascii="Verdana" w:hAnsi="Verdana" w:cs="Arial"/>
                <w:b/>
                <w:noProof/>
                <w:sz w:val="18"/>
                <w:szCs w:val="18"/>
                <w:vertAlign w:val="superscript"/>
              </w:rPr>
              <w:t>Η</w:t>
            </w:r>
            <w:r w:rsidRPr="00562935">
              <w:rPr>
                <w:rFonts w:ascii="Verdana" w:hAnsi="Verdana" w:cs="Arial"/>
                <w:noProof/>
                <w:sz w:val="18"/>
                <w:szCs w:val="18"/>
                <w:vertAlign w:val="superscript"/>
              </w:rPr>
              <w:t xml:space="preserve"> </w:t>
            </w:r>
            <w:r w:rsidRPr="00562935">
              <w:rPr>
                <w:rFonts w:ascii="Verdana" w:hAnsi="Verdana" w:cs="Arial"/>
                <w:noProof/>
                <w:sz w:val="18"/>
                <w:szCs w:val="18"/>
              </w:rPr>
              <w:t>ΠΕΡΙΟΔΟΣ ΜΕΣΑΙΑ</w:t>
            </w:r>
          </w:p>
        </w:tc>
        <w:tc>
          <w:tcPr>
            <w:tcW w:w="1443" w:type="dxa"/>
            <w:tcBorders>
              <w:top w:val="single" w:sz="4" w:space="0" w:color="auto"/>
              <w:left w:val="single" w:sz="4" w:space="0" w:color="auto"/>
              <w:bottom w:val="single" w:sz="4" w:space="0" w:color="auto"/>
              <w:right w:val="single" w:sz="4" w:space="0" w:color="auto"/>
            </w:tcBorders>
          </w:tcPr>
          <w:p w14:paraId="6F5D9A34" w14:textId="77777777" w:rsidR="0046675C" w:rsidRPr="00562935" w:rsidRDefault="0046675C" w:rsidP="009B4C2D">
            <w:pPr>
              <w:rPr>
                <w:rFonts w:ascii="Verdana" w:hAnsi="Verdana" w:cs="Arial"/>
                <w:noProof/>
                <w:sz w:val="18"/>
                <w:szCs w:val="18"/>
              </w:rPr>
            </w:pPr>
            <w:r w:rsidRPr="00562935">
              <w:rPr>
                <w:rFonts w:ascii="Verdana" w:hAnsi="Verdana" w:cs="Arial"/>
                <w:b/>
                <w:noProof/>
                <w:sz w:val="18"/>
                <w:szCs w:val="18"/>
              </w:rPr>
              <w:t>3</w:t>
            </w:r>
            <w:r w:rsidRPr="00562935">
              <w:rPr>
                <w:rFonts w:ascii="Verdana" w:hAnsi="Verdana" w:cs="Arial"/>
                <w:b/>
                <w:noProof/>
                <w:sz w:val="18"/>
                <w:szCs w:val="18"/>
                <w:vertAlign w:val="superscript"/>
              </w:rPr>
              <w:t>Η</w:t>
            </w:r>
            <w:r w:rsidRPr="00562935">
              <w:rPr>
                <w:rFonts w:ascii="Verdana" w:hAnsi="Verdana" w:cs="Arial"/>
                <w:noProof/>
                <w:sz w:val="18"/>
                <w:szCs w:val="18"/>
              </w:rPr>
              <w:t>ΠΕΡΙΟΔΟΣ</w:t>
            </w:r>
          </w:p>
          <w:p w14:paraId="74F1B48C"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ΥΨΗΛΗ</w:t>
            </w:r>
          </w:p>
        </w:tc>
      </w:tr>
      <w:tr w:rsidR="0046675C" w:rsidRPr="00562935" w14:paraId="49BA0931" w14:textId="77777777" w:rsidTr="009B4C2D">
        <w:tc>
          <w:tcPr>
            <w:tcW w:w="8613" w:type="dxa"/>
            <w:gridSpan w:val="6"/>
            <w:tcBorders>
              <w:top w:val="single" w:sz="4" w:space="0" w:color="auto"/>
              <w:bottom w:val="single" w:sz="4" w:space="0" w:color="auto"/>
            </w:tcBorders>
          </w:tcPr>
          <w:p w14:paraId="11CC7521" w14:textId="77777777" w:rsidR="0046675C" w:rsidRDefault="0046675C" w:rsidP="009B4C2D">
            <w:pPr>
              <w:rPr>
                <w:rFonts w:ascii="Verdana" w:hAnsi="Verdana" w:cs="Arial"/>
                <w:noProof/>
                <w:sz w:val="18"/>
                <w:szCs w:val="18"/>
              </w:rPr>
            </w:pPr>
          </w:p>
          <w:p w14:paraId="6BB63FCA"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ΒΑΣΙΚΟΣ ΕΞΟΠΛΙΣΜΟΣ</w:t>
            </w:r>
          </w:p>
        </w:tc>
      </w:tr>
      <w:tr w:rsidR="0046675C" w:rsidRPr="00562935" w14:paraId="0A5C09C3" w14:textId="77777777" w:rsidTr="009B4C2D">
        <w:tc>
          <w:tcPr>
            <w:tcW w:w="1167" w:type="dxa"/>
            <w:tcBorders>
              <w:top w:val="single" w:sz="4" w:space="0" w:color="auto"/>
              <w:left w:val="single" w:sz="4" w:space="0" w:color="auto"/>
              <w:bottom w:val="single" w:sz="4" w:space="0" w:color="auto"/>
              <w:right w:val="single" w:sz="4" w:space="0" w:color="auto"/>
            </w:tcBorders>
          </w:tcPr>
          <w:p w14:paraId="00FF6A5B" w14:textId="77777777" w:rsidR="0046675C" w:rsidRPr="00562935" w:rsidRDefault="0046675C" w:rsidP="009B4C2D">
            <w:pPr>
              <w:jc w:val="center"/>
              <w:rPr>
                <w:rFonts w:ascii="Verdana" w:hAnsi="Verdana" w:cs="Arial"/>
                <w:noProof/>
                <w:sz w:val="18"/>
                <w:szCs w:val="18"/>
              </w:rPr>
            </w:pPr>
          </w:p>
          <w:p w14:paraId="619FD875"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1</w:t>
            </w:r>
          </w:p>
        </w:tc>
        <w:tc>
          <w:tcPr>
            <w:tcW w:w="3001" w:type="dxa"/>
            <w:tcBorders>
              <w:top w:val="single" w:sz="4" w:space="0" w:color="auto"/>
              <w:left w:val="single" w:sz="4" w:space="0" w:color="auto"/>
              <w:bottom w:val="single" w:sz="4" w:space="0" w:color="auto"/>
              <w:right w:val="single" w:sz="4" w:space="0" w:color="auto"/>
            </w:tcBorders>
          </w:tcPr>
          <w:p w14:paraId="4C3FF192" w14:textId="77777777" w:rsidR="0046675C" w:rsidRPr="00562935" w:rsidRDefault="0046675C" w:rsidP="009B4C2D">
            <w:pPr>
              <w:numPr>
                <w:ilvl w:val="0"/>
                <w:numId w:val="12"/>
              </w:numPr>
              <w:spacing w:line="240" w:lineRule="auto"/>
              <w:rPr>
                <w:rFonts w:ascii="Verdana" w:hAnsi="Verdana" w:cs="Arial"/>
                <w:noProof/>
                <w:sz w:val="18"/>
                <w:szCs w:val="18"/>
              </w:rPr>
            </w:pPr>
            <w:r w:rsidRPr="00562935">
              <w:rPr>
                <w:rFonts w:ascii="Verdana" w:hAnsi="Verdana" w:cs="Arial"/>
                <w:noProof/>
                <w:sz w:val="18"/>
                <w:szCs w:val="18"/>
              </w:rPr>
              <w:t xml:space="preserve">Απορριμματοφόρο Όχημα Χωρητικότητας 16 </w:t>
            </w:r>
            <w:r w:rsidRPr="00562935">
              <w:rPr>
                <w:rFonts w:ascii="Verdana" w:hAnsi="Verdana" w:cs="Arial"/>
                <w:noProof/>
                <w:sz w:val="18"/>
                <w:szCs w:val="18"/>
                <w:lang w:val="en-US"/>
              </w:rPr>
              <w:t>m3</w:t>
            </w:r>
          </w:p>
          <w:p w14:paraId="4C235703" w14:textId="77777777" w:rsidR="0046675C" w:rsidRPr="00562935" w:rsidRDefault="0046675C" w:rsidP="009B4C2D">
            <w:pPr>
              <w:numPr>
                <w:ilvl w:val="0"/>
                <w:numId w:val="12"/>
              </w:numPr>
              <w:spacing w:line="240" w:lineRule="auto"/>
              <w:rPr>
                <w:rFonts w:ascii="Verdana" w:hAnsi="Verdana" w:cs="Arial"/>
                <w:noProof/>
                <w:sz w:val="18"/>
                <w:szCs w:val="18"/>
              </w:rPr>
            </w:pPr>
            <w:r w:rsidRPr="00562935">
              <w:rPr>
                <w:rFonts w:ascii="Verdana" w:hAnsi="Verdana" w:cs="Arial"/>
                <w:noProof/>
                <w:sz w:val="18"/>
                <w:szCs w:val="18"/>
              </w:rPr>
              <w:lastRenderedPageBreak/>
              <w:t>Πλυντήριο κάδων</w:t>
            </w:r>
          </w:p>
        </w:tc>
        <w:tc>
          <w:tcPr>
            <w:tcW w:w="1435" w:type="dxa"/>
            <w:tcBorders>
              <w:top w:val="single" w:sz="4" w:space="0" w:color="auto"/>
              <w:left w:val="single" w:sz="4" w:space="0" w:color="auto"/>
              <w:bottom w:val="single" w:sz="4" w:space="0" w:color="auto"/>
              <w:right w:val="single" w:sz="4" w:space="0" w:color="auto"/>
            </w:tcBorders>
          </w:tcPr>
          <w:p w14:paraId="02CDFA4A" w14:textId="77777777" w:rsidR="0046675C" w:rsidRPr="00562935" w:rsidRDefault="0046675C" w:rsidP="009B4C2D">
            <w:pPr>
              <w:jc w:val="center"/>
              <w:rPr>
                <w:rFonts w:ascii="Verdana" w:hAnsi="Verdana" w:cs="Arial"/>
                <w:noProof/>
                <w:sz w:val="18"/>
                <w:szCs w:val="18"/>
              </w:rPr>
            </w:pPr>
          </w:p>
          <w:p w14:paraId="3307A773"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2</w:t>
            </w:r>
          </w:p>
          <w:p w14:paraId="47AFB3F5" w14:textId="77777777" w:rsidR="0046675C" w:rsidRPr="00562935" w:rsidRDefault="0046675C" w:rsidP="009B4C2D">
            <w:pPr>
              <w:jc w:val="center"/>
              <w:rPr>
                <w:rFonts w:ascii="Verdana" w:hAnsi="Verdana" w:cs="Arial"/>
                <w:noProof/>
                <w:sz w:val="18"/>
                <w:szCs w:val="18"/>
              </w:rPr>
            </w:pPr>
          </w:p>
          <w:p w14:paraId="3A978BEE"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1</w:t>
            </w:r>
          </w:p>
        </w:tc>
        <w:tc>
          <w:tcPr>
            <w:tcW w:w="1567" w:type="dxa"/>
            <w:gridSpan w:val="2"/>
            <w:tcBorders>
              <w:top w:val="single" w:sz="4" w:space="0" w:color="auto"/>
              <w:left w:val="single" w:sz="4" w:space="0" w:color="auto"/>
              <w:bottom w:val="single" w:sz="4" w:space="0" w:color="auto"/>
              <w:right w:val="single" w:sz="4" w:space="0" w:color="auto"/>
            </w:tcBorders>
          </w:tcPr>
          <w:p w14:paraId="62DFFFB4" w14:textId="77777777" w:rsidR="0046675C" w:rsidRPr="00562935" w:rsidRDefault="0046675C" w:rsidP="009B4C2D">
            <w:pPr>
              <w:jc w:val="center"/>
              <w:rPr>
                <w:rFonts w:ascii="Verdana" w:hAnsi="Verdana" w:cs="Arial"/>
                <w:noProof/>
                <w:sz w:val="18"/>
                <w:szCs w:val="18"/>
              </w:rPr>
            </w:pPr>
          </w:p>
          <w:p w14:paraId="466178DA"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2</w:t>
            </w:r>
          </w:p>
          <w:p w14:paraId="24662295" w14:textId="77777777" w:rsidR="0046675C" w:rsidRPr="00562935" w:rsidRDefault="0046675C" w:rsidP="009B4C2D">
            <w:pPr>
              <w:jc w:val="center"/>
              <w:rPr>
                <w:rFonts w:ascii="Verdana" w:hAnsi="Verdana" w:cs="Arial"/>
                <w:noProof/>
                <w:sz w:val="18"/>
                <w:szCs w:val="18"/>
              </w:rPr>
            </w:pPr>
          </w:p>
          <w:p w14:paraId="7D496A5E"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1</w:t>
            </w:r>
          </w:p>
        </w:tc>
        <w:tc>
          <w:tcPr>
            <w:tcW w:w="1443" w:type="dxa"/>
            <w:tcBorders>
              <w:top w:val="single" w:sz="4" w:space="0" w:color="auto"/>
              <w:left w:val="single" w:sz="4" w:space="0" w:color="auto"/>
              <w:bottom w:val="single" w:sz="4" w:space="0" w:color="auto"/>
              <w:right w:val="single" w:sz="4" w:space="0" w:color="auto"/>
            </w:tcBorders>
          </w:tcPr>
          <w:p w14:paraId="048299DA" w14:textId="77777777" w:rsidR="0046675C" w:rsidRPr="00562935" w:rsidRDefault="0046675C" w:rsidP="009B4C2D">
            <w:pPr>
              <w:jc w:val="center"/>
              <w:rPr>
                <w:rFonts w:ascii="Verdana" w:hAnsi="Verdana" w:cs="Arial"/>
                <w:noProof/>
                <w:sz w:val="18"/>
                <w:szCs w:val="18"/>
              </w:rPr>
            </w:pPr>
          </w:p>
          <w:p w14:paraId="215503DC"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2</w:t>
            </w:r>
          </w:p>
          <w:p w14:paraId="5581C339" w14:textId="77777777" w:rsidR="0046675C" w:rsidRPr="00562935" w:rsidRDefault="0046675C" w:rsidP="009B4C2D">
            <w:pPr>
              <w:jc w:val="center"/>
              <w:rPr>
                <w:rFonts w:ascii="Verdana" w:hAnsi="Verdana" w:cs="Arial"/>
                <w:noProof/>
                <w:sz w:val="18"/>
                <w:szCs w:val="18"/>
              </w:rPr>
            </w:pPr>
          </w:p>
          <w:p w14:paraId="6E2B334D"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1</w:t>
            </w:r>
          </w:p>
        </w:tc>
      </w:tr>
      <w:tr w:rsidR="0046675C" w:rsidRPr="00562935" w14:paraId="3953879F" w14:textId="77777777" w:rsidTr="009B4C2D">
        <w:tc>
          <w:tcPr>
            <w:tcW w:w="1167" w:type="dxa"/>
            <w:tcBorders>
              <w:top w:val="single" w:sz="4" w:space="0" w:color="auto"/>
              <w:left w:val="single" w:sz="4" w:space="0" w:color="auto"/>
              <w:bottom w:val="single" w:sz="4" w:space="0" w:color="auto"/>
              <w:right w:val="single" w:sz="4" w:space="0" w:color="auto"/>
            </w:tcBorders>
          </w:tcPr>
          <w:p w14:paraId="07EF29D4"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lastRenderedPageBreak/>
              <w:t>2</w:t>
            </w:r>
          </w:p>
        </w:tc>
        <w:tc>
          <w:tcPr>
            <w:tcW w:w="3001" w:type="dxa"/>
            <w:tcBorders>
              <w:top w:val="single" w:sz="4" w:space="0" w:color="auto"/>
              <w:left w:val="single" w:sz="4" w:space="0" w:color="auto"/>
              <w:bottom w:val="single" w:sz="4" w:space="0" w:color="auto"/>
              <w:right w:val="single" w:sz="4" w:space="0" w:color="auto"/>
            </w:tcBorders>
          </w:tcPr>
          <w:p w14:paraId="7D244F07" w14:textId="77777777" w:rsidR="0046675C" w:rsidRPr="00562935" w:rsidRDefault="0046675C" w:rsidP="009B4C2D">
            <w:pPr>
              <w:numPr>
                <w:ilvl w:val="0"/>
                <w:numId w:val="12"/>
              </w:numPr>
              <w:spacing w:line="240" w:lineRule="auto"/>
              <w:rPr>
                <w:rFonts w:ascii="Verdana" w:hAnsi="Verdana" w:cs="Arial"/>
                <w:noProof/>
                <w:sz w:val="18"/>
                <w:szCs w:val="18"/>
              </w:rPr>
            </w:pPr>
            <w:r w:rsidRPr="00562935">
              <w:rPr>
                <w:rFonts w:ascii="Verdana" w:hAnsi="Verdana" w:cs="Arial"/>
                <w:b/>
                <w:noProof/>
                <w:sz w:val="18"/>
                <w:szCs w:val="18"/>
              </w:rPr>
              <w:t xml:space="preserve">Εφεδρικό </w:t>
            </w:r>
            <w:r w:rsidRPr="00562935">
              <w:rPr>
                <w:rFonts w:ascii="Verdana" w:hAnsi="Verdana" w:cs="Arial"/>
                <w:noProof/>
                <w:sz w:val="18"/>
                <w:szCs w:val="18"/>
              </w:rPr>
              <w:t xml:space="preserve">Απορριμματοφόρο </w:t>
            </w:r>
          </w:p>
          <w:p w14:paraId="74F8B567" w14:textId="77777777" w:rsidR="0046675C" w:rsidRPr="00562935" w:rsidRDefault="0046675C" w:rsidP="009B4C2D">
            <w:pPr>
              <w:rPr>
                <w:rFonts w:ascii="Verdana" w:hAnsi="Verdana" w:cs="Arial"/>
                <w:noProof/>
                <w:sz w:val="18"/>
                <w:szCs w:val="18"/>
              </w:rPr>
            </w:pPr>
            <w:r w:rsidRPr="00562935">
              <w:rPr>
                <w:rFonts w:ascii="Verdana" w:hAnsi="Verdana" w:cs="Arial"/>
                <w:noProof/>
                <w:sz w:val="18"/>
                <w:szCs w:val="18"/>
              </w:rPr>
              <w:t xml:space="preserve">Χωρητικότητας 16 </w:t>
            </w:r>
            <w:r w:rsidRPr="00562935">
              <w:rPr>
                <w:rFonts w:ascii="Verdana" w:hAnsi="Verdana" w:cs="Arial"/>
                <w:noProof/>
                <w:sz w:val="18"/>
                <w:szCs w:val="18"/>
                <w:lang w:val="en-US"/>
              </w:rPr>
              <w:t>m3</w:t>
            </w:r>
          </w:p>
          <w:p w14:paraId="045425FC" w14:textId="77777777" w:rsidR="0046675C" w:rsidRPr="00562935" w:rsidRDefault="0046675C" w:rsidP="009B4C2D">
            <w:pPr>
              <w:numPr>
                <w:ilvl w:val="0"/>
                <w:numId w:val="12"/>
              </w:numPr>
              <w:spacing w:line="240" w:lineRule="auto"/>
              <w:rPr>
                <w:rFonts w:ascii="Verdana" w:hAnsi="Verdana" w:cs="Arial"/>
                <w:noProof/>
                <w:sz w:val="18"/>
                <w:szCs w:val="18"/>
              </w:rPr>
            </w:pPr>
            <w:r w:rsidRPr="00562935">
              <w:rPr>
                <w:rFonts w:ascii="Verdana" w:hAnsi="Verdana" w:cs="Arial"/>
                <w:b/>
                <w:noProof/>
                <w:sz w:val="18"/>
                <w:szCs w:val="18"/>
              </w:rPr>
              <w:t>Εφεδρικό</w:t>
            </w:r>
            <w:r w:rsidRPr="00562935">
              <w:rPr>
                <w:rFonts w:ascii="Verdana" w:hAnsi="Verdana" w:cs="Arial"/>
                <w:noProof/>
                <w:sz w:val="18"/>
                <w:szCs w:val="18"/>
              </w:rPr>
              <w:t xml:space="preserve"> Πλυντήριο κάδων</w:t>
            </w:r>
          </w:p>
        </w:tc>
        <w:tc>
          <w:tcPr>
            <w:tcW w:w="1435" w:type="dxa"/>
            <w:tcBorders>
              <w:top w:val="single" w:sz="4" w:space="0" w:color="auto"/>
              <w:left w:val="single" w:sz="4" w:space="0" w:color="auto"/>
              <w:bottom w:val="single" w:sz="4" w:space="0" w:color="auto"/>
              <w:right w:val="single" w:sz="4" w:space="0" w:color="auto"/>
            </w:tcBorders>
          </w:tcPr>
          <w:p w14:paraId="2B41E7E0" w14:textId="77777777" w:rsidR="0046675C" w:rsidRPr="00562935" w:rsidRDefault="0046675C" w:rsidP="009B4C2D">
            <w:pPr>
              <w:jc w:val="center"/>
              <w:rPr>
                <w:rFonts w:ascii="Verdana" w:hAnsi="Verdana" w:cs="Arial"/>
                <w:noProof/>
                <w:sz w:val="18"/>
                <w:szCs w:val="18"/>
              </w:rPr>
            </w:pPr>
          </w:p>
          <w:p w14:paraId="1A69401D"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2</w:t>
            </w:r>
          </w:p>
          <w:p w14:paraId="52CD53CD" w14:textId="77777777" w:rsidR="0046675C" w:rsidRPr="00562935" w:rsidRDefault="0046675C" w:rsidP="009B4C2D">
            <w:pPr>
              <w:jc w:val="center"/>
              <w:rPr>
                <w:rFonts w:ascii="Verdana" w:hAnsi="Verdana" w:cs="Arial"/>
                <w:noProof/>
                <w:sz w:val="18"/>
                <w:szCs w:val="18"/>
              </w:rPr>
            </w:pPr>
          </w:p>
          <w:p w14:paraId="2A14D350" w14:textId="77777777" w:rsidR="0046675C" w:rsidRPr="00562935" w:rsidRDefault="0046675C" w:rsidP="009B4C2D">
            <w:pPr>
              <w:jc w:val="center"/>
              <w:rPr>
                <w:rFonts w:ascii="Verdana" w:hAnsi="Verdana" w:cs="Arial"/>
                <w:noProof/>
                <w:sz w:val="18"/>
                <w:szCs w:val="18"/>
              </w:rPr>
            </w:pPr>
          </w:p>
          <w:p w14:paraId="7BFB76DB"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1</w:t>
            </w:r>
          </w:p>
        </w:tc>
        <w:tc>
          <w:tcPr>
            <w:tcW w:w="1567" w:type="dxa"/>
            <w:gridSpan w:val="2"/>
            <w:tcBorders>
              <w:top w:val="single" w:sz="4" w:space="0" w:color="auto"/>
              <w:left w:val="single" w:sz="4" w:space="0" w:color="auto"/>
              <w:bottom w:val="single" w:sz="4" w:space="0" w:color="auto"/>
              <w:right w:val="single" w:sz="4" w:space="0" w:color="auto"/>
            </w:tcBorders>
          </w:tcPr>
          <w:p w14:paraId="790BA4BE" w14:textId="77777777" w:rsidR="0046675C" w:rsidRPr="00562935" w:rsidRDefault="0046675C" w:rsidP="009B4C2D">
            <w:pPr>
              <w:jc w:val="center"/>
              <w:rPr>
                <w:rFonts w:ascii="Verdana" w:hAnsi="Verdana" w:cs="Arial"/>
                <w:noProof/>
                <w:sz w:val="18"/>
                <w:szCs w:val="18"/>
              </w:rPr>
            </w:pPr>
          </w:p>
          <w:p w14:paraId="4EBC1086"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2</w:t>
            </w:r>
          </w:p>
          <w:p w14:paraId="1FD2B621" w14:textId="77777777" w:rsidR="0046675C" w:rsidRPr="00562935" w:rsidRDefault="0046675C" w:rsidP="009B4C2D">
            <w:pPr>
              <w:jc w:val="center"/>
              <w:rPr>
                <w:rFonts w:ascii="Verdana" w:hAnsi="Verdana" w:cs="Arial"/>
                <w:noProof/>
                <w:sz w:val="18"/>
                <w:szCs w:val="18"/>
              </w:rPr>
            </w:pPr>
          </w:p>
          <w:p w14:paraId="71A1D478" w14:textId="77777777" w:rsidR="0046675C" w:rsidRPr="00562935" w:rsidRDefault="0046675C" w:rsidP="009B4C2D">
            <w:pPr>
              <w:jc w:val="center"/>
              <w:rPr>
                <w:rFonts w:ascii="Verdana" w:hAnsi="Verdana" w:cs="Arial"/>
                <w:noProof/>
                <w:sz w:val="18"/>
                <w:szCs w:val="18"/>
              </w:rPr>
            </w:pPr>
          </w:p>
          <w:p w14:paraId="6861008B"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1</w:t>
            </w:r>
          </w:p>
        </w:tc>
        <w:tc>
          <w:tcPr>
            <w:tcW w:w="1443" w:type="dxa"/>
            <w:tcBorders>
              <w:top w:val="single" w:sz="4" w:space="0" w:color="auto"/>
              <w:left w:val="single" w:sz="4" w:space="0" w:color="auto"/>
              <w:bottom w:val="single" w:sz="4" w:space="0" w:color="auto"/>
              <w:right w:val="single" w:sz="4" w:space="0" w:color="auto"/>
            </w:tcBorders>
          </w:tcPr>
          <w:p w14:paraId="6C5EC58F" w14:textId="77777777" w:rsidR="0046675C" w:rsidRPr="00562935" w:rsidRDefault="0046675C" w:rsidP="009B4C2D">
            <w:pPr>
              <w:jc w:val="center"/>
              <w:rPr>
                <w:rFonts w:ascii="Verdana" w:hAnsi="Verdana" w:cs="Arial"/>
                <w:noProof/>
                <w:sz w:val="18"/>
                <w:szCs w:val="18"/>
              </w:rPr>
            </w:pPr>
          </w:p>
          <w:p w14:paraId="0ACE02D4"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2</w:t>
            </w:r>
          </w:p>
          <w:p w14:paraId="1C4F2681" w14:textId="77777777" w:rsidR="0046675C" w:rsidRPr="00562935" w:rsidRDefault="0046675C" w:rsidP="009B4C2D">
            <w:pPr>
              <w:jc w:val="center"/>
              <w:rPr>
                <w:rFonts w:ascii="Verdana" w:hAnsi="Verdana" w:cs="Arial"/>
                <w:noProof/>
                <w:sz w:val="18"/>
                <w:szCs w:val="18"/>
              </w:rPr>
            </w:pPr>
          </w:p>
          <w:p w14:paraId="2384F224" w14:textId="77777777" w:rsidR="0046675C" w:rsidRPr="00562935" w:rsidRDefault="0046675C" w:rsidP="009B4C2D">
            <w:pPr>
              <w:jc w:val="center"/>
              <w:rPr>
                <w:rFonts w:ascii="Verdana" w:hAnsi="Verdana" w:cs="Arial"/>
                <w:noProof/>
                <w:sz w:val="18"/>
                <w:szCs w:val="18"/>
              </w:rPr>
            </w:pPr>
          </w:p>
          <w:p w14:paraId="3E4A094C"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1</w:t>
            </w:r>
          </w:p>
        </w:tc>
      </w:tr>
    </w:tbl>
    <w:p w14:paraId="54869E86" w14:textId="77777777" w:rsidR="0046675C" w:rsidRDefault="0046675C" w:rsidP="0046675C">
      <w:pPr>
        <w:jc w:val="both"/>
        <w:rPr>
          <w:rFonts w:ascii="Verdana" w:hAnsi="Verdana" w:cs="Arial"/>
          <w:b/>
          <w:noProof/>
          <w:sz w:val="18"/>
          <w:szCs w:val="18"/>
        </w:rPr>
      </w:pPr>
    </w:p>
    <w:p w14:paraId="4B7C6A9F" w14:textId="77777777" w:rsidR="0046675C" w:rsidRPr="00562935" w:rsidRDefault="0046675C" w:rsidP="0046675C">
      <w:pPr>
        <w:jc w:val="both"/>
        <w:rPr>
          <w:rFonts w:ascii="Verdana" w:hAnsi="Verdana" w:cs="Arial"/>
          <w:b/>
          <w:noProof/>
          <w:sz w:val="18"/>
          <w:szCs w:val="18"/>
        </w:rPr>
      </w:pPr>
      <w:r w:rsidRPr="00562935">
        <w:rPr>
          <w:rFonts w:ascii="Verdana" w:hAnsi="Verdana" w:cs="Arial"/>
          <w:b/>
          <w:noProof/>
          <w:sz w:val="18"/>
          <w:szCs w:val="18"/>
        </w:rPr>
        <w:t>2. Προσωπικό του αναδόχου</w:t>
      </w:r>
    </w:p>
    <w:p w14:paraId="7F133DD5" w14:textId="77777777" w:rsidR="0046675C" w:rsidRPr="00562935" w:rsidRDefault="0046675C" w:rsidP="0046675C">
      <w:pPr>
        <w:jc w:val="both"/>
        <w:rPr>
          <w:rFonts w:ascii="Verdana" w:hAnsi="Verdana" w:cs="Arial"/>
          <w:noProof/>
          <w:sz w:val="18"/>
          <w:szCs w:val="18"/>
        </w:rPr>
      </w:pPr>
      <w:r w:rsidRPr="00562935">
        <w:rPr>
          <w:rFonts w:ascii="Verdana" w:hAnsi="Verdana" w:cs="Arial"/>
          <w:noProof/>
          <w:sz w:val="18"/>
          <w:szCs w:val="18"/>
        </w:rPr>
        <w:t>1. Ο Ανάδοχος υποχρεούται να διαθέτει το απαιτούμενο προσωπικό κατά αριθμό και ειδικότητες για την εύρυθμη και αποτελεσματική εκτέλεση των εργασιών που περιγράφονται στη σύμβαση. Με δεδομένη την σημαντική διακύμανση της ποσότητας των απορριμμάτων αλλά και των λοιπών απαιτήσεων καθαριότητας ως συνέπεια του τουριστικού χαρακτήρα του Νησιού της Καρπάθου, δημιουργείται αντίστοιχη διακύμανση τόσο στον αριθμό των θέσεων εργασίας όσο και στα μέσα που θα χρησιμοποιούνται κατά τη διάρκεια του έτους ώστε να επέρχεται για το Δήμο η οικονομικότερη και καλύτερη δυνατή διαχείριση των πόρων αυτών.</w:t>
      </w:r>
    </w:p>
    <w:p w14:paraId="2038200C" w14:textId="77777777" w:rsidR="0046675C" w:rsidRPr="00562935" w:rsidRDefault="0046675C" w:rsidP="0046675C">
      <w:pPr>
        <w:jc w:val="both"/>
        <w:rPr>
          <w:rFonts w:ascii="Verdana" w:hAnsi="Verdana" w:cs="Arial"/>
          <w:noProof/>
          <w:sz w:val="18"/>
          <w:szCs w:val="18"/>
        </w:rPr>
      </w:pPr>
      <w:r w:rsidRPr="00562935">
        <w:rPr>
          <w:rFonts w:ascii="Verdana" w:hAnsi="Verdana" w:cs="Arial"/>
          <w:noProof/>
          <w:sz w:val="18"/>
          <w:szCs w:val="18"/>
        </w:rPr>
        <w:t>2. Η επιτόπια εποπτεία της άριστης εκτέλεσης των εργασιών που αναφέρονται στην παρούσα, από την πλευρά του αναδόχου, θα γίνεται από έναν  (1) επόπτη καθαριότητας. Στον επόπτη θα ανατεθούν από τον ανάδοχο οι περιοχές ευθύνης ενώ για οποιαδήποτε αλλαγή τόσο των περιοχών ευθύνης όσο και του προσώπου - επόπτη, ο ανάδοχος θα ενημερώνει απευθείας την αρμόδια υπηρεσία Καθαριότητας του Δήμου Καρπάθου.</w:t>
      </w:r>
    </w:p>
    <w:p w14:paraId="24323604" w14:textId="77777777" w:rsidR="0046675C" w:rsidRPr="00562935" w:rsidRDefault="0046675C" w:rsidP="0046675C">
      <w:pPr>
        <w:jc w:val="both"/>
        <w:rPr>
          <w:rFonts w:ascii="Verdana" w:hAnsi="Verdana" w:cs="Arial"/>
          <w:noProof/>
          <w:sz w:val="18"/>
          <w:szCs w:val="18"/>
        </w:rPr>
      </w:pPr>
      <w:r w:rsidRPr="00562935">
        <w:rPr>
          <w:rFonts w:ascii="Verdana" w:hAnsi="Verdana" w:cs="Arial"/>
          <w:noProof/>
          <w:sz w:val="18"/>
          <w:szCs w:val="18"/>
        </w:rPr>
        <w:t xml:space="preserve">3. Ειδικότερα όσον αφορά στην ασφάλεια και υγεία των εργαζομένων ο ανάδοχος οφείλει να τηρεί πιστά τις εκάστοτε ισχύουσες διατάξεις της εργατικής, ασφαλιστικής υγιειονομικής νομοθεσίας, τόσο ως προς τις συνθήκες εργασίας του προσωπικού όσο και ως προς τα απαιτούμενα μέσα ατομικής προστασίας που πρέπει να χρησιμοποιούν  για την πρόληψη του επαγγελματικού κινδύνου, με δική του μέριμνα και δαπάνες χωρίς οποιαδήποτε συμμετοχή του Δήμου. </w:t>
      </w:r>
    </w:p>
    <w:p w14:paraId="354F0022" w14:textId="77777777" w:rsidR="0046675C" w:rsidRPr="00562935" w:rsidRDefault="0046675C" w:rsidP="0046675C">
      <w:pPr>
        <w:jc w:val="both"/>
        <w:rPr>
          <w:rFonts w:ascii="Verdana" w:hAnsi="Verdana" w:cs="Arial"/>
          <w:noProof/>
          <w:sz w:val="18"/>
          <w:szCs w:val="18"/>
        </w:rPr>
      </w:pPr>
      <w:r w:rsidRPr="00562935">
        <w:rPr>
          <w:rFonts w:ascii="Verdana" w:hAnsi="Verdana" w:cs="Arial"/>
          <w:noProof/>
          <w:sz w:val="18"/>
          <w:szCs w:val="18"/>
        </w:rPr>
        <w:t xml:space="preserve">4. Ο ανάδοχος είναι αποκλειστικά υπεύθυνος για τον καταμερισμό των εργασιών στο προσωπικό που απασχολεί, με γνώμονα την παροχή υπηρεσιών υψηλής ποιότητας και σύμφωνα με τις συμβατικές του υποχρεώσεις, σε αγαστή συνεργασία με τον Δήμο. Επίσης θα πρέπει να συμμορφώνεται με τις υποδείξεις της αρμόδιας υπηρεσίας του Δήμου. </w:t>
      </w:r>
    </w:p>
    <w:p w14:paraId="32C4F989" w14:textId="77777777" w:rsidR="0046675C" w:rsidRPr="00562935" w:rsidRDefault="0046675C" w:rsidP="0046675C">
      <w:pPr>
        <w:jc w:val="both"/>
        <w:rPr>
          <w:rFonts w:ascii="Verdana" w:hAnsi="Verdana" w:cs="Arial"/>
          <w:noProof/>
          <w:sz w:val="18"/>
          <w:szCs w:val="18"/>
        </w:rPr>
      </w:pPr>
      <w:r w:rsidRPr="00562935">
        <w:rPr>
          <w:rFonts w:ascii="Verdana" w:hAnsi="Verdana" w:cs="Arial"/>
          <w:noProof/>
          <w:sz w:val="18"/>
          <w:szCs w:val="18"/>
        </w:rPr>
        <w:t>5. Στον πίνακα 6.1 που ακολουθεί συνοψίζονται οι απαιτήσεις στις θέσεις εργασίας για κάθε μία περίοδο αναφοράς, με βάση την περιγραφή των εργασιών που αναφέρθηκαν προηγουμένως, καταγράφεται αναλυτικά η επαύξηση του αριθμού των εργαζομένων ορισμένων ειδικοτήτων προκειμένου να ληφθεί υπόψη η χορήγηση των νομίμων αδειών (κανονικές άδειες, ρεπό, κλπ).</w:t>
      </w:r>
    </w:p>
    <w:p w14:paraId="2EBAE109" w14:textId="1D00AA86" w:rsidR="0046675C" w:rsidRPr="00562935" w:rsidRDefault="0046675C" w:rsidP="0046675C">
      <w:pPr>
        <w:jc w:val="both"/>
        <w:rPr>
          <w:rFonts w:ascii="Verdana" w:hAnsi="Verdana" w:cs="Arial"/>
          <w:noProof/>
          <w:sz w:val="18"/>
          <w:szCs w:val="18"/>
        </w:rPr>
      </w:pPr>
      <w:r w:rsidRPr="00562935">
        <w:rPr>
          <w:rFonts w:ascii="Verdana" w:hAnsi="Verdana" w:cs="Arial"/>
          <w:b/>
          <w:noProof/>
          <w:sz w:val="18"/>
          <w:szCs w:val="18"/>
        </w:rPr>
        <w:t xml:space="preserve">Πίνακας 6.1 : </w:t>
      </w:r>
      <w:r w:rsidRPr="00562935">
        <w:rPr>
          <w:rFonts w:ascii="Verdana" w:hAnsi="Verdana" w:cs="Arial"/>
          <w:noProof/>
          <w:sz w:val="18"/>
          <w:szCs w:val="18"/>
        </w:rPr>
        <w:t>Συγκεντρωτικός πίνακας θέσεων εργασίας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9"/>
        <w:gridCol w:w="268"/>
        <w:gridCol w:w="2485"/>
        <w:gridCol w:w="49"/>
        <w:gridCol w:w="1716"/>
        <w:gridCol w:w="1698"/>
        <w:gridCol w:w="35"/>
        <w:gridCol w:w="13"/>
        <w:gridCol w:w="12"/>
        <w:gridCol w:w="1749"/>
      </w:tblGrid>
      <w:tr w:rsidR="0046675C" w:rsidRPr="00562935" w14:paraId="450584F1" w14:textId="77777777" w:rsidTr="009B4C2D">
        <w:tc>
          <w:tcPr>
            <w:tcW w:w="1689" w:type="dxa"/>
            <w:tcBorders>
              <w:bottom w:val="single" w:sz="4" w:space="0" w:color="auto"/>
            </w:tcBorders>
          </w:tcPr>
          <w:p w14:paraId="77C86BA1"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Α/Α</w:t>
            </w:r>
          </w:p>
        </w:tc>
        <w:tc>
          <w:tcPr>
            <w:tcW w:w="2753" w:type="dxa"/>
            <w:gridSpan w:val="2"/>
            <w:tcBorders>
              <w:bottom w:val="single" w:sz="4" w:space="0" w:color="auto"/>
            </w:tcBorders>
          </w:tcPr>
          <w:p w14:paraId="5ED5F26D" w14:textId="77777777" w:rsidR="0046675C" w:rsidRPr="00562935" w:rsidRDefault="0046675C" w:rsidP="009B4C2D">
            <w:pPr>
              <w:jc w:val="both"/>
              <w:rPr>
                <w:rFonts w:ascii="Verdana" w:hAnsi="Verdana" w:cs="Arial"/>
                <w:noProof/>
                <w:sz w:val="18"/>
                <w:szCs w:val="18"/>
              </w:rPr>
            </w:pPr>
          </w:p>
        </w:tc>
        <w:tc>
          <w:tcPr>
            <w:tcW w:w="5272" w:type="dxa"/>
            <w:gridSpan w:val="7"/>
            <w:tcBorders>
              <w:bottom w:val="single" w:sz="4" w:space="0" w:color="auto"/>
            </w:tcBorders>
          </w:tcPr>
          <w:p w14:paraId="50C23203"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ΠΕΡΙΟΔΟΣ ΑΝΑΦΟΡΑΣ</w:t>
            </w:r>
          </w:p>
        </w:tc>
      </w:tr>
      <w:tr w:rsidR="0046675C" w:rsidRPr="00562935" w14:paraId="2211CC44" w14:textId="77777777" w:rsidTr="009B4C2D">
        <w:tc>
          <w:tcPr>
            <w:tcW w:w="1689" w:type="dxa"/>
            <w:tcBorders>
              <w:bottom w:val="single" w:sz="4" w:space="0" w:color="auto"/>
            </w:tcBorders>
          </w:tcPr>
          <w:p w14:paraId="7FC9E1F2" w14:textId="77777777" w:rsidR="0046675C" w:rsidRPr="00562935" w:rsidRDefault="0046675C" w:rsidP="009B4C2D">
            <w:pPr>
              <w:jc w:val="both"/>
              <w:rPr>
                <w:rFonts w:ascii="Verdana" w:hAnsi="Verdana" w:cs="Arial"/>
                <w:noProof/>
                <w:sz w:val="18"/>
                <w:szCs w:val="18"/>
              </w:rPr>
            </w:pPr>
          </w:p>
        </w:tc>
        <w:tc>
          <w:tcPr>
            <w:tcW w:w="2753" w:type="dxa"/>
            <w:gridSpan w:val="2"/>
            <w:tcBorders>
              <w:bottom w:val="single" w:sz="4" w:space="0" w:color="auto"/>
            </w:tcBorders>
          </w:tcPr>
          <w:p w14:paraId="7EEDFD4B" w14:textId="77777777" w:rsidR="0046675C" w:rsidRPr="00562935" w:rsidRDefault="0046675C" w:rsidP="009B4C2D">
            <w:pPr>
              <w:jc w:val="both"/>
              <w:rPr>
                <w:rFonts w:ascii="Verdana" w:hAnsi="Verdana" w:cs="Arial"/>
                <w:noProof/>
                <w:sz w:val="18"/>
                <w:szCs w:val="18"/>
              </w:rPr>
            </w:pPr>
          </w:p>
        </w:tc>
        <w:tc>
          <w:tcPr>
            <w:tcW w:w="1765" w:type="dxa"/>
            <w:gridSpan w:val="2"/>
            <w:tcBorders>
              <w:bottom w:val="single" w:sz="4" w:space="0" w:color="auto"/>
            </w:tcBorders>
          </w:tcPr>
          <w:p w14:paraId="0B1B142B"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1</w:t>
            </w:r>
            <w:r w:rsidRPr="00562935">
              <w:rPr>
                <w:rFonts w:ascii="Verdana" w:hAnsi="Verdana" w:cs="Arial"/>
                <w:noProof/>
                <w:sz w:val="18"/>
                <w:szCs w:val="18"/>
                <w:vertAlign w:val="superscript"/>
              </w:rPr>
              <w:t>η</w:t>
            </w:r>
            <w:r w:rsidRPr="00562935">
              <w:rPr>
                <w:rFonts w:ascii="Verdana" w:hAnsi="Verdana" w:cs="Arial"/>
                <w:noProof/>
                <w:sz w:val="18"/>
                <w:szCs w:val="18"/>
              </w:rPr>
              <w:t xml:space="preserve"> ΧΑΜΗΛΗ ΠΕΡΙΟΔΟΣ</w:t>
            </w:r>
          </w:p>
        </w:tc>
        <w:tc>
          <w:tcPr>
            <w:tcW w:w="1758" w:type="dxa"/>
            <w:gridSpan w:val="4"/>
            <w:tcBorders>
              <w:bottom w:val="single" w:sz="4" w:space="0" w:color="auto"/>
            </w:tcBorders>
          </w:tcPr>
          <w:p w14:paraId="28E17B15"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2</w:t>
            </w:r>
            <w:r w:rsidRPr="00562935">
              <w:rPr>
                <w:rFonts w:ascii="Verdana" w:hAnsi="Verdana" w:cs="Arial"/>
                <w:noProof/>
                <w:sz w:val="18"/>
                <w:szCs w:val="18"/>
                <w:vertAlign w:val="superscript"/>
              </w:rPr>
              <w:t xml:space="preserve">η </w:t>
            </w:r>
            <w:r w:rsidRPr="00562935">
              <w:rPr>
                <w:rFonts w:ascii="Verdana" w:hAnsi="Verdana" w:cs="Arial"/>
                <w:noProof/>
                <w:sz w:val="18"/>
                <w:szCs w:val="18"/>
              </w:rPr>
              <w:t>ΜΕΣΑΙΑ ΠΕΡΙΟΔΟΣ</w:t>
            </w:r>
          </w:p>
        </w:tc>
        <w:tc>
          <w:tcPr>
            <w:tcW w:w="1749" w:type="dxa"/>
            <w:tcBorders>
              <w:bottom w:val="single" w:sz="4" w:space="0" w:color="auto"/>
            </w:tcBorders>
          </w:tcPr>
          <w:p w14:paraId="6D3B96B7"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3</w:t>
            </w:r>
            <w:r w:rsidRPr="00562935">
              <w:rPr>
                <w:rFonts w:ascii="Verdana" w:hAnsi="Verdana" w:cs="Arial"/>
                <w:noProof/>
                <w:sz w:val="18"/>
                <w:szCs w:val="18"/>
                <w:vertAlign w:val="superscript"/>
              </w:rPr>
              <w:t>η</w:t>
            </w:r>
            <w:r w:rsidRPr="00562935">
              <w:rPr>
                <w:rFonts w:ascii="Verdana" w:hAnsi="Verdana" w:cs="Arial"/>
                <w:noProof/>
                <w:sz w:val="18"/>
                <w:szCs w:val="18"/>
              </w:rPr>
              <w:t xml:space="preserve"> ΥΨΗΛΗ ΠΕΡΙΟΔΟΣ</w:t>
            </w:r>
          </w:p>
        </w:tc>
      </w:tr>
      <w:tr w:rsidR="0046675C" w:rsidRPr="00562935" w14:paraId="3BF81109" w14:textId="77777777" w:rsidTr="009B4C2D">
        <w:tc>
          <w:tcPr>
            <w:tcW w:w="9714" w:type="dxa"/>
            <w:gridSpan w:val="10"/>
            <w:tcBorders>
              <w:top w:val="single" w:sz="4" w:space="0" w:color="auto"/>
              <w:left w:val="nil"/>
              <w:bottom w:val="single" w:sz="4" w:space="0" w:color="auto"/>
              <w:right w:val="nil"/>
            </w:tcBorders>
          </w:tcPr>
          <w:p w14:paraId="555BC096"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 xml:space="preserve">ΠΡΟΣΩΠΙΚΟ ΑΠΟΡΡΙΜΜΑΤΟΦΟΡΩΝ </w:t>
            </w:r>
          </w:p>
        </w:tc>
      </w:tr>
      <w:tr w:rsidR="0046675C" w:rsidRPr="00562935" w14:paraId="2EDFBCD6" w14:textId="77777777" w:rsidTr="009B4C2D">
        <w:tc>
          <w:tcPr>
            <w:tcW w:w="1957" w:type="dxa"/>
            <w:gridSpan w:val="2"/>
            <w:tcBorders>
              <w:top w:val="single" w:sz="4" w:space="0" w:color="auto"/>
            </w:tcBorders>
          </w:tcPr>
          <w:p w14:paraId="36B2583E"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1</w:t>
            </w:r>
          </w:p>
        </w:tc>
        <w:tc>
          <w:tcPr>
            <w:tcW w:w="2534" w:type="dxa"/>
            <w:gridSpan w:val="2"/>
            <w:tcBorders>
              <w:top w:val="single" w:sz="4" w:space="0" w:color="auto"/>
            </w:tcBorders>
          </w:tcPr>
          <w:p w14:paraId="72F0116C"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Οδηγοί Απορ/φόρου Πρωινού Δρομολογίου</w:t>
            </w:r>
          </w:p>
        </w:tc>
        <w:tc>
          <w:tcPr>
            <w:tcW w:w="1716" w:type="dxa"/>
            <w:tcBorders>
              <w:top w:val="single" w:sz="4" w:space="0" w:color="auto"/>
            </w:tcBorders>
          </w:tcPr>
          <w:p w14:paraId="7ED94056" w14:textId="77777777" w:rsidR="0046675C" w:rsidRPr="00562935" w:rsidRDefault="0046675C" w:rsidP="009B4C2D">
            <w:pPr>
              <w:jc w:val="center"/>
              <w:rPr>
                <w:rFonts w:ascii="Verdana" w:hAnsi="Verdana" w:cs="Arial"/>
                <w:b/>
                <w:noProof/>
                <w:sz w:val="18"/>
                <w:szCs w:val="18"/>
              </w:rPr>
            </w:pPr>
          </w:p>
          <w:p w14:paraId="6F8616DB"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2</w:t>
            </w:r>
          </w:p>
        </w:tc>
        <w:tc>
          <w:tcPr>
            <w:tcW w:w="1746" w:type="dxa"/>
            <w:gridSpan w:val="3"/>
            <w:tcBorders>
              <w:top w:val="single" w:sz="4" w:space="0" w:color="auto"/>
            </w:tcBorders>
          </w:tcPr>
          <w:p w14:paraId="0627B3E4" w14:textId="77777777" w:rsidR="0046675C" w:rsidRPr="00562935" w:rsidRDefault="0046675C" w:rsidP="009B4C2D">
            <w:pPr>
              <w:jc w:val="center"/>
              <w:rPr>
                <w:rFonts w:ascii="Verdana" w:hAnsi="Verdana" w:cs="Arial"/>
                <w:b/>
                <w:noProof/>
                <w:sz w:val="18"/>
                <w:szCs w:val="18"/>
              </w:rPr>
            </w:pPr>
          </w:p>
          <w:p w14:paraId="3C2CEDB2"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2</w:t>
            </w:r>
          </w:p>
        </w:tc>
        <w:tc>
          <w:tcPr>
            <w:tcW w:w="1761" w:type="dxa"/>
            <w:gridSpan w:val="2"/>
            <w:tcBorders>
              <w:top w:val="single" w:sz="4" w:space="0" w:color="auto"/>
            </w:tcBorders>
          </w:tcPr>
          <w:p w14:paraId="22A7A487" w14:textId="77777777" w:rsidR="0046675C" w:rsidRPr="00562935" w:rsidRDefault="0046675C" w:rsidP="009B4C2D">
            <w:pPr>
              <w:jc w:val="center"/>
              <w:rPr>
                <w:rFonts w:ascii="Verdana" w:hAnsi="Verdana" w:cs="Arial"/>
                <w:b/>
                <w:noProof/>
                <w:sz w:val="18"/>
                <w:szCs w:val="18"/>
              </w:rPr>
            </w:pPr>
          </w:p>
          <w:p w14:paraId="145F80E0"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2</w:t>
            </w:r>
          </w:p>
        </w:tc>
      </w:tr>
      <w:tr w:rsidR="0046675C" w:rsidRPr="00562935" w14:paraId="70CF4008" w14:textId="77777777" w:rsidTr="009B4C2D">
        <w:tc>
          <w:tcPr>
            <w:tcW w:w="1957" w:type="dxa"/>
            <w:gridSpan w:val="2"/>
          </w:tcPr>
          <w:p w14:paraId="585C1EB4"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2</w:t>
            </w:r>
          </w:p>
        </w:tc>
        <w:tc>
          <w:tcPr>
            <w:tcW w:w="2534" w:type="dxa"/>
            <w:gridSpan w:val="2"/>
          </w:tcPr>
          <w:p w14:paraId="6112CBBC"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 xml:space="preserve">Οδηγοί Απογευματινού Δρομολογίου </w:t>
            </w:r>
          </w:p>
        </w:tc>
        <w:tc>
          <w:tcPr>
            <w:tcW w:w="1716" w:type="dxa"/>
          </w:tcPr>
          <w:p w14:paraId="291EDE2A" w14:textId="77777777" w:rsidR="0046675C" w:rsidRPr="00562935" w:rsidRDefault="0046675C" w:rsidP="009B4C2D">
            <w:pPr>
              <w:jc w:val="center"/>
              <w:rPr>
                <w:rFonts w:ascii="Verdana" w:hAnsi="Verdana" w:cs="Arial"/>
                <w:b/>
                <w:noProof/>
                <w:sz w:val="18"/>
                <w:szCs w:val="18"/>
              </w:rPr>
            </w:pPr>
          </w:p>
          <w:p w14:paraId="203DB632"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1</w:t>
            </w:r>
          </w:p>
        </w:tc>
        <w:tc>
          <w:tcPr>
            <w:tcW w:w="1746" w:type="dxa"/>
            <w:gridSpan w:val="3"/>
          </w:tcPr>
          <w:p w14:paraId="7A8353D5" w14:textId="77777777" w:rsidR="0046675C" w:rsidRPr="00562935" w:rsidRDefault="0046675C" w:rsidP="009B4C2D">
            <w:pPr>
              <w:jc w:val="center"/>
              <w:rPr>
                <w:rFonts w:ascii="Verdana" w:hAnsi="Verdana" w:cs="Arial"/>
                <w:b/>
                <w:noProof/>
                <w:sz w:val="18"/>
                <w:szCs w:val="18"/>
              </w:rPr>
            </w:pPr>
          </w:p>
          <w:p w14:paraId="1B341103"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2</w:t>
            </w:r>
          </w:p>
        </w:tc>
        <w:tc>
          <w:tcPr>
            <w:tcW w:w="1761" w:type="dxa"/>
            <w:gridSpan w:val="2"/>
          </w:tcPr>
          <w:p w14:paraId="377D52AB" w14:textId="77777777" w:rsidR="0046675C" w:rsidRPr="00562935" w:rsidRDefault="0046675C" w:rsidP="009B4C2D">
            <w:pPr>
              <w:jc w:val="center"/>
              <w:rPr>
                <w:rFonts w:ascii="Verdana" w:hAnsi="Verdana" w:cs="Arial"/>
                <w:b/>
                <w:noProof/>
                <w:sz w:val="18"/>
                <w:szCs w:val="18"/>
              </w:rPr>
            </w:pPr>
          </w:p>
          <w:p w14:paraId="5DD934E6"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2</w:t>
            </w:r>
          </w:p>
        </w:tc>
      </w:tr>
      <w:tr w:rsidR="0046675C" w:rsidRPr="00562935" w14:paraId="0A6FC4EB" w14:textId="77777777" w:rsidTr="009B4C2D">
        <w:tc>
          <w:tcPr>
            <w:tcW w:w="1957" w:type="dxa"/>
            <w:gridSpan w:val="2"/>
          </w:tcPr>
          <w:p w14:paraId="59D862FF"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3</w:t>
            </w:r>
          </w:p>
        </w:tc>
        <w:tc>
          <w:tcPr>
            <w:tcW w:w="2534" w:type="dxa"/>
            <w:gridSpan w:val="2"/>
          </w:tcPr>
          <w:p w14:paraId="5D5AC6A6"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 xml:space="preserve">Οδηγοί Βραδυνού  Δρομολογίου </w:t>
            </w:r>
          </w:p>
        </w:tc>
        <w:tc>
          <w:tcPr>
            <w:tcW w:w="1716" w:type="dxa"/>
          </w:tcPr>
          <w:p w14:paraId="7E83AB5D"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0</w:t>
            </w:r>
          </w:p>
        </w:tc>
        <w:tc>
          <w:tcPr>
            <w:tcW w:w="1746" w:type="dxa"/>
            <w:gridSpan w:val="3"/>
          </w:tcPr>
          <w:p w14:paraId="1C51FF8E"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0</w:t>
            </w:r>
          </w:p>
        </w:tc>
        <w:tc>
          <w:tcPr>
            <w:tcW w:w="1761" w:type="dxa"/>
            <w:gridSpan w:val="2"/>
          </w:tcPr>
          <w:p w14:paraId="10C5AC4D"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2</w:t>
            </w:r>
          </w:p>
        </w:tc>
      </w:tr>
      <w:tr w:rsidR="0046675C" w:rsidRPr="00562935" w14:paraId="2A7FDEE0" w14:textId="77777777" w:rsidTr="009B4C2D">
        <w:tc>
          <w:tcPr>
            <w:tcW w:w="1957" w:type="dxa"/>
            <w:gridSpan w:val="2"/>
          </w:tcPr>
          <w:p w14:paraId="7CE20EA9"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lastRenderedPageBreak/>
              <w:t>4</w:t>
            </w:r>
          </w:p>
        </w:tc>
        <w:tc>
          <w:tcPr>
            <w:tcW w:w="2534" w:type="dxa"/>
            <w:gridSpan w:val="2"/>
          </w:tcPr>
          <w:p w14:paraId="07595871"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 xml:space="preserve">Οδηγός αντικαταστάτης ρεπό </w:t>
            </w:r>
          </w:p>
        </w:tc>
        <w:tc>
          <w:tcPr>
            <w:tcW w:w="1716" w:type="dxa"/>
          </w:tcPr>
          <w:p w14:paraId="09A2A206" w14:textId="77777777" w:rsidR="0046675C" w:rsidRPr="00562935" w:rsidRDefault="0046675C" w:rsidP="009B4C2D">
            <w:pPr>
              <w:jc w:val="center"/>
              <w:rPr>
                <w:rFonts w:ascii="Verdana" w:hAnsi="Verdana" w:cs="Arial"/>
                <w:b/>
                <w:noProof/>
                <w:sz w:val="18"/>
                <w:szCs w:val="18"/>
              </w:rPr>
            </w:pPr>
          </w:p>
          <w:p w14:paraId="3F2E71C8"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1</w:t>
            </w:r>
          </w:p>
        </w:tc>
        <w:tc>
          <w:tcPr>
            <w:tcW w:w="1746" w:type="dxa"/>
            <w:gridSpan w:val="3"/>
          </w:tcPr>
          <w:p w14:paraId="73CFE8EF" w14:textId="77777777" w:rsidR="0046675C" w:rsidRPr="00562935" w:rsidRDefault="0046675C" w:rsidP="009B4C2D">
            <w:pPr>
              <w:jc w:val="center"/>
              <w:rPr>
                <w:rFonts w:ascii="Verdana" w:hAnsi="Verdana" w:cs="Arial"/>
                <w:b/>
                <w:noProof/>
                <w:sz w:val="18"/>
                <w:szCs w:val="18"/>
              </w:rPr>
            </w:pPr>
          </w:p>
          <w:p w14:paraId="0A280C84" w14:textId="77777777" w:rsidR="0046675C" w:rsidRPr="00562935" w:rsidRDefault="0046675C" w:rsidP="009B4C2D">
            <w:pPr>
              <w:jc w:val="center"/>
              <w:rPr>
                <w:rFonts w:ascii="Verdana" w:hAnsi="Verdana" w:cs="Arial"/>
                <w:b/>
                <w:noProof/>
                <w:sz w:val="18"/>
                <w:szCs w:val="18"/>
                <w:lang w:val="en-US"/>
              </w:rPr>
            </w:pPr>
            <w:r w:rsidRPr="00562935">
              <w:rPr>
                <w:rFonts w:ascii="Verdana" w:hAnsi="Verdana" w:cs="Arial"/>
                <w:b/>
                <w:noProof/>
                <w:sz w:val="18"/>
                <w:szCs w:val="18"/>
                <w:lang w:val="en-US"/>
              </w:rPr>
              <w:t>1</w:t>
            </w:r>
          </w:p>
        </w:tc>
        <w:tc>
          <w:tcPr>
            <w:tcW w:w="1761" w:type="dxa"/>
            <w:gridSpan w:val="2"/>
          </w:tcPr>
          <w:p w14:paraId="3D74E8D0" w14:textId="77777777" w:rsidR="0046675C" w:rsidRPr="00562935" w:rsidRDefault="0046675C" w:rsidP="009B4C2D">
            <w:pPr>
              <w:jc w:val="center"/>
              <w:rPr>
                <w:rFonts w:ascii="Verdana" w:hAnsi="Verdana" w:cs="Arial"/>
                <w:b/>
                <w:noProof/>
                <w:sz w:val="18"/>
                <w:szCs w:val="18"/>
              </w:rPr>
            </w:pPr>
          </w:p>
          <w:p w14:paraId="49144AA1" w14:textId="77777777" w:rsidR="0046675C" w:rsidRPr="00562935" w:rsidRDefault="0046675C" w:rsidP="009B4C2D">
            <w:pPr>
              <w:jc w:val="center"/>
              <w:rPr>
                <w:rFonts w:ascii="Verdana" w:hAnsi="Verdana" w:cs="Arial"/>
                <w:b/>
                <w:noProof/>
                <w:sz w:val="18"/>
                <w:szCs w:val="18"/>
                <w:lang w:val="en-US"/>
              </w:rPr>
            </w:pPr>
            <w:r w:rsidRPr="00562935">
              <w:rPr>
                <w:rFonts w:ascii="Verdana" w:hAnsi="Verdana" w:cs="Arial"/>
                <w:b/>
                <w:noProof/>
                <w:sz w:val="18"/>
                <w:szCs w:val="18"/>
                <w:lang w:val="en-US"/>
              </w:rPr>
              <w:t>1</w:t>
            </w:r>
          </w:p>
        </w:tc>
      </w:tr>
      <w:tr w:rsidR="0046675C" w:rsidRPr="00562935" w14:paraId="0731B19A" w14:textId="77777777" w:rsidTr="009B4C2D">
        <w:tc>
          <w:tcPr>
            <w:tcW w:w="1957" w:type="dxa"/>
            <w:gridSpan w:val="2"/>
          </w:tcPr>
          <w:p w14:paraId="06960FCB" w14:textId="77777777" w:rsidR="0046675C" w:rsidRPr="00562935" w:rsidRDefault="0046675C" w:rsidP="009B4C2D">
            <w:pPr>
              <w:jc w:val="center"/>
              <w:rPr>
                <w:rFonts w:ascii="Verdana" w:hAnsi="Verdana" w:cs="Arial"/>
                <w:noProof/>
                <w:sz w:val="18"/>
                <w:szCs w:val="18"/>
              </w:rPr>
            </w:pPr>
          </w:p>
        </w:tc>
        <w:tc>
          <w:tcPr>
            <w:tcW w:w="2534" w:type="dxa"/>
            <w:gridSpan w:val="2"/>
          </w:tcPr>
          <w:p w14:paraId="45E89F1C"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Σύνολο θέσεων εργασίας οδηγών</w:t>
            </w:r>
          </w:p>
        </w:tc>
        <w:tc>
          <w:tcPr>
            <w:tcW w:w="1716" w:type="dxa"/>
          </w:tcPr>
          <w:p w14:paraId="082CD023" w14:textId="77777777" w:rsidR="0046675C" w:rsidRPr="00562935" w:rsidRDefault="0046675C" w:rsidP="009B4C2D">
            <w:pPr>
              <w:jc w:val="center"/>
              <w:rPr>
                <w:rFonts w:ascii="Verdana" w:hAnsi="Verdana" w:cs="Arial"/>
                <w:b/>
                <w:noProof/>
                <w:sz w:val="18"/>
                <w:szCs w:val="18"/>
              </w:rPr>
            </w:pPr>
          </w:p>
          <w:p w14:paraId="3A3995D3"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4</w:t>
            </w:r>
          </w:p>
        </w:tc>
        <w:tc>
          <w:tcPr>
            <w:tcW w:w="1746" w:type="dxa"/>
            <w:gridSpan w:val="3"/>
          </w:tcPr>
          <w:p w14:paraId="4E358197" w14:textId="77777777" w:rsidR="0046675C" w:rsidRPr="00562935" w:rsidRDefault="0046675C" w:rsidP="009B4C2D">
            <w:pPr>
              <w:jc w:val="center"/>
              <w:rPr>
                <w:rFonts w:ascii="Verdana" w:hAnsi="Verdana" w:cs="Arial"/>
                <w:b/>
                <w:noProof/>
                <w:sz w:val="18"/>
                <w:szCs w:val="18"/>
              </w:rPr>
            </w:pPr>
          </w:p>
          <w:p w14:paraId="75B951B3" w14:textId="77777777" w:rsidR="0046675C" w:rsidRPr="00562935" w:rsidRDefault="0046675C" w:rsidP="009B4C2D">
            <w:pPr>
              <w:jc w:val="center"/>
              <w:rPr>
                <w:rFonts w:ascii="Verdana" w:hAnsi="Verdana" w:cs="Arial"/>
                <w:b/>
                <w:noProof/>
                <w:sz w:val="18"/>
                <w:szCs w:val="18"/>
                <w:lang w:val="en-US"/>
              </w:rPr>
            </w:pPr>
            <w:r w:rsidRPr="00562935">
              <w:rPr>
                <w:rFonts w:ascii="Verdana" w:hAnsi="Verdana" w:cs="Arial"/>
                <w:b/>
                <w:noProof/>
                <w:sz w:val="18"/>
                <w:szCs w:val="18"/>
                <w:lang w:val="en-US"/>
              </w:rPr>
              <w:t>5</w:t>
            </w:r>
          </w:p>
        </w:tc>
        <w:tc>
          <w:tcPr>
            <w:tcW w:w="1761" w:type="dxa"/>
            <w:gridSpan w:val="2"/>
          </w:tcPr>
          <w:p w14:paraId="618023AE" w14:textId="77777777" w:rsidR="0046675C" w:rsidRPr="00562935" w:rsidRDefault="0046675C" w:rsidP="009B4C2D">
            <w:pPr>
              <w:rPr>
                <w:rFonts w:ascii="Verdana" w:hAnsi="Verdana" w:cs="Arial"/>
                <w:b/>
                <w:noProof/>
                <w:sz w:val="18"/>
                <w:szCs w:val="18"/>
              </w:rPr>
            </w:pPr>
          </w:p>
          <w:p w14:paraId="0BE5BA88" w14:textId="77777777" w:rsidR="0046675C" w:rsidRPr="00562935" w:rsidRDefault="0046675C" w:rsidP="009B4C2D">
            <w:pPr>
              <w:jc w:val="center"/>
              <w:rPr>
                <w:rFonts w:ascii="Verdana" w:hAnsi="Verdana" w:cs="Arial"/>
                <w:b/>
                <w:noProof/>
                <w:sz w:val="18"/>
                <w:szCs w:val="18"/>
                <w:lang w:val="en-US"/>
              </w:rPr>
            </w:pPr>
            <w:r w:rsidRPr="00562935">
              <w:rPr>
                <w:rFonts w:ascii="Verdana" w:hAnsi="Verdana" w:cs="Arial"/>
                <w:b/>
                <w:noProof/>
                <w:sz w:val="18"/>
                <w:szCs w:val="18"/>
                <w:lang w:val="en-US"/>
              </w:rPr>
              <w:t>7</w:t>
            </w:r>
          </w:p>
        </w:tc>
      </w:tr>
      <w:tr w:rsidR="0046675C" w:rsidRPr="00562935" w14:paraId="43454A67" w14:textId="77777777" w:rsidTr="009B4C2D">
        <w:tc>
          <w:tcPr>
            <w:tcW w:w="1957" w:type="dxa"/>
            <w:gridSpan w:val="2"/>
          </w:tcPr>
          <w:p w14:paraId="18770B48"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5</w:t>
            </w:r>
          </w:p>
        </w:tc>
        <w:tc>
          <w:tcPr>
            <w:tcW w:w="2534" w:type="dxa"/>
            <w:gridSpan w:val="2"/>
          </w:tcPr>
          <w:p w14:paraId="29F894B0"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 xml:space="preserve">Πλήρωμα Απορ/ρων Πρωινού Δρομολ. </w:t>
            </w:r>
          </w:p>
        </w:tc>
        <w:tc>
          <w:tcPr>
            <w:tcW w:w="1716" w:type="dxa"/>
          </w:tcPr>
          <w:p w14:paraId="406CDB03"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4</w:t>
            </w:r>
          </w:p>
        </w:tc>
        <w:tc>
          <w:tcPr>
            <w:tcW w:w="1746" w:type="dxa"/>
            <w:gridSpan w:val="3"/>
          </w:tcPr>
          <w:p w14:paraId="2B1AC8F9"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4</w:t>
            </w:r>
          </w:p>
        </w:tc>
        <w:tc>
          <w:tcPr>
            <w:tcW w:w="1761" w:type="dxa"/>
            <w:gridSpan w:val="2"/>
          </w:tcPr>
          <w:p w14:paraId="3D9CCBDA"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4</w:t>
            </w:r>
          </w:p>
        </w:tc>
      </w:tr>
      <w:tr w:rsidR="0046675C" w:rsidRPr="00562935" w14:paraId="06C019B0" w14:textId="77777777" w:rsidTr="009B4C2D">
        <w:tc>
          <w:tcPr>
            <w:tcW w:w="1957" w:type="dxa"/>
            <w:gridSpan w:val="2"/>
          </w:tcPr>
          <w:p w14:paraId="544433F3"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6</w:t>
            </w:r>
          </w:p>
        </w:tc>
        <w:tc>
          <w:tcPr>
            <w:tcW w:w="2534" w:type="dxa"/>
            <w:gridSpan w:val="2"/>
          </w:tcPr>
          <w:p w14:paraId="5789C5A5"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Πλήρωμα Απογευματινού Δρομολογίου</w:t>
            </w:r>
          </w:p>
        </w:tc>
        <w:tc>
          <w:tcPr>
            <w:tcW w:w="1716" w:type="dxa"/>
          </w:tcPr>
          <w:p w14:paraId="5B703902" w14:textId="77777777" w:rsidR="0046675C" w:rsidRPr="00562935" w:rsidRDefault="0046675C" w:rsidP="009B4C2D">
            <w:pPr>
              <w:jc w:val="center"/>
              <w:rPr>
                <w:rFonts w:ascii="Verdana" w:hAnsi="Verdana" w:cs="Arial"/>
                <w:b/>
                <w:noProof/>
                <w:sz w:val="18"/>
                <w:szCs w:val="18"/>
              </w:rPr>
            </w:pPr>
          </w:p>
          <w:p w14:paraId="7B47FB68"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2</w:t>
            </w:r>
          </w:p>
        </w:tc>
        <w:tc>
          <w:tcPr>
            <w:tcW w:w="1746" w:type="dxa"/>
            <w:gridSpan w:val="3"/>
          </w:tcPr>
          <w:p w14:paraId="1384C463" w14:textId="77777777" w:rsidR="0046675C" w:rsidRPr="00562935" w:rsidRDefault="0046675C" w:rsidP="009B4C2D">
            <w:pPr>
              <w:jc w:val="center"/>
              <w:rPr>
                <w:rFonts w:ascii="Verdana" w:hAnsi="Verdana" w:cs="Arial"/>
                <w:b/>
                <w:noProof/>
                <w:sz w:val="18"/>
                <w:szCs w:val="18"/>
              </w:rPr>
            </w:pPr>
          </w:p>
          <w:p w14:paraId="676ECA53"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4</w:t>
            </w:r>
          </w:p>
        </w:tc>
        <w:tc>
          <w:tcPr>
            <w:tcW w:w="1761" w:type="dxa"/>
            <w:gridSpan w:val="2"/>
          </w:tcPr>
          <w:p w14:paraId="2054D37B" w14:textId="77777777" w:rsidR="0046675C" w:rsidRPr="00562935" w:rsidRDefault="0046675C" w:rsidP="009B4C2D">
            <w:pPr>
              <w:jc w:val="center"/>
              <w:rPr>
                <w:rFonts w:ascii="Verdana" w:hAnsi="Verdana" w:cs="Arial"/>
                <w:b/>
                <w:noProof/>
                <w:sz w:val="18"/>
                <w:szCs w:val="18"/>
              </w:rPr>
            </w:pPr>
          </w:p>
          <w:p w14:paraId="7141DCCA"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4</w:t>
            </w:r>
          </w:p>
        </w:tc>
      </w:tr>
      <w:tr w:rsidR="0046675C" w:rsidRPr="00562935" w14:paraId="68F44E9F" w14:textId="77777777" w:rsidTr="009B4C2D">
        <w:tc>
          <w:tcPr>
            <w:tcW w:w="1957" w:type="dxa"/>
            <w:gridSpan w:val="2"/>
          </w:tcPr>
          <w:p w14:paraId="12A6226C"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7</w:t>
            </w:r>
          </w:p>
        </w:tc>
        <w:tc>
          <w:tcPr>
            <w:tcW w:w="2534" w:type="dxa"/>
            <w:gridSpan w:val="2"/>
          </w:tcPr>
          <w:p w14:paraId="0A834688"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Πλήρωμα Βραδυνού  Δρομολογίου</w:t>
            </w:r>
          </w:p>
        </w:tc>
        <w:tc>
          <w:tcPr>
            <w:tcW w:w="1716" w:type="dxa"/>
          </w:tcPr>
          <w:p w14:paraId="693572D8"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0</w:t>
            </w:r>
          </w:p>
        </w:tc>
        <w:tc>
          <w:tcPr>
            <w:tcW w:w="1746" w:type="dxa"/>
            <w:gridSpan w:val="3"/>
          </w:tcPr>
          <w:p w14:paraId="4283C573"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0</w:t>
            </w:r>
          </w:p>
        </w:tc>
        <w:tc>
          <w:tcPr>
            <w:tcW w:w="1761" w:type="dxa"/>
            <w:gridSpan w:val="2"/>
          </w:tcPr>
          <w:p w14:paraId="543AA5B7"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4</w:t>
            </w:r>
          </w:p>
        </w:tc>
      </w:tr>
      <w:tr w:rsidR="0046675C" w:rsidRPr="00562935" w14:paraId="1E444F71" w14:textId="77777777" w:rsidTr="009B4C2D">
        <w:tc>
          <w:tcPr>
            <w:tcW w:w="1957" w:type="dxa"/>
            <w:gridSpan w:val="2"/>
            <w:tcBorders>
              <w:bottom w:val="single" w:sz="4" w:space="0" w:color="auto"/>
            </w:tcBorders>
          </w:tcPr>
          <w:p w14:paraId="7F790E3D"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8</w:t>
            </w:r>
          </w:p>
        </w:tc>
        <w:tc>
          <w:tcPr>
            <w:tcW w:w="2534" w:type="dxa"/>
            <w:gridSpan w:val="2"/>
            <w:tcBorders>
              <w:bottom w:val="single" w:sz="4" w:space="0" w:color="auto"/>
            </w:tcBorders>
          </w:tcPr>
          <w:p w14:paraId="62242A40"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Εργάτης Απορριμματοφόρου αντικαταστάτης ρεπό + αδειών</w:t>
            </w:r>
          </w:p>
        </w:tc>
        <w:tc>
          <w:tcPr>
            <w:tcW w:w="1716" w:type="dxa"/>
            <w:tcBorders>
              <w:bottom w:val="single" w:sz="4" w:space="0" w:color="auto"/>
            </w:tcBorders>
          </w:tcPr>
          <w:p w14:paraId="2075CF44" w14:textId="77777777" w:rsidR="0046675C" w:rsidRPr="00562935" w:rsidRDefault="0046675C" w:rsidP="009B4C2D">
            <w:pPr>
              <w:jc w:val="center"/>
              <w:rPr>
                <w:rFonts w:ascii="Verdana" w:hAnsi="Verdana" w:cs="Arial"/>
                <w:b/>
                <w:noProof/>
                <w:sz w:val="18"/>
                <w:szCs w:val="18"/>
              </w:rPr>
            </w:pPr>
          </w:p>
          <w:p w14:paraId="629D1A66"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2</w:t>
            </w:r>
          </w:p>
        </w:tc>
        <w:tc>
          <w:tcPr>
            <w:tcW w:w="1746" w:type="dxa"/>
            <w:gridSpan w:val="3"/>
            <w:tcBorders>
              <w:bottom w:val="single" w:sz="4" w:space="0" w:color="auto"/>
            </w:tcBorders>
          </w:tcPr>
          <w:p w14:paraId="400AABD2" w14:textId="77777777" w:rsidR="0046675C" w:rsidRPr="00562935" w:rsidRDefault="0046675C" w:rsidP="009B4C2D">
            <w:pPr>
              <w:jc w:val="center"/>
              <w:rPr>
                <w:rFonts w:ascii="Verdana" w:hAnsi="Verdana" w:cs="Arial"/>
                <w:b/>
                <w:noProof/>
                <w:sz w:val="18"/>
                <w:szCs w:val="18"/>
              </w:rPr>
            </w:pPr>
          </w:p>
          <w:p w14:paraId="746E7F49" w14:textId="77777777" w:rsidR="0046675C" w:rsidRPr="00562935" w:rsidRDefault="0046675C" w:rsidP="009B4C2D">
            <w:pPr>
              <w:jc w:val="center"/>
              <w:rPr>
                <w:rFonts w:ascii="Verdana" w:hAnsi="Verdana" w:cs="Arial"/>
                <w:b/>
                <w:noProof/>
                <w:sz w:val="18"/>
                <w:szCs w:val="18"/>
                <w:lang w:val="en-US"/>
              </w:rPr>
            </w:pPr>
            <w:r w:rsidRPr="00562935">
              <w:rPr>
                <w:rFonts w:ascii="Verdana" w:hAnsi="Verdana" w:cs="Arial"/>
                <w:b/>
                <w:noProof/>
                <w:sz w:val="18"/>
                <w:szCs w:val="18"/>
                <w:lang w:val="en-US"/>
              </w:rPr>
              <w:t>2</w:t>
            </w:r>
          </w:p>
        </w:tc>
        <w:tc>
          <w:tcPr>
            <w:tcW w:w="1761" w:type="dxa"/>
            <w:gridSpan w:val="2"/>
            <w:tcBorders>
              <w:bottom w:val="single" w:sz="4" w:space="0" w:color="auto"/>
            </w:tcBorders>
          </w:tcPr>
          <w:p w14:paraId="4E161838" w14:textId="77777777" w:rsidR="0046675C" w:rsidRPr="00562935" w:rsidRDefault="0046675C" w:rsidP="009B4C2D">
            <w:pPr>
              <w:jc w:val="center"/>
              <w:rPr>
                <w:rFonts w:ascii="Verdana" w:hAnsi="Verdana" w:cs="Arial"/>
                <w:b/>
                <w:noProof/>
                <w:sz w:val="18"/>
                <w:szCs w:val="18"/>
              </w:rPr>
            </w:pPr>
          </w:p>
          <w:p w14:paraId="40ABEA32" w14:textId="77777777" w:rsidR="0046675C" w:rsidRPr="00562935" w:rsidRDefault="0046675C" w:rsidP="009B4C2D">
            <w:pPr>
              <w:jc w:val="center"/>
              <w:rPr>
                <w:rFonts w:ascii="Verdana" w:hAnsi="Verdana" w:cs="Arial"/>
                <w:b/>
                <w:noProof/>
                <w:sz w:val="18"/>
                <w:szCs w:val="18"/>
                <w:lang w:val="en-US"/>
              </w:rPr>
            </w:pPr>
            <w:r w:rsidRPr="00562935">
              <w:rPr>
                <w:rFonts w:ascii="Verdana" w:hAnsi="Verdana" w:cs="Arial"/>
                <w:b/>
                <w:noProof/>
                <w:sz w:val="18"/>
                <w:szCs w:val="18"/>
                <w:lang w:val="en-US"/>
              </w:rPr>
              <w:t>2</w:t>
            </w:r>
          </w:p>
        </w:tc>
      </w:tr>
      <w:tr w:rsidR="0046675C" w:rsidRPr="00562935" w14:paraId="2B10830A" w14:textId="77777777" w:rsidTr="009B4C2D">
        <w:tc>
          <w:tcPr>
            <w:tcW w:w="1957" w:type="dxa"/>
            <w:gridSpan w:val="2"/>
            <w:tcBorders>
              <w:bottom w:val="single" w:sz="4" w:space="0" w:color="auto"/>
            </w:tcBorders>
          </w:tcPr>
          <w:p w14:paraId="3DA85C45" w14:textId="77777777" w:rsidR="0046675C" w:rsidRPr="00562935" w:rsidRDefault="0046675C" w:rsidP="009B4C2D">
            <w:pPr>
              <w:jc w:val="center"/>
              <w:rPr>
                <w:rFonts w:ascii="Verdana" w:hAnsi="Verdana" w:cs="Arial"/>
                <w:b/>
                <w:noProof/>
                <w:sz w:val="18"/>
                <w:szCs w:val="18"/>
              </w:rPr>
            </w:pPr>
          </w:p>
        </w:tc>
        <w:tc>
          <w:tcPr>
            <w:tcW w:w="2534" w:type="dxa"/>
            <w:gridSpan w:val="2"/>
            <w:tcBorders>
              <w:bottom w:val="single" w:sz="4" w:space="0" w:color="auto"/>
            </w:tcBorders>
          </w:tcPr>
          <w:p w14:paraId="7EE8A212"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Σύνολο θέσεων εργασίας ΟΔΓ + ΕΡΓ</w:t>
            </w:r>
          </w:p>
        </w:tc>
        <w:tc>
          <w:tcPr>
            <w:tcW w:w="1716" w:type="dxa"/>
            <w:tcBorders>
              <w:bottom w:val="single" w:sz="4" w:space="0" w:color="auto"/>
            </w:tcBorders>
          </w:tcPr>
          <w:p w14:paraId="3D9E9908" w14:textId="77777777" w:rsidR="0046675C" w:rsidRPr="00562935" w:rsidRDefault="0046675C" w:rsidP="009B4C2D">
            <w:pPr>
              <w:jc w:val="center"/>
              <w:rPr>
                <w:rFonts w:ascii="Verdana" w:hAnsi="Verdana" w:cs="Arial"/>
                <w:b/>
                <w:noProof/>
                <w:sz w:val="18"/>
                <w:szCs w:val="18"/>
              </w:rPr>
            </w:pPr>
          </w:p>
          <w:p w14:paraId="08619191"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12</w:t>
            </w:r>
          </w:p>
        </w:tc>
        <w:tc>
          <w:tcPr>
            <w:tcW w:w="1746" w:type="dxa"/>
            <w:gridSpan w:val="3"/>
            <w:tcBorders>
              <w:bottom w:val="single" w:sz="4" w:space="0" w:color="auto"/>
            </w:tcBorders>
          </w:tcPr>
          <w:p w14:paraId="221A09FF" w14:textId="77777777" w:rsidR="0046675C" w:rsidRPr="00562935" w:rsidRDefault="0046675C" w:rsidP="009B4C2D">
            <w:pPr>
              <w:jc w:val="center"/>
              <w:rPr>
                <w:rFonts w:ascii="Verdana" w:hAnsi="Verdana" w:cs="Arial"/>
                <w:b/>
                <w:noProof/>
                <w:sz w:val="18"/>
                <w:szCs w:val="18"/>
              </w:rPr>
            </w:pPr>
          </w:p>
          <w:p w14:paraId="5BFE3674" w14:textId="77777777" w:rsidR="0046675C" w:rsidRPr="00562935" w:rsidRDefault="0046675C" w:rsidP="009B4C2D">
            <w:pPr>
              <w:jc w:val="center"/>
              <w:rPr>
                <w:rFonts w:ascii="Verdana" w:hAnsi="Verdana" w:cs="Arial"/>
                <w:b/>
                <w:noProof/>
                <w:sz w:val="18"/>
                <w:szCs w:val="18"/>
                <w:lang w:val="en-US"/>
              </w:rPr>
            </w:pPr>
            <w:r w:rsidRPr="00562935">
              <w:rPr>
                <w:rFonts w:ascii="Verdana" w:hAnsi="Verdana" w:cs="Arial"/>
                <w:b/>
                <w:noProof/>
                <w:sz w:val="18"/>
                <w:szCs w:val="18"/>
              </w:rPr>
              <w:t>1</w:t>
            </w:r>
            <w:r w:rsidRPr="00562935">
              <w:rPr>
                <w:rFonts w:ascii="Verdana" w:hAnsi="Verdana" w:cs="Arial"/>
                <w:b/>
                <w:noProof/>
                <w:sz w:val="18"/>
                <w:szCs w:val="18"/>
                <w:lang w:val="en-US"/>
              </w:rPr>
              <w:t>5</w:t>
            </w:r>
          </w:p>
        </w:tc>
        <w:tc>
          <w:tcPr>
            <w:tcW w:w="1761" w:type="dxa"/>
            <w:gridSpan w:val="2"/>
            <w:tcBorders>
              <w:bottom w:val="single" w:sz="4" w:space="0" w:color="auto"/>
            </w:tcBorders>
          </w:tcPr>
          <w:p w14:paraId="427BF089" w14:textId="77777777" w:rsidR="0046675C" w:rsidRPr="00562935" w:rsidRDefault="0046675C" w:rsidP="009B4C2D">
            <w:pPr>
              <w:rPr>
                <w:rFonts w:ascii="Verdana" w:hAnsi="Verdana" w:cs="Arial"/>
                <w:b/>
                <w:noProof/>
                <w:sz w:val="18"/>
                <w:szCs w:val="18"/>
              </w:rPr>
            </w:pPr>
          </w:p>
          <w:p w14:paraId="27C77CEE" w14:textId="77777777" w:rsidR="0046675C" w:rsidRPr="00562935" w:rsidRDefault="0046675C" w:rsidP="009B4C2D">
            <w:pPr>
              <w:jc w:val="center"/>
              <w:rPr>
                <w:rFonts w:ascii="Verdana" w:hAnsi="Verdana" w:cs="Arial"/>
                <w:b/>
                <w:noProof/>
                <w:sz w:val="18"/>
                <w:szCs w:val="18"/>
                <w:lang w:val="en-US"/>
              </w:rPr>
            </w:pPr>
            <w:r w:rsidRPr="00562935">
              <w:rPr>
                <w:rFonts w:ascii="Verdana" w:hAnsi="Verdana" w:cs="Arial"/>
                <w:b/>
                <w:noProof/>
                <w:sz w:val="18"/>
                <w:szCs w:val="18"/>
              </w:rPr>
              <w:t>2</w:t>
            </w:r>
            <w:r w:rsidRPr="00562935">
              <w:rPr>
                <w:rFonts w:ascii="Verdana" w:hAnsi="Verdana" w:cs="Arial"/>
                <w:b/>
                <w:noProof/>
                <w:sz w:val="18"/>
                <w:szCs w:val="18"/>
                <w:lang w:val="en-US"/>
              </w:rPr>
              <w:t>1</w:t>
            </w:r>
          </w:p>
        </w:tc>
      </w:tr>
      <w:tr w:rsidR="0046675C" w:rsidRPr="00562935" w14:paraId="4C227BAF" w14:textId="77777777" w:rsidTr="009B4C2D">
        <w:tc>
          <w:tcPr>
            <w:tcW w:w="9714" w:type="dxa"/>
            <w:gridSpan w:val="10"/>
            <w:tcBorders>
              <w:top w:val="single" w:sz="4" w:space="0" w:color="auto"/>
              <w:left w:val="nil"/>
              <w:bottom w:val="single" w:sz="4" w:space="0" w:color="auto"/>
              <w:right w:val="nil"/>
            </w:tcBorders>
          </w:tcPr>
          <w:p w14:paraId="337FE289"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 xml:space="preserve">ΠΡΟΣΩΠΙΚΟ ΠΛΥΣΗΣ ΚΑΔΩΝ ΑΠΟΡΡΙΜΜΑΤΩΝ </w:t>
            </w:r>
          </w:p>
        </w:tc>
      </w:tr>
      <w:tr w:rsidR="0046675C" w:rsidRPr="00562935" w14:paraId="22C09AA3" w14:textId="77777777" w:rsidTr="009B4C2D">
        <w:tc>
          <w:tcPr>
            <w:tcW w:w="1957" w:type="dxa"/>
            <w:gridSpan w:val="2"/>
            <w:tcBorders>
              <w:top w:val="single" w:sz="4" w:space="0" w:color="auto"/>
            </w:tcBorders>
          </w:tcPr>
          <w:p w14:paraId="61EFC136"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9</w:t>
            </w:r>
          </w:p>
        </w:tc>
        <w:tc>
          <w:tcPr>
            <w:tcW w:w="2534" w:type="dxa"/>
            <w:gridSpan w:val="2"/>
            <w:tcBorders>
              <w:top w:val="single" w:sz="4" w:space="0" w:color="auto"/>
            </w:tcBorders>
          </w:tcPr>
          <w:p w14:paraId="45D43040"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 xml:space="preserve">Οδηγός Πλυντηρίου </w:t>
            </w:r>
          </w:p>
        </w:tc>
        <w:tc>
          <w:tcPr>
            <w:tcW w:w="1716" w:type="dxa"/>
            <w:tcBorders>
              <w:top w:val="single" w:sz="4" w:space="0" w:color="auto"/>
            </w:tcBorders>
          </w:tcPr>
          <w:p w14:paraId="784BD5D9"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1</w:t>
            </w:r>
          </w:p>
        </w:tc>
        <w:tc>
          <w:tcPr>
            <w:tcW w:w="1733" w:type="dxa"/>
            <w:gridSpan w:val="2"/>
            <w:tcBorders>
              <w:top w:val="single" w:sz="4" w:space="0" w:color="auto"/>
            </w:tcBorders>
          </w:tcPr>
          <w:p w14:paraId="1057D46E"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1</w:t>
            </w:r>
          </w:p>
        </w:tc>
        <w:tc>
          <w:tcPr>
            <w:tcW w:w="1774" w:type="dxa"/>
            <w:gridSpan w:val="3"/>
            <w:tcBorders>
              <w:top w:val="single" w:sz="4" w:space="0" w:color="auto"/>
            </w:tcBorders>
          </w:tcPr>
          <w:p w14:paraId="147D3756"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1</w:t>
            </w:r>
          </w:p>
        </w:tc>
      </w:tr>
      <w:tr w:rsidR="0046675C" w:rsidRPr="00562935" w14:paraId="12441599" w14:textId="77777777" w:rsidTr="009B4C2D">
        <w:tc>
          <w:tcPr>
            <w:tcW w:w="1957" w:type="dxa"/>
            <w:gridSpan w:val="2"/>
          </w:tcPr>
          <w:p w14:paraId="51F92220"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10</w:t>
            </w:r>
          </w:p>
        </w:tc>
        <w:tc>
          <w:tcPr>
            <w:tcW w:w="2534" w:type="dxa"/>
            <w:gridSpan w:val="2"/>
          </w:tcPr>
          <w:p w14:paraId="5D9F0754"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 xml:space="preserve">Εργάτες Πλυντηρίου </w:t>
            </w:r>
          </w:p>
        </w:tc>
        <w:tc>
          <w:tcPr>
            <w:tcW w:w="1716" w:type="dxa"/>
          </w:tcPr>
          <w:p w14:paraId="38E91C53"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2</w:t>
            </w:r>
          </w:p>
        </w:tc>
        <w:tc>
          <w:tcPr>
            <w:tcW w:w="1733" w:type="dxa"/>
            <w:gridSpan w:val="2"/>
          </w:tcPr>
          <w:p w14:paraId="61F06AD3"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2</w:t>
            </w:r>
          </w:p>
        </w:tc>
        <w:tc>
          <w:tcPr>
            <w:tcW w:w="1774" w:type="dxa"/>
            <w:gridSpan w:val="3"/>
          </w:tcPr>
          <w:p w14:paraId="5F3F1637"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2</w:t>
            </w:r>
          </w:p>
        </w:tc>
      </w:tr>
      <w:tr w:rsidR="0046675C" w:rsidRPr="00562935" w14:paraId="030F894B" w14:textId="77777777" w:rsidTr="009B4C2D">
        <w:tc>
          <w:tcPr>
            <w:tcW w:w="1957" w:type="dxa"/>
            <w:gridSpan w:val="2"/>
          </w:tcPr>
          <w:p w14:paraId="58FD4B59" w14:textId="77777777" w:rsidR="0046675C" w:rsidRPr="00562935" w:rsidRDefault="0046675C" w:rsidP="009B4C2D">
            <w:pPr>
              <w:jc w:val="center"/>
              <w:rPr>
                <w:rFonts w:ascii="Verdana" w:hAnsi="Verdana" w:cs="Arial"/>
                <w:noProof/>
                <w:sz w:val="18"/>
                <w:szCs w:val="18"/>
              </w:rPr>
            </w:pPr>
          </w:p>
        </w:tc>
        <w:tc>
          <w:tcPr>
            <w:tcW w:w="2534" w:type="dxa"/>
            <w:gridSpan w:val="2"/>
          </w:tcPr>
          <w:p w14:paraId="08407B17" w14:textId="77777777" w:rsidR="0046675C" w:rsidRPr="00562935" w:rsidRDefault="0046675C" w:rsidP="009B4C2D">
            <w:pPr>
              <w:jc w:val="center"/>
              <w:rPr>
                <w:rFonts w:ascii="Verdana" w:hAnsi="Verdana" w:cs="Arial"/>
                <w:b/>
                <w:noProof/>
                <w:sz w:val="18"/>
                <w:szCs w:val="18"/>
              </w:rPr>
            </w:pPr>
            <w:r w:rsidRPr="00562935">
              <w:rPr>
                <w:rFonts w:ascii="Verdana" w:hAnsi="Verdana" w:cs="Arial"/>
                <w:noProof/>
                <w:sz w:val="18"/>
                <w:szCs w:val="18"/>
              </w:rPr>
              <w:t xml:space="preserve">Σύνολο θέσεων εργασίας </w:t>
            </w:r>
          </w:p>
        </w:tc>
        <w:tc>
          <w:tcPr>
            <w:tcW w:w="1716" w:type="dxa"/>
          </w:tcPr>
          <w:p w14:paraId="2CBEC818"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3</w:t>
            </w:r>
          </w:p>
        </w:tc>
        <w:tc>
          <w:tcPr>
            <w:tcW w:w="1733" w:type="dxa"/>
            <w:gridSpan w:val="2"/>
          </w:tcPr>
          <w:p w14:paraId="2E0F170A"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3</w:t>
            </w:r>
          </w:p>
        </w:tc>
        <w:tc>
          <w:tcPr>
            <w:tcW w:w="1774" w:type="dxa"/>
            <w:gridSpan w:val="3"/>
          </w:tcPr>
          <w:p w14:paraId="13F397B4"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3</w:t>
            </w:r>
          </w:p>
        </w:tc>
      </w:tr>
      <w:tr w:rsidR="0046675C" w:rsidRPr="00562935" w14:paraId="1BCEA547" w14:textId="77777777" w:rsidTr="009B4C2D">
        <w:tc>
          <w:tcPr>
            <w:tcW w:w="9714" w:type="dxa"/>
            <w:gridSpan w:val="10"/>
          </w:tcPr>
          <w:p w14:paraId="1830FC1B"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ΕΠΟΠΤΗΣ ΚΑΘΑΡΙΟΤΗΤΑΣ</w:t>
            </w:r>
          </w:p>
          <w:p w14:paraId="2A445DC9" w14:textId="77777777" w:rsidR="0046675C" w:rsidRPr="00562935" w:rsidRDefault="0046675C" w:rsidP="009B4C2D">
            <w:pPr>
              <w:jc w:val="center"/>
              <w:rPr>
                <w:rFonts w:ascii="Verdana" w:hAnsi="Verdana" w:cs="Arial"/>
                <w:b/>
                <w:noProof/>
                <w:sz w:val="18"/>
                <w:szCs w:val="18"/>
              </w:rPr>
            </w:pPr>
          </w:p>
        </w:tc>
      </w:tr>
      <w:tr w:rsidR="0046675C" w:rsidRPr="00562935" w14:paraId="3AC033DB" w14:textId="77777777" w:rsidTr="009B4C2D">
        <w:tc>
          <w:tcPr>
            <w:tcW w:w="1957" w:type="dxa"/>
            <w:gridSpan w:val="2"/>
          </w:tcPr>
          <w:p w14:paraId="61A747EE"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11</w:t>
            </w:r>
          </w:p>
        </w:tc>
        <w:tc>
          <w:tcPr>
            <w:tcW w:w="2534" w:type="dxa"/>
            <w:gridSpan w:val="2"/>
          </w:tcPr>
          <w:p w14:paraId="697F6151"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Επόπτης καθαριότητας</w:t>
            </w:r>
          </w:p>
        </w:tc>
        <w:tc>
          <w:tcPr>
            <w:tcW w:w="1716" w:type="dxa"/>
          </w:tcPr>
          <w:p w14:paraId="56C55F81"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1</w:t>
            </w:r>
          </w:p>
        </w:tc>
        <w:tc>
          <w:tcPr>
            <w:tcW w:w="1698" w:type="dxa"/>
          </w:tcPr>
          <w:p w14:paraId="6CEDB419"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1</w:t>
            </w:r>
          </w:p>
        </w:tc>
        <w:tc>
          <w:tcPr>
            <w:tcW w:w="1809" w:type="dxa"/>
            <w:gridSpan w:val="4"/>
          </w:tcPr>
          <w:p w14:paraId="762313EC"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1</w:t>
            </w:r>
          </w:p>
        </w:tc>
      </w:tr>
      <w:tr w:rsidR="0046675C" w:rsidRPr="00562935" w14:paraId="4002C794" w14:textId="77777777" w:rsidTr="009B4C2D">
        <w:tc>
          <w:tcPr>
            <w:tcW w:w="1957" w:type="dxa"/>
            <w:gridSpan w:val="2"/>
          </w:tcPr>
          <w:p w14:paraId="7A921A6B" w14:textId="77777777" w:rsidR="0046675C" w:rsidRPr="00562935" w:rsidRDefault="0046675C" w:rsidP="009B4C2D">
            <w:pPr>
              <w:jc w:val="center"/>
              <w:rPr>
                <w:rFonts w:ascii="Verdana" w:hAnsi="Verdana" w:cs="Arial"/>
                <w:noProof/>
                <w:sz w:val="18"/>
                <w:szCs w:val="18"/>
              </w:rPr>
            </w:pPr>
          </w:p>
        </w:tc>
        <w:tc>
          <w:tcPr>
            <w:tcW w:w="2534" w:type="dxa"/>
            <w:gridSpan w:val="2"/>
          </w:tcPr>
          <w:p w14:paraId="520C6E1C"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ΓΕΝΙΚΟ ΣΥΝΟΛΟ ΘΕΣΕΩΝ</w:t>
            </w:r>
          </w:p>
        </w:tc>
        <w:tc>
          <w:tcPr>
            <w:tcW w:w="1716" w:type="dxa"/>
          </w:tcPr>
          <w:p w14:paraId="41E91019" w14:textId="77777777" w:rsidR="0046675C" w:rsidRPr="00562935" w:rsidRDefault="0046675C" w:rsidP="009B4C2D">
            <w:pPr>
              <w:jc w:val="center"/>
              <w:rPr>
                <w:rFonts w:ascii="Verdana" w:hAnsi="Verdana" w:cs="Arial"/>
                <w:b/>
                <w:noProof/>
                <w:sz w:val="18"/>
                <w:szCs w:val="18"/>
              </w:rPr>
            </w:pPr>
          </w:p>
          <w:p w14:paraId="251B6673"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16</w:t>
            </w:r>
          </w:p>
        </w:tc>
        <w:tc>
          <w:tcPr>
            <w:tcW w:w="1698" w:type="dxa"/>
          </w:tcPr>
          <w:p w14:paraId="27361BAD" w14:textId="77777777" w:rsidR="0046675C" w:rsidRPr="00562935" w:rsidRDefault="0046675C" w:rsidP="009B4C2D">
            <w:pPr>
              <w:jc w:val="center"/>
              <w:rPr>
                <w:rFonts w:ascii="Verdana" w:hAnsi="Verdana" w:cs="Arial"/>
                <w:b/>
                <w:noProof/>
                <w:sz w:val="18"/>
                <w:szCs w:val="18"/>
              </w:rPr>
            </w:pPr>
          </w:p>
          <w:p w14:paraId="61D083C7" w14:textId="77777777" w:rsidR="0046675C" w:rsidRPr="00562935" w:rsidRDefault="0046675C" w:rsidP="009B4C2D">
            <w:pPr>
              <w:jc w:val="center"/>
              <w:rPr>
                <w:rFonts w:ascii="Verdana" w:hAnsi="Verdana" w:cs="Arial"/>
                <w:b/>
                <w:noProof/>
                <w:sz w:val="18"/>
                <w:szCs w:val="18"/>
                <w:lang w:val="en-US"/>
              </w:rPr>
            </w:pPr>
            <w:r w:rsidRPr="00562935">
              <w:rPr>
                <w:rFonts w:ascii="Verdana" w:hAnsi="Verdana" w:cs="Arial"/>
                <w:b/>
                <w:noProof/>
                <w:sz w:val="18"/>
                <w:szCs w:val="18"/>
                <w:lang w:val="en-US"/>
              </w:rPr>
              <w:t>19</w:t>
            </w:r>
          </w:p>
        </w:tc>
        <w:tc>
          <w:tcPr>
            <w:tcW w:w="1809" w:type="dxa"/>
            <w:gridSpan w:val="4"/>
          </w:tcPr>
          <w:p w14:paraId="175C5185" w14:textId="77777777" w:rsidR="0046675C" w:rsidRPr="00562935" w:rsidRDefault="0046675C" w:rsidP="009B4C2D">
            <w:pPr>
              <w:rPr>
                <w:rFonts w:ascii="Verdana" w:hAnsi="Verdana" w:cs="Arial"/>
                <w:b/>
                <w:noProof/>
                <w:sz w:val="18"/>
                <w:szCs w:val="18"/>
              </w:rPr>
            </w:pPr>
          </w:p>
          <w:p w14:paraId="4BB02831" w14:textId="77777777" w:rsidR="0046675C" w:rsidRPr="00562935" w:rsidRDefault="0046675C" w:rsidP="009B4C2D">
            <w:pPr>
              <w:jc w:val="center"/>
              <w:rPr>
                <w:rFonts w:ascii="Verdana" w:hAnsi="Verdana" w:cs="Arial"/>
                <w:b/>
                <w:noProof/>
                <w:sz w:val="18"/>
                <w:szCs w:val="18"/>
              </w:rPr>
            </w:pPr>
            <w:r w:rsidRPr="00562935">
              <w:rPr>
                <w:rFonts w:ascii="Verdana" w:hAnsi="Verdana" w:cs="Arial"/>
                <w:b/>
                <w:noProof/>
                <w:sz w:val="18"/>
                <w:szCs w:val="18"/>
              </w:rPr>
              <w:t>25</w:t>
            </w:r>
          </w:p>
        </w:tc>
      </w:tr>
    </w:tbl>
    <w:p w14:paraId="45AF4232" w14:textId="77777777" w:rsidR="0046675C" w:rsidRPr="00562935" w:rsidRDefault="0046675C" w:rsidP="0046675C">
      <w:pPr>
        <w:jc w:val="both"/>
        <w:rPr>
          <w:rFonts w:ascii="Verdana" w:hAnsi="Verdana" w:cs="Arial"/>
          <w:noProof/>
          <w:sz w:val="18"/>
          <w:szCs w:val="18"/>
        </w:rPr>
      </w:pPr>
    </w:p>
    <w:p w14:paraId="6F8B524D" w14:textId="77777777" w:rsidR="0046675C" w:rsidRPr="00DC22F2" w:rsidRDefault="0046675C" w:rsidP="0046675C">
      <w:pPr>
        <w:numPr>
          <w:ilvl w:val="0"/>
          <w:numId w:val="1"/>
        </w:numPr>
        <w:rPr>
          <w:rFonts w:ascii="Verdana" w:hAnsi="Verdana" w:cs="Arial"/>
          <w:noProof/>
          <w:sz w:val="18"/>
          <w:szCs w:val="18"/>
        </w:rPr>
      </w:pPr>
      <w:r w:rsidRPr="00606338">
        <w:rPr>
          <w:rFonts w:ascii="Verdana" w:hAnsi="Verdana" w:cs="Arial"/>
          <w:noProof/>
          <w:sz w:val="18"/>
          <w:szCs w:val="18"/>
        </w:rPr>
        <w:t>Ο  ανάδοχος επιβαρύνεται εξ’ολοκλήρου με όλες τις δαπάνες που σχετίζονται με το προσωπικό που απασχολεί όπως είναι οι μισθοί, τα ημερομίσθια, οι εργοδοτικές εισφορές, οι δαπάνες για τα μέσα ατομικής προστασίας, κλπ, οι οποίες καθορίζονται από τις εκάστοτε ισχύουσες διατάξεις.</w:t>
      </w:r>
    </w:p>
    <w:p w14:paraId="4EE14184" w14:textId="77777777" w:rsidR="0046675C" w:rsidRPr="00562935" w:rsidRDefault="0046675C" w:rsidP="0046675C">
      <w:pPr>
        <w:jc w:val="center"/>
        <w:rPr>
          <w:rFonts w:ascii="Verdana" w:hAnsi="Verdana" w:cs="Arial"/>
          <w:b/>
          <w:noProof/>
          <w:sz w:val="18"/>
          <w:szCs w:val="18"/>
          <w:u w:val="single"/>
        </w:rPr>
      </w:pPr>
      <w:r w:rsidRPr="00562935">
        <w:rPr>
          <w:rFonts w:ascii="Verdana" w:hAnsi="Verdana" w:cs="Arial"/>
          <w:b/>
          <w:noProof/>
          <w:sz w:val="18"/>
          <w:szCs w:val="18"/>
          <w:u w:val="single"/>
        </w:rPr>
        <w:t>ΠΡΟΫΠΟΛΟΓΙΣΜΟΣ  ΜΕΛΕΤΗΣ</w:t>
      </w:r>
    </w:p>
    <w:p w14:paraId="329B545F" w14:textId="77777777" w:rsidR="0046675C" w:rsidRPr="00562935" w:rsidRDefault="0046675C" w:rsidP="0046675C">
      <w:pPr>
        <w:jc w:val="both"/>
        <w:rPr>
          <w:rFonts w:ascii="Verdana" w:hAnsi="Verdana" w:cs="Arial"/>
          <w:noProof/>
          <w:sz w:val="18"/>
          <w:szCs w:val="18"/>
        </w:rPr>
      </w:pPr>
      <w:r w:rsidRPr="00562935">
        <w:rPr>
          <w:rFonts w:ascii="Verdana" w:hAnsi="Verdana" w:cs="Arial"/>
          <w:noProof/>
          <w:sz w:val="18"/>
          <w:szCs w:val="18"/>
        </w:rPr>
        <w:t>Ο προϋπολογισμός της παρούσας μελέτης υπολογίζεται από τη συνεκτίμηση των κάτωθι βασικών παραμέτρων κόστους :</w:t>
      </w:r>
    </w:p>
    <w:p w14:paraId="0C009E2D" w14:textId="77777777" w:rsidR="0046675C" w:rsidRPr="00562935" w:rsidRDefault="0046675C" w:rsidP="0046675C">
      <w:pPr>
        <w:numPr>
          <w:ilvl w:val="0"/>
          <w:numId w:val="18"/>
        </w:numPr>
        <w:rPr>
          <w:rFonts w:ascii="Verdana" w:hAnsi="Verdana" w:cs="Arial"/>
          <w:b/>
          <w:noProof/>
          <w:sz w:val="18"/>
          <w:szCs w:val="18"/>
        </w:rPr>
      </w:pPr>
      <w:r w:rsidRPr="00562935">
        <w:rPr>
          <w:rFonts w:ascii="Verdana" w:hAnsi="Verdana" w:cs="Arial"/>
          <w:b/>
          <w:noProof/>
          <w:sz w:val="18"/>
          <w:szCs w:val="18"/>
        </w:rPr>
        <w:t>Μισθολογικό κόστος</w:t>
      </w:r>
    </w:p>
    <w:p w14:paraId="0EC0D9C6" w14:textId="77777777" w:rsidR="0046675C" w:rsidRPr="00562935" w:rsidRDefault="0046675C" w:rsidP="0046675C">
      <w:pPr>
        <w:jc w:val="both"/>
        <w:rPr>
          <w:rFonts w:ascii="Verdana" w:hAnsi="Verdana" w:cs="Arial"/>
          <w:noProof/>
          <w:sz w:val="18"/>
          <w:szCs w:val="18"/>
        </w:rPr>
      </w:pPr>
      <w:r w:rsidRPr="00562935">
        <w:rPr>
          <w:rFonts w:ascii="Verdana" w:hAnsi="Verdana" w:cs="Arial"/>
          <w:noProof/>
          <w:sz w:val="18"/>
          <w:szCs w:val="18"/>
        </w:rPr>
        <w:t>Στους πίνακες που ακολουθούν υπολογίζεται το κόστος μισθοδοσίας του προσωπικού που θα απασχολούνται για την εκτέλεση των εργασιών που περιγράφονται στην παρούσα με βάση τις περιόδους αναφοράς.</w:t>
      </w:r>
    </w:p>
    <w:p w14:paraId="176F47F7" w14:textId="77777777" w:rsidR="0046675C" w:rsidRPr="00562935" w:rsidRDefault="0046675C" w:rsidP="0046675C">
      <w:pPr>
        <w:numPr>
          <w:ilvl w:val="1"/>
          <w:numId w:val="16"/>
        </w:numPr>
        <w:rPr>
          <w:rFonts w:ascii="Verdana" w:hAnsi="Verdana" w:cs="Arial"/>
          <w:noProof/>
          <w:sz w:val="18"/>
          <w:szCs w:val="18"/>
        </w:rPr>
      </w:pPr>
      <w:r w:rsidRPr="00562935">
        <w:rPr>
          <w:rFonts w:ascii="Verdana" w:hAnsi="Verdana" w:cs="Arial"/>
          <w:noProof/>
          <w:sz w:val="18"/>
          <w:szCs w:val="18"/>
        </w:rPr>
        <w:t>Για τις ανάγκες εκτίμησης του μισθολογικού κόστους συντάχθηκε ο πίνακας Π.1  λαμβάνοντας υπόψη τις αμοιβές στον ιδιωτικό τομέα με βάση την ισχύουσα νομοθεσία.</w:t>
      </w:r>
    </w:p>
    <w:p w14:paraId="232889B3" w14:textId="77777777" w:rsidR="0046675C" w:rsidRPr="00562935" w:rsidRDefault="0046675C" w:rsidP="0046675C">
      <w:pPr>
        <w:rPr>
          <w:rFonts w:ascii="Verdana" w:hAnsi="Verdana" w:cs="Arial"/>
          <w:noProof/>
          <w:sz w:val="18"/>
          <w:szCs w:val="18"/>
        </w:rPr>
      </w:pPr>
      <w:r w:rsidRPr="00562935">
        <w:rPr>
          <w:rFonts w:ascii="Verdana" w:hAnsi="Verdana" w:cs="Arial"/>
          <w:noProof/>
          <w:sz w:val="18"/>
          <w:szCs w:val="18"/>
        </w:rPr>
        <w:t xml:space="preserve">Μέσω αυτών των τιμών υπολογίζονται οι μέσοι όροι αμοιβών οι οποίοι λαμβάνονται ως ονομαστικές τιμές για την εκτίμηση του συνολικού μισθολογικου κόστους. Στην παρούσα φάση δεν μπορεί να είναι γνωστά τα πραγματικά </w:t>
      </w:r>
      <w:r w:rsidRPr="00562935">
        <w:rPr>
          <w:rFonts w:ascii="Verdana" w:hAnsi="Verdana" w:cs="Arial"/>
          <w:noProof/>
          <w:sz w:val="18"/>
          <w:szCs w:val="18"/>
        </w:rPr>
        <w:lastRenderedPageBreak/>
        <w:t>δεδομένα (προϋπηρεσία, οικογενειακή κατάσταση κλπ) που αφορούν στο προσωπικό που θα απασχοληθεί ώστε να είναι δυνατή ακριβέστερη εκτίμηση του κόστους. Με βάση τις ισχύουσες διατάξεις ο συνολικός αριθμός ωρών εβδομαδιαίας εργασίας στον ιδιωτικό τομέα είναι (40).</w:t>
      </w:r>
    </w:p>
    <w:p w14:paraId="65376FFE" w14:textId="77777777" w:rsidR="0046675C" w:rsidRPr="00562935" w:rsidRDefault="0046675C" w:rsidP="0046675C">
      <w:pPr>
        <w:rPr>
          <w:rFonts w:ascii="Verdana" w:hAnsi="Verdana" w:cs="Arial"/>
          <w:noProof/>
          <w:sz w:val="18"/>
          <w:szCs w:val="18"/>
        </w:rPr>
      </w:pPr>
      <w:r w:rsidRPr="00562935">
        <w:rPr>
          <w:rFonts w:ascii="Verdana" w:hAnsi="Verdana" w:cs="Arial"/>
          <w:noProof/>
          <w:sz w:val="18"/>
          <w:szCs w:val="18"/>
        </w:rPr>
        <w:t>Προκειμένου να προσεγγιστεί το μισθολογικό κόστος για εργασία Σαββάτου τις Κυριακές και εξαιρέσιμες, λαμβάνεται ως βάση ημερομίσθιο με αμοιβή τα (33,40 €) που αντιστοιχεί στο μέσο όρο της 7 στήλης του Πίνακα Π.1. Ο εργαζόμενος κατά τις ημέρες αυτές αμοίβεται με το 1,75 του αντίστοιχου ημερομισθίου και θεωρείται ότι εργάζεται με πλήρες ωράριο. Με τα δεδομένα αυτά η αποζημίωση όσων αμοίβονται με ημερομίσθιο ανέρχεται σε 1,75 Χ 33,40 = 58,4 €. Στα ανωτέρω ποσά επιβάλλονται οι κρατήσεις που βαρύνουν τον εργοδότη όπως και για τις κανονικές ημέρες εργασίας και οι οποίες υπολογίζονται στη στήλη 4 του Πίνακα.</w:t>
      </w:r>
    </w:p>
    <w:p w14:paraId="1AD0468E" w14:textId="77777777" w:rsidR="0046675C" w:rsidRPr="00562935" w:rsidRDefault="0046675C" w:rsidP="0046675C">
      <w:pPr>
        <w:rPr>
          <w:rFonts w:ascii="Verdana" w:hAnsi="Verdana" w:cs="Arial"/>
          <w:noProof/>
          <w:sz w:val="18"/>
          <w:szCs w:val="18"/>
        </w:rPr>
      </w:pPr>
      <w:r w:rsidRPr="00562935">
        <w:rPr>
          <w:rFonts w:ascii="Verdana" w:hAnsi="Verdana" w:cs="Arial"/>
          <w:noProof/>
          <w:sz w:val="18"/>
          <w:szCs w:val="18"/>
        </w:rPr>
        <w:t>Το τελικό εργοδοτικό κόστος ανά Κυριακή ή εξαιρέσιμη ανέρχεται σε 74,79 € για τους αμοιβόμενους με ημερομίσθιο. Στους υπολογισμούς του μισθολογικού κόστους λαμβάνεται υπόψη εργασία για τέσσερις Κυριακές ανά μήνα για τις ειδικότητες που απασχολούνται για επτά ημέρες εβδομαδιαίως.</w:t>
      </w:r>
    </w:p>
    <w:p w14:paraId="432F82E9" w14:textId="77777777" w:rsidR="0046675C" w:rsidRPr="00562935" w:rsidRDefault="0046675C" w:rsidP="0046675C">
      <w:pPr>
        <w:numPr>
          <w:ilvl w:val="1"/>
          <w:numId w:val="16"/>
        </w:numPr>
        <w:rPr>
          <w:rFonts w:ascii="Verdana" w:hAnsi="Verdana" w:cs="Arial"/>
          <w:noProof/>
          <w:sz w:val="18"/>
          <w:szCs w:val="18"/>
        </w:rPr>
      </w:pPr>
      <w:r w:rsidRPr="00562935">
        <w:rPr>
          <w:rFonts w:ascii="Verdana" w:hAnsi="Verdana" w:cs="Arial"/>
          <w:noProof/>
          <w:sz w:val="18"/>
          <w:szCs w:val="18"/>
        </w:rPr>
        <w:t>Στον Πίνακα Π.2 αναφέρεται το σύνολο των θέσεων εργασίας που απαιτείται με βάση τις ανάγκες της σύμβασης και με επαύξηση του αριθμού των εργαζομένων σε όποιες ειδικότητες απαιτείται, ώστε να καλυφθούν οι απαιτούμενες από την ισχύουσα νομοθεσία, νόμιμες άδειες και ημέρες υποχρεωτικής ανάπαυσης καθώς επίσης και το κόστος μισθοδοσίας με βάση τα δεδομένα του Πίνακα Π.1.</w:t>
      </w:r>
    </w:p>
    <w:p w14:paraId="10BE0FDF" w14:textId="77777777" w:rsidR="0046675C" w:rsidRPr="00F10E43" w:rsidRDefault="0046675C" w:rsidP="0046675C">
      <w:pPr>
        <w:numPr>
          <w:ilvl w:val="1"/>
          <w:numId w:val="16"/>
        </w:numPr>
        <w:rPr>
          <w:rFonts w:ascii="Verdana" w:hAnsi="Verdana" w:cs="Arial"/>
          <w:noProof/>
          <w:sz w:val="18"/>
          <w:szCs w:val="18"/>
        </w:rPr>
      </w:pPr>
      <w:r w:rsidRPr="00562935">
        <w:rPr>
          <w:rFonts w:ascii="Verdana" w:hAnsi="Verdana" w:cs="Arial"/>
          <w:noProof/>
          <w:sz w:val="18"/>
          <w:szCs w:val="18"/>
        </w:rPr>
        <w:t>Συνδιάζοντας τα δεδομένα των Πινάκων Π.1, Π.2 και λαμβάνοντας υπόψη τα αναφερόμενα στην ανωτέρω παράγραφο 1.1 σχετικά με την αποζημίωση κατά τις Κυριακές και εξαιρέσιμες, υπολογίζεται το συνολικό ετήσιο μισθολογικό κόστος του Πίνακα Π.3.</w:t>
      </w:r>
    </w:p>
    <w:p w14:paraId="66738EB7" w14:textId="77777777" w:rsidR="0046675C" w:rsidRPr="00F10E43" w:rsidRDefault="0046675C" w:rsidP="0046675C">
      <w:pPr>
        <w:rPr>
          <w:rFonts w:ascii="Verdana" w:hAnsi="Verdana" w:cs="Arial"/>
          <w:noProof/>
          <w:sz w:val="18"/>
          <w:szCs w:val="18"/>
        </w:rPr>
      </w:pPr>
      <w:r w:rsidRPr="00562935">
        <w:rPr>
          <w:rFonts w:ascii="Verdana" w:hAnsi="Verdana" w:cs="Arial"/>
          <w:b/>
          <w:noProof/>
          <w:sz w:val="18"/>
          <w:szCs w:val="18"/>
        </w:rPr>
        <w:t xml:space="preserve">Πίνακας Π .1 : </w:t>
      </w:r>
      <w:r w:rsidRPr="00562935">
        <w:rPr>
          <w:rFonts w:ascii="Verdana" w:hAnsi="Verdana" w:cs="Arial"/>
          <w:noProof/>
          <w:sz w:val="18"/>
          <w:szCs w:val="18"/>
        </w:rPr>
        <w:t>Υπολογισμός μέσου μηνιαίου εργοδοτικού κόστους ιδιωτικού τομέα (</w:t>
      </w:r>
      <w:r w:rsidRPr="00562935">
        <w:rPr>
          <w:rFonts w:ascii="Verdana" w:hAnsi="Verdana" w:cs="Arial"/>
          <w:noProof/>
          <w:sz w:val="18"/>
          <w:szCs w:val="18"/>
          <w:lang w:val="en-US"/>
        </w:rPr>
        <w:t>i</w:t>
      </w:r>
      <w:r w:rsidRPr="00562935">
        <w:rPr>
          <w:rFonts w:ascii="Verdana" w:hAnsi="Verdana" w:cs="Arial"/>
          <w:noProof/>
          <w:sz w:val="18"/>
          <w:szCs w:val="18"/>
        </w:rPr>
        <w:t>)</w:t>
      </w:r>
    </w:p>
    <w:tbl>
      <w:tblPr>
        <w:tblW w:w="11241" w:type="dxa"/>
        <w:tblInd w:w="-567" w:type="dxa"/>
        <w:tblLayout w:type="fixed"/>
        <w:tblLook w:val="04A0" w:firstRow="1" w:lastRow="0" w:firstColumn="1" w:lastColumn="0" w:noHBand="0" w:noVBand="1"/>
      </w:tblPr>
      <w:tblGrid>
        <w:gridCol w:w="662"/>
        <w:gridCol w:w="613"/>
        <w:gridCol w:w="1275"/>
        <w:gridCol w:w="1417"/>
        <w:gridCol w:w="1134"/>
        <w:gridCol w:w="992"/>
        <w:gridCol w:w="992"/>
        <w:gridCol w:w="1353"/>
        <w:gridCol w:w="53"/>
        <w:gridCol w:w="1557"/>
        <w:gridCol w:w="1117"/>
        <w:gridCol w:w="34"/>
        <w:gridCol w:w="42"/>
      </w:tblGrid>
      <w:tr w:rsidR="0046675C" w:rsidRPr="0004084B" w14:paraId="25BA6AB1" w14:textId="77777777" w:rsidTr="009B4C2D">
        <w:trPr>
          <w:gridAfter w:val="1"/>
          <w:wAfter w:w="42" w:type="dxa"/>
          <w:trHeight w:val="1502"/>
        </w:trPr>
        <w:tc>
          <w:tcPr>
            <w:tcW w:w="1275" w:type="dxa"/>
            <w:gridSpan w:val="2"/>
            <w:tcBorders>
              <w:top w:val="single" w:sz="4" w:space="0" w:color="auto"/>
              <w:left w:val="single" w:sz="4" w:space="0" w:color="auto"/>
              <w:bottom w:val="single" w:sz="4" w:space="0" w:color="auto"/>
              <w:right w:val="single" w:sz="4" w:space="0" w:color="auto"/>
            </w:tcBorders>
          </w:tcPr>
          <w:p w14:paraId="7A36DEDD" w14:textId="77777777" w:rsidR="0046675C" w:rsidRPr="0004084B" w:rsidRDefault="0046675C" w:rsidP="009B4C2D">
            <w:pPr>
              <w:jc w:val="center"/>
              <w:rPr>
                <w:rFonts w:ascii="Verdana" w:hAnsi="Verdana" w:cs="Arial"/>
                <w:b/>
                <w:noProof/>
                <w:sz w:val="16"/>
                <w:szCs w:val="16"/>
              </w:rPr>
            </w:pPr>
          </w:p>
          <w:p w14:paraId="2610C311"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 xml:space="preserve">ΠΡΟΫΠΗ-ΡΕΣΙΑ </w:t>
            </w:r>
          </w:p>
          <w:p w14:paraId="6C182389" w14:textId="77777777" w:rsidR="0046675C" w:rsidRPr="0004084B" w:rsidRDefault="0046675C" w:rsidP="009B4C2D">
            <w:pPr>
              <w:jc w:val="center"/>
              <w:rPr>
                <w:rFonts w:ascii="Verdana" w:hAnsi="Verdana" w:cs="Arial"/>
                <w:b/>
                <w:noProof/>
                <w:sz w:val="16"/>
                <w:szCs w:val="16"/>
              </w:rPr>
            </w:pPr>
          </w:p>
          <w:p w14:paraId="75184018"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(ΕΤΗ)</w:t>
            </w:r>
          </w:p>
        </w:tc>
        <w:tc>
          <w:tcPr>
            <w:tcW w:w="1275" w:type="dxa"/>
            <w:tcBorders>
              <w:top w:val="single" w:sz="4" w:space="0" w:color="auto"/>
              <w:left w:val="single" w:sz="4" w:space="0" w:color="auto"/>
              <w:bottom w:val="single" w:sz="4" w:space="0" w:color="auto"/>
              <w:right w:val="single" w:sz="4" w:space="0" w:color="auto"/>
            </w:tcBorders>
          </w:tcPr>
          <w:p w14:paraId="3E5FC657" w14:textId="77777777" w:rsidR="0046675C" w:rsidRPr="0004084B" w:rsidRDefault="0046675C" w:rsidP="009B4C2D">
            <w:pPr>
              <w:jc w:val="center"/>
              <w:rPr>
                <w:rFonts w:ascii="Verdana" w:hAnsi="Verdana" w:cs="Arial"/>
                <w:b/>
                <w:noProof/>
                <w:sz w:val="16"/>
                <w:szCs w:val="16"/>
              </w:rPr>
            </w:pPr>
          </w:p>
          <w:p w14:paraId="7B48C78D"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 xml:space="preserve">ΒΑΣΙΚΟ ΜΙΚΤΟ ΗΜΕΡΟΜΙΣΘΙΟ </w:t>
            </w:r>
          </w:p>
          <w:p w14:paraId="321C6528"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ή ΜΙΣΘΟΣ</w:t>
            </w:r>
          </w:p>
        </w:tc>
        <w:tc>
          <w:tcPr>
            <w:tcW w:w="1417" w:type="dxa"/>
            <w:tcBorders>
              <w:top w:val="single" w:sz="4" w:space="0" w:color="auto"/>
              <w:left w:val="single" w:sz="4" w:space="0" w:color="auto"/>
              <w:bottom w:val="single" w:sz="4" w:space="0" w:color="auto"/>
              <w:right w:val="single" w:sz="4" w:space="0" w:color="auto"/>
            </w:tcBorders>
          </w:tcPr>
          <w:p w14:paraId="06618FF8" w14:textId="77777777" w:rsidR="0046675C" w:rsidRPr="0004084B" w:rsidRDefault="0046675C" w:rsidP="009B4C2D">
            <w:pPr>
              <w:jc w:val="center"/>
              <w:rPr>
                <w:rFonts w:ascii="Verdana" w:hAnsi="Verdana" w:cs="Arial"/>
                <w:b/>
                <w:noProof/>
                <w:sz w:val="16"/>
                <w:szCs w:val="16"/>
              </w:rPr>
            </w:pPr>
          </w:p>
          <w:p w14:paraId="67DCC7CD"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 xml:space="preserve">ΕΠΙΔΟΜΑ </w:t>
            </w:r>
          </w:p>
          <w:p w14:paraId="1BE9F1D8"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ΓΑΜΟΥ</w:t>
            </w:r>
          </w:p>
        </w:tc>
        <w:tc>
          <w:tcPr>
            <w:tcW w:w="1134" w:type="dxa"/>
            <w:tcBorders>
              <w:top w:val="single" w:sz="4" w:space="0" w:color="auto"/>
              <w:left w:val="single" w:sz="4" w:space="0" w:color="auto"/>
              <w:bottom w:val="single" w:sz="4" w:space="0" w:color="auto"/>
              <w:right w:val="single" w:sz="4" w:space="0" w:color="auto"/>
            </w:tcBorders>
          </w:tcPr>
          <w:p w14:paraId="78EFB44C" w14:textId="77777777" w:rsidR="0046675C" w:rsidRPr="0004084B" w:rsidRDefault="0046675C" w:rsidP="009B4C2D">
            <w:pPr>
              <w:jc w:val="center"/>
              <w:rPr>
                <w:rFonts w:ascii="Verdana" w:hAnsi="Verdana" w:cs="Arial"/>
                <w:b/>
                <w:noProof/>
                <w:sz w:val="16"/>
                <w:szCs w:val="16"/>
              </w:rPr>
            </w:pPr>
          </w:p>
          <w:p w14:paraId="1EE4B6BB"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 xml:space="preserve">ΣΥΝΟΛΟ ΜΙΚΤΩΝ ΑΠΟΔΟΧΩΝ </w:t>
            </w:r>
          </w:p>
          <w:p w14:paraId="4742E5CC"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(α)</w:t>
            </w:r>
          </w:p>
        </w:tc>
        <w:tc>
          <w:tcPr>
            <w:tcW w:w="992" w:type="dxa"/>
            <w:tcBorders>
              <w:top w:val="single" w:sz="4" w:space="0" w:color="auto"/>
              <w:left w:val="single" w:sz="4" w:space="0" w:color="auto"/>
              <w:bottom w:val="single" w:sz="4" w:space="0" w:color="auto"/>
              <w:right w:val="single" w:sz="4" w:space="0" w:color="auto"/>
            </w:tcBorders>
          </w:tcPr>
          <w:p w14:paraId="6C768FFC" w14:textId="77777777" w:rsidR="0046675C" w:rsidRPr="0004084B" w:rsidRDefault="0046675C" w:rsidP="009B4C2D">
            <w:pPr>
              <w:jc w:val="center"/>
              <w:rPr>
                <w:rFonts w:ascii="Verdana" w:hAnsi="Verdana" w:cs="Arial"/>
                <w:b/>
                <w:noProof/>
                <w:sz w:val="16"/>
                <w:szCs w:val="16"/>
              </w:rPr>
            </w:pPr>
          </w:p>
          <w:p w14:paraId="1B7E9E53"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ΜΗΝΙΑΙΕΣ ΕΡΓΟΔΟΤΙΚΕΣ ΕΙΣΦΟΡΕΣ</w:t>
            </w:r>
          </w:p>
          <w:p w14:paraId="638C9FA8"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(β)</w:t>
            </w:r>
          </w:p>
        </w:tc>
        <w:tc>
          <w:tcPr>
            <w:tcW w:w="992" w:type="dxa"/>
            <w:tcBorders>
              <w:top w:val="single" w:sz="4" w:space="0" w:color="auto"/>
              <w:left w:val="single" w:sz="4" w:space="0" w:color="auto"/>
              <w:bottom w:val="single" w:sz="4" w:space="0" w:color="auto"/>
              <w:right w:val="single" w:sz="4" w:space="0" w:color="auto"/>
            </w:tcBorders>
          </w:tcPr>
          <w:p w14:paraId="24D5D124" w14:textId="77777777" w:rsidR="0046675C" w:rsidRPr="0004084B" w:rsidRDefault="0046675C" w:rsidP="009B4C2D">
            <w:pPr>
              <w:jc w:val="center"/>
              <w:rPr>
                <w:rFonts w:ascii="Verdana" w:hAnsi="Verdana" w:cs="Arial"/>
                <w:b/>
                <w:noProof/>
                <w:sz w:val="16"/>
                <w:szCs w:val="16"/>
              </w:rPr>
            </w:pPr>
          </w:p>
          <w:p w14:paraId="39C51524"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ΜΗΝΙΑΙΟ ΕΡΓΟΔΟΤΙΚΟ</w:t>
            </w:r>
          </w:p>
          <w:p w14:paraId="58C8CF5B" w14:textId="77777777" w:rsidR="0046675C" w:rsidRPr="0004084B" w:rsidRDefault="0046675C" w:rsidP="009B4C2D">
            <w:pPr>
              <w:jc w:val="center"/>
              <w:rPr>
                <w:rFonts w:ascii="Verdana" w:hAnsi="Verdana" w:cs="Arial"/>
                <w:b/>
                <w:noProof/>
                <w:sz w:val="16"/>
                <w:szCs w:val="16"/>
              </w:rPr>
            </w:pPr>
          </w:p>
          <w:p w14:paraId="2AC7C8A0"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 xml:space="preserve"> ΚΟΣΤΟΣ</w:t>
            </w:r>
          </w:p>
        </w:tc>
        <w:tc>
          <w:tcPr>
            <w:tcW w:w="1406" w:type="dxa"/>
            <w:gridSpan w:val="2"/>
            <w:tcBorders>
              <w:top w:val="single" w:sz="4" w:space="0" w:color="auto"/>
              <w:left w:val="single" w:sz="4" w:space="0" w:color="auto"/>
              <w:bottom w:val="single" w:sz="4" w:space="0" w:color="auto"/>
              <w:right w:val="single" w:sz="4" w:space="0" w:color="auto"/>
            </w:tcBorders>
          </w:tcPr>
          <w:p w14:paraId="4D68718C" w14:textId="77777777" w:rsidR="0046675C" w:rsidRPr="0004084B" w:rsidRDefault="0046675C" w:rsidP="009B4C2D">
            <w:pPr>
              <w:jc w:val="center"/>
              <w:rPr>
                <w:rFonts w:ascii="Verdana" w:hAnsi="Verdana" w:cs="Arial"/>
                <w:b/>
                <w:noProof/>
                <w:sz w:val="16"/>
                <w:szCs w:val="16"/>
              </w:rPr>
            </w:pPr>
          </w:p>
          <w:p w14:paraId="3AD8F661"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ΕΤΗΣΙΟ ΕΡΓΟΔΟΤΙΚΟ</w:t>
            </w:r>
          </w:p>
          <w:p w14:paraId="3070BE02" w14:textId="77777777" w:rsidR="0046675C" w:rsidRPr="0004084B" w:rsidRDefault="0046675C" w:rsidP="009B4C2D">
            <w:pPr>
              <w:jc w:val="center"/>
              <w:rPr>
                <w:rFonts w:ascii="Verdana" w:hAnsi="Verdana" w:cs="Arial"/>
                <w:b/>
                <w:noProof/>
                <w:sz w:val="16"/>
                <w:szCs w:val="16"/>
              </w:rPr>
            </w:pPr>
          </w:p>
          <w:p w14:paraId="7036133D"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 xml:space="preserve"> ΚΟΣΤΟΣ</w:t>
            </w:r>
          </w:p>
          <w:p w14:paraId="658CF40F"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(γ)</w:t>
            </w:r>
          </w:p>
        </w:tc>
        <w:tc>
          <w:tcPr>
            <w:tcW w:w="1557" w:type="dxa"/>
            <w:tcBorders>
              <w:top w:val="single" w:sz="4" w:space="0" w:color="auto"/>
              <w:left w:val="single" w:sz="4" w:space="0" w:color="auto"/>
              <w:bottom w:val="single" w:sz="4" w:space="0" w:color="auto"/>
              <w:right w:val="single" w:sz="4" w:space="0" w:color="auto"/>
            </w:tcBorders>
          </w:tcPr>
          <w:p w14:paraId="6B7BC8AD" w14:textId="77777777" w:rsidR="0046675C" w:rsidRPr="0004084B" w:rsidRDefault="0046675C" w:rsidP="009B4C2D">
            <w:pPr>
              <w:jc w:val="center"/>
              <w:rPr>
                <w:rFonts w:ascii="Verdana" w:hAnsi="Verdana" w:cs="Arial"/>
                <w:b/>
                <w:noProof/>
                <w:sz w:val="16"/>
                <w:szCs w:val="16"/>
              </w:rPr>
            </w:pPr>
          </w:p>
          <w:p w14:paraId="06CE7DE7"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 xml:space="preserve">ΜΕΣΟ ΕΤΗΣΙΟ ΕΡΓΟΔΟΤΙΚΟ </w:t>
            </w:r>
          </w:p>
          <w:p w14:paraId="3AC0AD82"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 xml:space="preserve">ΚΟΣΤΟΣ </w:t>
            </w:r>
          </w:p>
          <w:p w14:paraId="0CCD1C9C"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(δ)</w:t>
            </w:r>
          </w:p>
        </w:tc>
        <w:tc>
          <w:tcPr>
            <w:tcW w:w="1151" w:type="dxa"/>
            <w:gridSpan w:val="2"/>
            <w:tcBorders>
              <w:top w:val="single" w:sz="4" w:space="0" w:color="auto"/>
              <w:left w:val="single" w:sz="4" w:space="0" w:color="auto"/>
              <w:bottom w:val="single" w:sz="4" w:space="0" w:color="auto"/>
              <w:right w:val="single" w:sz="4" w:space="0" w:color="auto"/>
            </w:tcBorders>
          </w:tcPr>
          <w:p w14:paraId="33CF51FB" w14:textId="77777777" w:rsidR="0046675C" w:rsidRPr="0004084B" w:rsidRDefault="0046675C" w:rsidP="009B4C2D">
            <w:pPr>
              <w:jc w:val="center"/>
              <w:rPr>
                <w:rFonts w:ascii="Verdana" w:hAnsi="Verdana" w:cs="Arial"/>
                <w:b/>
                <w:noProof/>
                <w:sz w:val="16"/>
                <w:szCs w:val="16"/>
              </w:rPr>
            </w:pPr>
          </w:p>
          <w:p w14:paraId="3388E4B3"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ΑΝΑΓΩΓΗ ΜΕΣΟΥ ΕΤΗΣΙΟΥ ΕΡΓΟΔΟΤΙΚΟΥ ΚΟΣΤΟΥΣ (ε)</w:t>
            </w:r>
          </w:p>
        </w:tc>
      </w:tr>
      <w:tr w:rsidR="0046675C" w:rsidRPr="0004084B" w14:paraId="567C3F56" w14:textId="77777777" w:rsidTr="009B4C2D">
        <w:trPr>
          <w:gridAfter w:val="1"/>
          <w:wAfter w:w="42" w:type="dxa"/>
          <w:trHeight w:val="573"/>
        </w:trPr>
        <w:tc>
          <w:tcPr>
            <w:tcW w:w="1275" w:type="dxa"/>
            <w:gridSpan w:val="2"/>
            <w:tcBorders>
              <w:top w:val="single" w:sz="4" w:space="0" w:color="auto"/>
              <w:left w:val="single" w:sz="4" w:space="0" w:color="auto"/>
              <w:bottom w:val="single" w:sz="4" w:space="0" w:color="auto"/>
              <w:right w:val="single" w:sz="4" w:space="0" w:color="auto"/>
            </w:tcBorders>
          </w:tcPr>
          <w:p w14:paraId="7B9BBC99"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w:t>
            </w:r>
          </w:p>
        </w:tc>
        <w:tc>
          <w:tcPr>
            <w:tcW w:w="1275" w:type="dxa"/>
            <w:tcBorders>
              <w:top w:val="single" w:sz="4" w:space="0" w:color="auto"/>
              <w:left w:val="single" w:sz="4" w:space="0" w:color="auto"/>
              <w:bottom w:val="single" w:sz="4" w:space="0" w:color="auto"/>
              <w:right w:val="single" w:sz="4" w:space="0" w:color="auto"/>
            </w:tcBorders>
          </w:tcPr>
          <w:p w14:paraId="209F318B"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(2)</w:t>
            </w:r>
          </w:p>
        </w:tc>
        <w:tc>
          <w:tcPr>
            <w:tcW w:w="1417" w:type="dxa"/>
            <w:tcBorders>
              <w:top w:val="single" w:sz="4" w:space="0" w:color="auto"/>
              <w:left w:val="single" w:sz="4" w:space="0" w:color="auto"/>
              <w:bottom w:val="single" w:sz="4" w:space="0" w:color="auto"/>
              <w:right w:val="single" w:sz="4" w:space="0" w:color="auto"/>
            </w:tcBorders>
          </w:tcPr>
          <w:p w14:paraId="163C73FF"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(3)</w:t>
            </w:r>
          </w:p>
        </w:tc>
        <w:tc>
          <w:tcPr>
            <w:tcW w:w="1134" w:type="dxa"/>
            <w:tcBorders>
              <w:top w:val="single" w:sz="4" w:space="0" w:color="auto"/>
              <w:left w:val="single" w:sz="4" w:space="0" w:color="auto"/>
              <w:bottom w:val="single" w:sz="4" w:space="0" w:color="auto"/>
              <w:right w:val="single" w:sz="4" w:space="0" w:color="auto"/>
            </w:tcBorders>
          </w:tcPr>
          <w:p w14:paraId="283AB097"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(4) = (2) +</w:t>
            </w:r>
          </w:p>
          <w:p w14:paraId="6E95581C"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(3)</w:t>
            </w:r>
          </w:p>
        </w:tc>
        <w:tc>
          <w:tcPr>
            <w:tcW w:w="992" w:type="dxa"/>
            <w:tcBorders>
              <w:top w:val="single" w:sz="4" w:space="0" w:color="auto"/>
              <w:left w:val="single" w:sz="4" w:space="0" w:color="auto"/>
              <w:bottom w:val="single" w:sz="4" w:space="0" w:color="auto"/>
              <w:right w:val="single" w:sz="4" w:space="0" w:color="auto"/>
            </w:tcBorders>
          </w:tcPr>
          <w:p w14:paraId="72622068"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(5) = (4) χ ΕΡΓΟ</w:t>
            </w:r>
          </w:p>
          <w:p w14:paraId="398227E6"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ΕΙΣΦΟΡ</w:t>
            </w:r>
          </w:p>
        </w:tc>
        <w:tc>
          <w:tcPr>
            <w:tcW w:w="992" w:type="dxa"/>
            <w:tcBorders>
              <w:top w:val="single" w:sz="4" w:space="0" w:color="auto"/>
              <w:left w:val="single" w:sz="4" w:space="0" w:color="auto"/>
              <w:bottom w:val="single" w:sz="4" w:space="0" w:color="auto"/>
              <w:right w:val="single" w:sz="4" w:space="0" w:color="auto"/>
            </w:tcBorders>
          </w:tcPr>
          <w:p w14:paraId="51416E9B"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(6) = (4) +</w:t>
            </w:r>
          </w:p>
          <w:p w14:paraId="563D1828"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(5)</w:t>
            </w:r>
          </w:p>
        </w:tc>
        <w:tc>
          <w:tcPr>
            <w:tcW w:w="1406" w:type="dxa"/>
            <w:gridSpan w:val="2"/>
            <w:tcBorders>
              <w:top w:val="single" w:sz="4" w:space="0" w:color="auto"/>
              <w:left w:val="single" w:sz="4" w:space="0" w:color="auto"/>
              <w:bottom w:val="single" w:sz="4" w:space="0" w:color="auto"/>
              <w:right w:val="single" w:sz="4" w:space="0" w:color="auto"/>
            </w:tcBorders>
          </w:tcPr>
          <w:p w14:paraId="00D4AD4C"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(7) = (6) Χ 14</w:t>
            </w:r>
          </w:p>
        </w:tc>
        <w:tc>
          <w:tcPr>
            <w:tcW w:w="1557" w:type="dxa"/>
            <w:tcBorders>
              <w:top w:val="single" w:sz="4" w:space="0" w:color="auto"/>
              <w:left w:val="single" w:sz="4" w:space="0" w:color="auto"/>
              <w:bottom w:val="single" w:sz="4" w:space="0" w:color="auto"/>
              <w:right w:val="single" w:sz="4" w:space="0" w:color="auto"/>
            </w:tcBorders>
          </w:tcPr>
          <w:p w14:paraId="7A08EC43"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(8)</w:t>
            </w:r>
          </w:p>
        </w:tc>
        <w:tc>
          <w:tcPr>
            <w:tcW w:w="1151" w:type="dxa"/>
            <w:gridSpan w:val="2"/>
            <w:tcBorders>
              <w:top w:val="single" w:sz="4" w:space="0" w:color="auto"/>
              <w:left w:val="single" w:sz="4" w:space="0" w:color="auto"/>
              <w:bottom w:val="single" w:sz="4" w:space="0" w:color="auto"/>
              <w:right w:val="single" w:sz="4" w:space="0" w:color="auto"/>
            </w:tcBorders>
          </w:tcPr>
          <w:p w14:paraId="435CB443"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(9) = (8) / 12</w:t>
            </w:r>
          </w:p>
        </w:tc>
      </w:tr>
      <w:tr w:rsidR="0046675C" w:rsidRPr="0004084B" w14:paraId="7FD42285" w14:textId="77777777" w:rsidTr="009B4C2D">
        <w:trPr>
          <w:trHeight w:val="372"/>
        </w:trPr>
        <w:tc>
          <w:tcPr>
            <w:tcW w:w="662" w:type="dxa"/>
            <w:tcBorders>
              <w:top w:val="single" w:sz="4" w:space="0" w:color="auto"/>
              <w:left w:val="single" w:sz="4" w:space="0" w:color="auto"/>
              <w:bottom w:val="single" w:sz="4" w:space="0" w:color="auto"/>
              <w:right w:val="single" w:sz="4" w:space="0" w:color="auto"/>
            </w:tcBorders>
          </w:tcPr>
          <w:p w14:paraId="7796ADA4" w14:textId="77777777" w:rsidR="0046675C" w:rsidRPr="0004084B" w:rsidRDefault="0046675C" w:rsidP="009B4C2D">
            <w:pPr>
              <w:rPr>
                <w:rFonts w:ascii="Verdana" w:hAnsi="Verdana" w:cs="Arial"/>
                <w:b/>
                <w:i/>
                <w:noProof/>
                <w:sz w:val="16"/>
                <w:szCs w:val="16"/>
              </w:rPr>
            </w:pPr>
          </w:p>
        </w:tc>
        <w:tc>
          <w:tcPr>
            <w:tcW w:w="10579" w:type="dxa"/>
            <w:gridSpan w:val="12"/>
            <w:tcBorders>
              <w:top w:val="single" w:sz="4" w:space="0" w:color="auto"/>
              <w:left w:val="single" w:sz="4" w:space="0" w:color="auto"/>
              <w:bottom w:val="single" w:sz="4" w:space="0" w:color="auto"/>
              <w:right w:val="single" w:sz="4" w:space="0" w:color="auto"/>
            </w:tcBorders>
          </w:tcPr>
          <w:p w14:paraId="6A905FE4" w14:textId="77777777" w:rsidR="0046675C" w:rsidRPr="0004084B" w:rsidRDefault="0046675C" w:rsidP="009B4C2D">
            <w:pPr>
              <w:rPr>
                <w:rFonts w:ascii="Verdana" w:hAnsi="Verdana" w:cs="Arial"/>
                <w:b/>
                <w:i/>
                <w:noProof/>
                <w:sz w:val="16"/>
                <w:szCs w:val="16"/>
              </w:rPr>
            </w:pPr>
            <w:r w:rsidRPr="0004084B">
              <w:rPr>
                <w:rFonts w:ascii="Verdana" w:hAnsi="Verdana" w:cs="Arial"/>
                <w:b/>
                <w:i/>
                <w:noProof/>
                <w:sz w:val="16"/>
                <w:szCs w:val="16"/>
              </w:rPr>
              <w:t xml:space="preserve"> </w:t>
            </w:r>
          </w:p>
          <w:p w14:paraId="3FBB9CA6"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ΕΡΓΑΖΟΜΕΝΟΙ  ΚΑΘΑΡΙΟΤΗΤΑΣ ΠΟΥ ΑΜΕΙΒΟΝΤΑΙ ΜΕ ΗΜΕΡΟΜΙΣΘΙΟ</w:t>
            </w:r>
          </w:p>
          <w:p w14:paraId="1B755896" w14:textId="77777777" w:rsidR="0046675C" w:rsidRPr="0004084B" w:rsidRDefault="0046675C" w:rsidP="009B4C2D">
            <w:pPr>
              <w:rPr>
                <w:rFonts w:ascii="Verdana" w:hAnsi="Verdana" w:cs="Arial"/>
                <w:b/>
                <w:i/>
                <w:noProof/>
                <w:sz w:val="16"/>
                <w:szCs w:val="16"/>
              </w:rPr>
            </w:pPr>
          </w:p>
        </w:tc>
      </w:tr>
      <w:tr w:rsidR="0046675C" w:rsidRPr="0004084B" w14:paraId="5F2173AC" w14:textId="77777777" w:rsidTr="009B4C2D">
        <w:trPr>
          <w:gridAfter w:val="2"/>
          <w:wAfter w:w="76" w:type="dxa"/>
          <w:trHeight w:val="387"/>
        </w:trPr>
        <w:tc>
          <w:tcPr>
            <w:tcW w:w="1275" w:type="dxa"/>
            <w:gridSpan w:val="2"/>
            <w:tcBorders>
              <w:top w:val="single" w:sz="4" w:space="0" w:color="auto"/>
              <w:left w:val="single" w:sz="4" w:space="0" w:color="auto"/>
              <w:bottom w:val="single" w:sz="4" w:space="0" w:color="auto"/>
              <w:right w:val="single" w:sz="4" w:space="0" w:color="auto"/>
            </w:tcBorders>
          </w:tcPr>
          <w:p w14:paraId="083D32B8"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0 - 3</w:t>
            </w:r>
          </w:p>
        </w:tc>
        <w:tc>
          <w:tcPr>
            <w:tcW w:w="1275" w:type="dxa"/>
            <w:tcBorders>
              <w:top w:val="single" w:sz="4" w:space="0" w:color="auto"/>
              <w:left w:val="single" w:sz="4" w:space="0" w:color="auto"/>
              <w:bottom w:val="single" w:sz="4" w:space="0" w:color="auto"/>
              <w:right w:val="single" w:sz="4" w:space="0" w:color="auto"/>
            </w:tcBorders>
          </w:tcPr>
          <w:p w14:paraId="2ECF6DA0"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29,04</w:t>
            </w:r>
          </w:p>
        </w:tc>
        <w:tc>
          <w:tcPr>
            <w:tcW w:w="1417" w:type="dxa"/>
            <w:tcBorders>
              <w:top w:val="single" w:sz="4" w:space="0" w:color="auto"/>
              <w:left w:val="single" w:sz="4" w:space="0" w:color="auto"/>
              <w:bottom w:val="single" w:sz="4" w:space="0" w:color="auto"/>
              <w:right w:val="single" w:sz="4" w:space="0" w:color="auto"/>
            </w:tcBorders>
          </w:tcPr>
          <w:p w14:paraId="66AD501D"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2,90</w:t>
            </w:r>
          </w:p>
        </w:tc>
        <w:tc>
          <w:tcPr>
            <w:tcW w:w="1134" w:type="dxa"/>
            <w:tcBorders>
              <w:top w:val="single" w:sz="4" w:space="0" w:color="auto"/>
              <w:left w:val="single" w:sz="4" w:space="0" w:color="auto"/>
              <w:bottom w:val="single" w:sz="4" w:space="0" w:color="auto"/>
              <w:right w:val="single" w:sz="4" w:space="0" w:color="auto"/>
            </w:tcBorders>
          </w:tcPr>
          <w:p w14:paraId="21E76332"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830,44</w:t>
            </w:r>
          </w:p>
        </w:tc>
        <w:tc>
          <w:tcPr>
            <w:tcW w:w="992" w:type="dxa"/>
            <w:tcBorders>
              <w:top w:val="single" w:sz="4" w:space="0" w:color="auto"/>
              <w:left w:val="single" w:sz="4" w:space="0" w:color="auto"/>
              <w:bottom w:val="single" w:sz="4" w:space="0" w:color="auto"/>
              <w:right w:val="single" w:sz="4" w:space="0" w:color="auto"/>
            </w:tcBorders>
          </w:tcPr>
          <w:p w14:paraId="44D535E7"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232,19</w:t>
            </w:r>
          </w:p>
        </w:tc>
        <w:tc>
          <w:tcPr>
            <w:tcW w:w="992" w:type="dxa"/>
            <w:tcBorders>
              <w:top w:val="single" w:sz="4" w:space="0" w:color="auto"/>
              <w:left w:val="single" w:sz="4" w:space="0" w:color="auto"/>
              <w:bottom w:val="single" w:sz="4" w:space="0" w:color="auto"/>
              <w:right w:val="single" w:sz="4" w:space="0" w:color="auto"/>
            </w:tcBorders>
          </w:tcPr>
          <w:p w14:paraId="4281B65C"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1.062,63</w:t>
            </w:r>
          </w:p>
        </w:tc>
        <w:tc>
          <w:tcPr>
            <w:tcW w:w="1353" w:type="dxa"/>
            <w:tcBorders>
              <w:top w:val="single" w:sz="4" w:space="0" w:color="auto"/>
              <w:left w:val="single" w:sz="4" w:space="0" w:color="auto"/>
              <w:bottom w:val="single" w:sz="4" w:space="0" w:color="auto"/>
              <w:right w:val="single" w:sz="4" w:space="0" w:color="auto"/>
            </w:tcBorders>
          </w:tcPr>
          <w:p w14:paraId="053DC04A"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14.876,82</w:t>
            </w:r>
          </w:p>
        </w:tc>
        <w:tc>
          <w:tcPr>
            <w:tcW w:w="1610"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14:paraId="2D069AB2" w14:textId="77777777" w:rsidR="0046675C" w:rsidRPr="0004084B" w:rsidRDefault="0046675C" w:rsidP="009B4C2D">
            <w:pPr>
              <w:rPr>
                <w:rFonts w:ascii="Verdana" w:hAnsi="Verdana" w:cs="Arial"/>
                <w:noProof/>
                <w:sz w:val="16"/>
                <w:szCs w:val="16"/>
              </w:rPr>
            </w:pPr>
          </w:p>
          <w:p w14:paraId="716960E6" w14:textId="77777777" w:rsidR="0046675C" w:rsidRPr="0004084B" w:rsidRDefault="0046675C" w:rsidP="009B4C2D">
            <w:pPr>
              <w:rPr>
                <w:rFonts w:ascii="Verdana" w:hAnsi="Verdana" w:cs="Arial"/>
                <w:noProof/>
                <w:sz w:val="16"/>
                <w:szCs w:val="16"/>
              </w:rPr>
            </w:pPr>
          </w:p>
          <w:p w14:paraId="72B74745" w14:textId="77777777" w:rsidR="0046675C" w:rsidRPr="0004084B" w:rsidRDefault="0046675C" w:rsidP="009B4C2D">
            <w:pPr>
              <w:rPr>
                <w:rFonts w:ascii="Verdana" w:hAnsi="Verdana" w:cs="Arial"/>
                <w:noProof/>
                <w:sz w:val="16"/>
                <w:szCs w:val="16"/>
              </w:rPr>
            </w:pPr>
          </w:p>
          <w:p w14:paraId="7C361BAC" w14:textId="77777777" w:rsidR="0046675C" w:rsidRPr="0004084B" w:rsidRDefault="0046675C" w:rsidP="009B4C2D">
            <w:pPr>
              <w:rPr>
                <w:rFonts w:ascii="Verdana" w:hAnsi="Verdana" w:cs="Arial"/>
                <w:noProof/>
                <w:sz w:val="16"/>
                <w:szCs w:val="16"/>
              </w:rPr>
            </w:pPr>
          </w:p>
          <w:p w14:paraId="42D08E32" w14:textId="77777777" w:rsidR="0046675C" w:rsidRPr="0004084B" w:rsidRDefault="0046675C" w:rsidP="009B4C2D">
            <w:pPr>
              <w:rPr>
                <w:rFonts w:ascii="Verdana" w:hAnsi="Verdana" w:cs="Arial"/>
                <w:noProof/>
                <w:sz w:val="16"/>
                <w:szCs w:val="16"/>
              </w:rPr>
            </w:pPr>
          </w:p>
          <w:p w14:paraId="55EBDF9E" w14:textId="77777777" w:rsidR="0046675C" w:rsidRPr="0004084B" w:rsidRDefault="0046675C" w:rsidP="009B4C2D">
            <w:pPr>
              <w:rPr>
                <w:rFonts w:ascii="Verdana" w:hAnsi="Verdana" w:cs="Arial"/>
                <w:noProof/>
                <w:sz w:val="16"/>
                <w:szCs w:val="16"/>
              </w:rPr>
            </w:pPr>
          </w:p>
          <w:p w14:paraId="54EE86DD"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16.907,52</w:t>
            </w:r>
          </w:p>
          <w:p w14:paraId="5DB8BDA6" w14:textId="77777777" w:rsidR="0046675C" w:rsidRPr="0004084B" w:rsidRDefault="0046675C" w:rsidP="009B4C2D">
            <w:pPr>
              <w:jc w:val="center"/>
              <w:rPr>
                <w:rFonts w:ascii="Verdana" w:hAnsi="Verdana" w:cs="Arial"/>
                <w:noProof/>
                <w:sz w:val="16"/>
                <w:szCs w:val="16"/>
              </w:rPr>
            </w:pPr>
          </w:p>
          <w:p w14:paraId="135082B1"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w:t>
            </w:r>
          </w:p>
        </w:tc>
        <w:tc>
          <w:tcPr>
            <w:tcW w:w="1117" w:type="dxa"/>
            <w:vMerge w:val="restart"/>
            <w:tcBorders>
              <w:top w:val="single" w:sz="4" w:space="0" w:color="auto"/>
              <w:left w:val="single" w:sz="4" w:space="0" w:color="auto"/>
              <w:bottom w:val="single" w:sz="4" w:space="0" w:color="auto"/>
              <w:right w:val="single" w:sz="4" w:space="0" w:color="auto"/>
            </w:tcBorders>
            <w:shd w:val="clear" w:color="auto" w:fill="auto"/>
          </w:tcPr>
          <w:p w14:paraId="12B27DAC" w14:textId="77777777" w:rsidR="0046675C" w:rsidRPr="0004084B" w:rsidRDefault="0046675C" w:rsidP="009B4C2D">
            <w:pPr>
              <w:rPr>
                <w:rFonts w:ascii="Verdana" w:hAnsi="Verdana" w:cs="Arial"/>
                <w:noProof/>
                <w:sz w:val="16"/>
                <w:szCs w:val="16"/>
              </w:rPr>
            </w:pPr>
          </w:p>
          <w:p w14:paraId="648BD9E4" w14:textId="77777777" w:rsidR="0046675C" w:rsidRPr="0004084B" w:rsidRDefault="0046675C" w:rsidP="009B4C2D">
            <w:pPr>
              <w:rPr>
                <w:rFonts w:ascii="Verdana" w:hAnsi="Verdana" w:cs="Arial"/>
                <w:noProof/>
                <w:sz w:val="16"/>
                <w:szCs w:val="16"/>
              </w:rPr>
            </w:pPr>
          </w:p>
          <w:p w14:paraId="6432F8B0" w14:textId="77777777" w:rsidR="0046675C" w:rsidRPr="0004084B" w:rsidRDefault="0046675C" w:rsidP="009B4C2D">
            <w:pPr>
              <w:rPr>
                <w:rFonts w:ascii="Verdana" w:hAnsi="Verdana" w:cs="Arial"/>
                <w:noProof/>
                <w:sz w:val="16"/>
                <w:szCs w:val="16"/>
              </w:rPr>
            </w:pPr>
          </w:p>
          <w:p w14:paraId="127B5141" w14:textId="77777777" w:rsidR="0046675C" w:rsidRPr="0004084B" w:rsidRDefault="0046675C" w:rsidP="009B4C2D">
            <w:pPr>
              <w:rPr>
                <w:rFonts w:ascii="Verdana" w:hAnsi="Verdana" w:cs="Arial"/>
                <w:noProof/>
                <w:sz w:val="16"/>
                <w:szCs w:val="16"/>
              </w:rPr>
            </w:pPr>
          </w:p>
          <w:p w14:paraId="1FE8F1DF" w14:textId="77777777" w:rsidR="0046675C" w:rsidRPr="0004084B" w:rsidRDefault="0046675C" w:rsidP="009B4C2D">
            <w:pPr>
              <w:rPr>
                <w:rFonts w:ascii="Verdana" w:hAnsi="Verdana" w:cs="Arial"/>
                <w:noProof/>
                <w:sz w:val="16"/>
                <w:szCs w:val="16"/>
              </w:rPr>
            </w:pPr>
          </w:p>
          <w:p w14:paraId="4693C7E3" w14:textId="77777777" w:rsidR="0046675C" w:rsidRPr="0004084B" w:rsidRDefault="0046675C" w:rsidP="009B4C2D">
            <w:pPr>
              <w:rPr>
                <w:rFonts w:ascii="Verdana" w:hAnsi="Verdana" w:cs="Arial"/>
                <w:noProof/>
                <w:sz w:val="16"/>
                <w:szCs w:val="16"/>
              </w:rPr>
            </w:pPr>
          </w:p>
          <w:p w14:paraId="2E681B12"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1.408,96</w:t>
            </w:r>
          </w:p>
          <w:p w14:paraId="6AE33F94" w14:textId="77777777" w:rsidR="0046675C" w:rsidRPr="0004084B" w:rsidRDefault="0046675C" w:rsidP="009B4C2D">
            <w:pPr>
              <w:rPr>
                <w:rFonts w:ascii="Verdana" w:hAnsi="Verdana" w:cs="Arial"/>
                <w:noProof/>
                <w:sz w:val="16"/>
                <w:szCs w:val="16"/>
              </w:rPr>
            </w:pPr>
          </w:p>
          <w:p w14:paraId="2B0AF9E4"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w:t>
            </w:r>
          </w:p>
        </w:tc>
      </w:tr>
      <w:tr w:rsidR="0046675C" w:rsidRPr="0004084B" w14:paraId="20C8AEEB" w14:textId="77777777" w:rsidTr="009B4C2D">
        <w:trPr>
          <w:gridAfter w:val="2"/>
          <w:wAfter w:w="76" w:type="dxa"/>
          <w:trHeight w:val="372"/>
        </w:trPr>
        <w:tc>
          <w:tcPr>
            <w:tcW w:w="1275" w:type="dxa"/>
            <w:gridSpan w:val="2"/>
            <w:tcBorders>
              <w:top w:val="single" w:sz="4" w:space="0" w:color="auto"/>
              <w:left w:val="single" w:sz="4" w:space="0" w:color="auto"/>
              <w:bottom w:val="single" w:sz="4" w:space="0" w:color="auto"/>
              <w:right w:val="single" w:sz="4" w:space="0" w:color="auto"/>
            </w:tcBorders>
          </w:tcPr>
          <w:p w14:paraId="215F7124"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3 - 6</w:t>
            </w:r>
          </w:p>
        </w:tc>
        <w:tc>
          <w:tcPr>
            <w:tcW w:w="1275" w:type="dxa"/>
            <w:tcBorders>
              <w:top w:val="single" w:sz="4" w:space="0" w:color="auto"/>
              <w:left w:val="single" w:sz="4" w:space="0" w:color="auto"/>
              <w:bottom w:val="single" w:sz="4" w:space="0" w:color="auto"/>
              <w:right w:val="single" w:sz="4" w:space="0" w:color="auto"/>
            </w:tcBorders>
          </w:tcPr>
          <w:p w14:paraId="65843BE1"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30,49</w:t>
            </w:r>
          </w:p>
        </w:tc>
        <w:tc>
          <w:tcPr>
            <w:tcW w:w="1417" w:type="dxa"/>
            <w:tcBorders>
              <w:top w:val="single" w:sz="4" w:space="0" w:color="auto"/>
              <w:left w:val="single" w:sz="4" w:space="0" w:color="auto"/>
              <w:bottom w:val="single" w:sz="4" w:space="0" w:color="auto"/>
              <w:right w:val="single" w:sz="4" w:space="0" w:color="auto"/>
            </w:tcBorders>
          </w:tcPr>
          <w:p w14:paraId="1CFA23B9"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2,90</w:t>
            </w:r>
          </w:p>
        </w:tc>
        <w:tc>
          <w:tcPr>
            <w:tcW w:w="1134" w:type="dxa"/>
            <w:tcBorders>
              <w:top w:val="single" w:sz="4" w:space="0" w:color="auto"/>
              <w:left w:val="single" w:sz="4" w:space="0" w:color="auto"/>
              <w:bottom w:val="single" w:sz="4" w:space="0" w:color="auto"/>
              <w:right w:val="single" w:sz="4" w:space="0" w:color="auto"/>
            </w:tcBorders>
          </w:tcPr>
          <w:p w14:paraId="433922C9"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868,14</w:t>
            </w:r>
          </w:p>
        </w:tc>
        <w:tc>
          <w:tcPr>
            <w:tcW w:w="992" w:type="dxa"/>
            <w:tcBorders>
              <w:top w:val="single" w:sz="4" w:space="0" w:color="auto"/>
              <w:left w:val="single" w:sz="4" w:space="0" w:color="auto"/>
              <w:bottom w:val="single" w:sz="4" w:space="0" w:color="auto"/>
              <w:right w:val="single" w:sz="4" w:space="0" w:color="auto"/>
            </w:tcBorders>
          </w:tcPr>
          <w:p w14:paraId="01F843CD"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242,73</w:t>
            </w:r>
          </w:p>
        </w:tc>
        <w:tc>
          <w:tcPr>
            <w:tcW w:w="992" w:type="dxa"/>
            <w:tcBorders>
              <w:top w:val="single" w:sz="4" w:space="0" w:color="auto"/>
              <w:left w:val="single" w:sz="4" w:space="0" w:color="auto"/>
              <w:bottom w:val="single" w:sz="4" w:space="0" w:color="auto"/>
              <w:right w:val="single" w:sz="4" w:space="0" w:color="auto"/>
            </w:tcBorders>
          </w:tcPr>
          <w:p w14:paraId="2C4DCD97"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1.110,87</w:t>
            </w:r>
          </w:p>
        </w:tc>
        <w:tc>
          <w:tcPr>
            <w:tcW w:w="1353" w:type="dxa"/>
            <w:tcBorders>
              <w:top w:val="single" w:sz="4" w:space="0" w:color="auto"/>
              <w:left w:val="single" w:sz="4" w:space="0" w:color="auto"/>
              <w:bottom w:val="single" w:sz="4" w:space="0" w:color="auto"/>
              <w:right w:val="single" w:sz="4" w:space="0" w:color="auto"/>
            </w:tcBorders>
          </w:tcPr>
          <w:p w14:paraId="3FD4E396"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15.552,18</w:t>
            </w:r>
          </w:p>
        </w:tc>
        <w:tc>
          <w:tcPr>
            <w:tcW w:w="1610" w:type="dxa"/>
            <w:gridSpan w:val="2"/>
            <w:vMerge/>
            <w:tcBorders>
              <w:top w:val="single" w:sz="4" w:space="0" w:color="auto"/>
              <w:left w:val="single" w:sz="4" w:space="0" w:color="auto"/>
              <w:right w:val="single" w:sz="4" w:space="0" w:color="auto"/>
            </w:tcBorders>
            <w:shd w:val="clear" w:color="auto" w:fill="auto"/>
          </w:tcPr>
          <w:p w14:paraId="652BD824" w14:textId="77777777" w:rsidR="0046675C" w:rsidRPr="0004084B" w:rsidRDefault="0046675C" w:rsidP="009B4C2D">
            <w:pPr>
              <w:rPr>
                <w:rFonts w:ascii="Verdana" w:hAnsi="Verdana" w:cs="Arial"/>
                <w:noProof/>
                <w:sz w:val="16"/>
                <w:szCs w:val="16"/>
              </w:rPr>
            </w:pPr>
          </w:p>
        </w:tc>
        <w:tc>
          <w:tcPr>
            <w:tcW w:w="1117" w:type="dxa"/>
            <w:vMerge/>
            <w:tcBorders>
              <w:top w:val="single" w:sz="4" w:space="0" w:color="auto"/>
              <w:right w:val="single" w:sz="4" w:space="0" w:color="auto"/>
            </w:tcBorders>
            <w:shd w:val="clear" w:color="auto" w:fill="auto"/>
          </w:tcPr>
          <w:p w14:paraId="5E0FD76F" w14:textId="77777777" w:rsidR="0046675C" w:rsidRPr="0004084B" w:rsidRDefault="0046675C" w:rsidP="009B4C2D">
            <w:pPr>
              <w:rPr>
                <w:rFonts w:ascii="Verdana" w:hAnsi="Verdana" w:cs="Arial"/>
                <w:noProof/>
                <w:sz w:val="16"/>
                <w:szCs w:val="16"/>
              </w:rPr>
            </w:pPr>
          </w:p>
        </w:tc>
      </w:tr>
      <w:tr w:rsidR="0046675C" w:rsidRPr="0004084B" w14:paraId="07EB6004" w14:textId="77777777" w:rsidTr="009B4C2D">
        <w:trPr>
          <w:gridAfter w:val="2"/>
          <w:wAfter w:w="76" w:type="dxa"/>
          <w:trHeight w:val="387"/>
        </w:trPr>
        <w:tc>
          <w:tcPr>
            <w:tcW w:w="1275" w:type="dxa"/>
            <w:gridSpan w:val="2"/>
            <w:tcBorders>
              <w:top w:val="single" w:sz="4" w:space="0" w:color="auto"/>
              <w:left w:val="single" w:sz="4" w:space="0" w:color="auto"/>
              <w:bottom w:val="single" w:sz="4" w:space="0" w:color="auto"/>
              <w:right w:val="single" w:sz="4" w:space="0" w:color="auto"/>
            </w:tcBorders>
          </w:tcPr>
          <w:p w14:paraId="4DEB2EEF"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6 - 9</w:t>
            </w:r>
          </w:p>
        </w:tc>
        <w:tc>
          <w:tcPr>
            <w:tcW w:w="1275" w:type="dxa"/>
            <w:tcBorders>
              <w:top w:val="single" w:sz="4" w:space="0" w:color="auto"/>
              <w:left w:val="single" w:sz="4" w:space="0" w:color="auto"/>
              <w:bottom w:val="single" w:sz="4" w:space="0" w:color="auto"/>
              <w:right w:val="single" w:sz="4" w:space="0" w:color="auto"/>
            </w:tcBorders>
          </w:tcPr>
          <w:p w14:paraId="52745E31"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31,94</w:t>
            </w:r>
          </w:p>
        </w:tc>
        <w:tc>
          <w:tcPr>
            <w:tcW w:w="1417" w:type="dxa"/>
            <w:tcBorders>
              <w:top w:val="single" w:sz="4" w:space="0" w:color="auto"/>
              <w:left w:val="single" w:sz="4" w:space="0" w:color="auto"/>
              <w:bottom w:val="single" w:sz="4" w:space="0" w:color="auto"/>
              <w:right w:val="single" w:sz="4" w:space="0" w:color="auto"/>
            </w:tcBorders>
          </w:tcPr>
          <w:p w14:paraId="554E4FB2"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2,90</w:t>
            </w:r>
          </w:p>
        </w:tc>
        <w:tc>
          <w:tcPr>
            <w:tcW w:w="1134" w:type="dxa"/>
            <w:tcBorders>
              <w:top w:val="single" w:sz="4" w:space="0" w:color="auto"/>
              <w:left w:val="single" w:sz="4" w:space="0" w:color="auto"/>
              <w:bottom w:val="single" w:sz="4" w:space="0" w:color="auto"/>
              <w:right w:val="single" w:sz="4" w:space="0" w:color="auto"/>
            </w:tcBorders>
          </w:tcPr>
          <w:p w14:paraId="38544DF6"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905,84</w:t>
            </w:r>
          </w:p>
        </w:tc>
        <w:tc>
          <w:tcPr>
            <w:tcW w:w="992" w:type="dxa"/>
            <w:tcBorders>
              <w:top w:val="single" w:sz="4" w:space="0" w:color="auto"/>
              <w:left w:val="single" w:sz="4" w:space="0" w:color="auto"/>
              <w:bottom w:val="single" w:sz="4" w:space="0" w:color="auto"/>
              <w:right w:val="single" w:sz="4" w:space="0" w:color="auto"/>
            </w:tcBorders>
          </w:tcPr>
          <w:p w14:paraId="153F983B"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253,27</w:t>
            </w:r>
          </w:p>
        </w:tc>
        <w:tc>
          <w:tcPr>
            <w:tcW w:w="992" w:type="dxa"/>
            <w:tcBorders>
              <w:top w:val="single" w:sz="4" w:space="0" w:color="auto"/>
              <w:left w:val="single" w:sz="4" w:space="0" w:color="auto"/>
              <w:bottom w:val="single" w:sz="4" w:space="0" w:color="auto"/>
              <w:right w:val="single" w:sz="4" w:space="0" w:color="auto"/>
            </w:tcBorders>
          </w:tcPr>
          <w:p w14:paraId="43BFDC4F"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1.159,11</w:t>
            </w:r>
          </w:p>
        </w:tc>
        <w:tc>
          <w:tcPr>
            <w:tcW w:w="1353" w:type="dxa"/>
            <w:tcBorders>
              <w:top w:val="single" w:sz="4" w:space="0" w:color="auto"/>
              <w:left w:val="single" w:sz="4" w:space="0" w:color="auto"/>
              <w:bottom w:val="single" w:sz="4" w:space="0" w:color="auto"/>
              <w:right w:val="single" w:sz="4" w:space="0" w:color="auto"/>
            </w:tcBorders>
          </w:tcPr>
          <w:p w14:paraId="3273AA7A"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16.227,54</w:t>
            </w:r>
          </w:p>
        </w:tc>
        <w:tc>
          <w:tcPr>
            <w:tcW w:w="1610" w:type="dxa"/>
            <w:gridSpan w:val="2"/>
            <w:vMerge/>
            <w:tcBorders>
              <w:left w:val="single" w:sz="4" w:space="0" w:color="auto"/>
              <w:right w:val="single" w:sz="4" w:space="0" w:color="auto"/>
            </w:tcBorders>
            <w:shd w:val="clear" w:color="auto" w:fill="auto"/>
          </w:tcPr>
          <w:p w14:paraId="1A5FD3C1" w14:textId="77777777" w:rsidR="0046675C" w:rsidRPr="0004084B" w:rsidRDefault="0046675C" w:rsidP="009B4C2D">
            <w:pPr>
              <w:rPr>
                <w:rFonts w:ascii="Verdana" w:hAnsi="Verdana" w:cs="Arial"/>
                <w:noProof/>
                <w:sz w:val="16"/>
                <w:szCs w:val="16"/>
              </w:rPr>
            </w:pPr>
          </w:p>
        </w:tc>
        <w:tc>
          <w:tcPr>
            <w:tcW w:w="1117" w:type="dxa"/>
            <w:vMerge/>
            <w:tcBorders>
              <w:right w:val="single" w:sz="4" w:space="0" w:color="auto"/>
            </w:tcBorders>
            <w:shd w:val="clear" w:color="auto" w:fill="auto"/>
          </w:tcPr>
          <w:p w14:paraId="694B46E3" w14:textId="77777777" w:rsidR="0046675C" w:rsidRPr="0004084B" w:rsidRDefault="0046675C" w:rsidP="009B4C2D">
            <w:pPr>
              <w:rPr>
                <w:rFonts w:ascii="Verdana" w:hAnsi="Verdana" w:cs="Arial"/>
                <w:noProof/>
                <w:sz w:val="16"/>
                <w:szCs w:val="16"/>
              </w:rPr>
            </w:pPr>
          </w:p>
        </w:tc>
      </w:tr>
      <w:tr w:rsidR="0046675C" w:rsidRPr="0004084B" w14:paraId="4BA41185" w14:textId="77777777" w:rsidTr="009B4C2D">
        <w:trPr>
          <w:gridAfter w:val="2"/>
          <w:wAfter w:w="76" w:type="dxa"/>
          <w:trHeight w:val="372"/>
        </w:trPr>
        <w:tc>
          <w:tcPr>
            <w:tcW w:w="1275" w:type="dxa"/>
            <w:gridSpan w:val="2"/>
            <w:tcBorders>
              <w:top w:val="single" w:sz="4" w:space="0" w:color="auto"/>
              <w:left w:val="single" w:sz="4" w:space="0" w:color="auto"/>
              <w:bottom w:val="single" w:sz="4" w:space="0" w:color="auto"/>
              <w:right w:val="single" w:sz="4" w:space="0" w:color="auto"/>
            </w:tcBorders>
          </w:tcPr>
          <w:p w14:paraId="6BCF1BFE"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9 - 12</w:t>
            </w:r>
          </w:p>
        </w:tc>
        <w:tc>
          <w:tcPr>
            <w:tcW w:w="1275" w:type="dxa"/>
            <w:tcBorders>
              <w:top w:val="single" w:sz="4" w:space="0" w:color="auto"/>
              <w:left w:val="single" w:sz="4" w:space="0" w:color="auto"/>
              <w:bottom w:val="single" w:sz="4" w:space="0" w:color="auto"/>
              <w:right w:val="single" w:sz="4" w:space="0" w:color="auto"/>
            </w:tcBorders>
          </w:tcPr>
          <w:p w14:paraId="0371D55D"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33,40</w:t>
            </w:r>
          </w:p>
        </w:tc>
        <w:tc>
          <w:tcPr>
            <w:tcW w:w="1417" w:type="dxa"/>
            <w:tcBorders>
              <w:top w:val="single" w:sz="4" w:space="0" w:color="auto"/>
              <w:left w:val="single" w:sz="4" w:space="0" w:color="auto"/>
              <w:bottom w:val="single" w:sz="4" w:space="0" w:color="auto"/>
              <w:right w:val="single" w:sz="4" w:space="0" w:color="auto"/>
            </w:tcBorders>
          </w:tcPr>
          <w:p w14:paraId="41130E74"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2,90</w:t>
            </w:r>
          </w:p>
        </w:tc>
        <w:tc>
          <w:tcPr>
            <w:tcW w:w="1134" w:type="dxa"/>
            <w:tcBorders>
              <w:top w:val="single" w:sz="4" w:space="0" w:color="auto"/>
              <w:left w:val="single" w:sz="4" w:space="0" w:color="auto"/>
              <w:bottom w:val="single" w:sz="4" w:space="0" w:color="auto"/>
              <w:right w:val="single" w:sz="4" w:space="0" w:color="auto"/>
            </w:tcBorders>
          </w:tcPr>
          <w:p w14:paraId="131E3E6D"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943,80</w:t>
            </w:r>
          </w:p>
        </w:tc>
        <w:tc>
          <w:tcPr>
            <w:tcW w:w="992" w:type="dxa"/>
            <w:tcBorders>
              <w:top w:val="single" w:sz="4" w:space="0" w:color="auto"/>
              <w:left w:val="single" w:sz="4" w:space="0" w:color="auto"/>
              <w:bottom w:val="single" w:sz="4" w:space="0" w:color="auto"/>
              <w:right w:val="single" w:sz="4" w:space="0" w:color="auto"/>
            </w:tcBorders>
          </w:tcPr>
          <w:p w14:paraId="0A4D9D9D"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263,88</w:t>
            </w:r>
          </w:p>
        </w:tc>
        <w:tc>
          <w:tcPr>
            <w:tcW w:w="992" w:type="dxa"/>
            <w:tcBorders>
              <w:top w:val="single" w:sz="4" w:space="0" w:color="auto"/>
              <w:left w:val="single" w:sz="4" w:space="0" w:color="auto"/>
              <w:bottom w:val="single" w:sz="4" w:space="0" w:color="auto"/>
              <w:right w:val="single" w:sz="4" w:space="0" w:color="auto"/>
            </w:tcBorders>
          </w:tcPr>
          <w:p w14:paraId="5EA4447C"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1.207,68</w:t>
            </w:r>
          </w:p>
        </w:tc>
        <w:tc>
          <w:tcPr>
            <w:tcW w:w="1353" w:type="dxa"/>
            <w:tcBorders>
              <w:top w:val="single" w:sz="4" w:space="0" w:color="auto"/>
              <w:left w:val="single" w:sz="4" w:space="0" w:color="auto"/>
              <w:bottom w:val="single" w:sz="4" w:space="0" w:color="auto"/>
              <w:right w:val="single" w:sz="4" w:space="0" w:color="auto"/>
            </w:tcBorders>
          </w:tcPr>
          <w:p w14:paraId="5EE42894"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16.907,52</w:t>
            </w:r>
          </w:p>
        </w:tc>
        <w:tc>
          <w:tcPr>
            <w:tcW w:w="1610" w:type="dxa"/>
            <w:gridSpan w:val="2"/>
            <w:vMerge/>
            <w:tcBorders>
              <w:left w:val="single" w:sz="4" w:space="0" w:color="auto"/>
              <w:right w:val="single" w:sz="4" w:space="0" w:color="auto"/>
            </w:tcBorders>
            <w:shd w:val="clear" w:color="auto" w:fill="auto"/>
          </w:tcPr>
          <w:p w14:paraId="71F5A64E" w14:textId="77777777" w:rsidR="0046675C" w:rsidRPr="0004084B" w:rsidRDefault="0046675C" w:rsidP="009B4C2D">
            <w:pPr>
              <w:rPr>
                <w:rFonts w:ascii="Verdana" w:hAnsi="Verdana" w:cs="Arial"/>
                <w:noProof/>
                <w:sz w:val="16"/>
                <w:szCs w:val="16"/>
              </w:rPr>
            </w:pPr>
          </w:p>
        </w:tc>
        <w:tc>
          <w:tcPr>
            <w:tcW w:w="1117" w:type="dxa"/>
            <w:vMerge/>
            <w:tcBorders>
              <w:right w:val="single" w:sz="4" w:space="0" w:color="auto"/>
            </w:tcBorders>
            <w:shd w:val="clear" w:color="auto" w:fill="auto"/>
          </w:tcPr>
          <w:p w14:paraId="77F9F7CB" w14:textId="77777777" w:rsidR="0046675C" w:rsidRPr="0004084B" w:rsidRDefault="0046675C" w:rsidP="009B4C2D">
            <w:pPr>
              <w:rPr>
                <w:rFonts w:ascii="Verdana" w:hAnsi="Verdana" w:cs="Arial"/>
                <w:noProof/>
                <w:sz w:val="16"/>
                <w:szCs w:val="16"/>
              </w:rPr>
            </w:pPr>
          </w:p>
        </w:tc>
      </w:tr>
      <w:tr w:rsidR="0046675C" w:rsidRPr="0004084B" w14:paraId="61B64A39" w14:textId="77777777" w:rsidTr="009B4C2D">
        <w:trPr>
          <w:gridAfter w:val="2"/>
          <w:wAfter w:w="76" w:type="dxa"/>
          <w:trHeight w:val="387"/>
        </w:trPr>
        <w:tc>
          <w:tcPr>
            <w:tcW w:w="1275" w:type="dxa"/>
            <w:gridSpan w:val="2"/>
            <w:tcBorders>
              <w:top w:val="single" w:sz="4" w:space="0" w:color="auto"/>
              <w:left w:val="single" w:sz="4" w:space="0" w:color="auto"/>
              <w:bottom w:val="single" w:sz="4" w:space="0" w:color="auto"/>
              <w:right w:val="single" w:sz="4" w:space="0" w:color="auto"/>
            </w:tcBorders>
          </w:tcPr>
          <w:p w14:paraId="7040EF02"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12 - 15</w:t>
            </w:r>
          </w:p>
        </w:tc>
        <w:tc>
          <w:tcPr>
            <w:tcW w:w="1275" w:type="dxa"/>
            <w:tcBorders>
              <w:top w:val="single" w:sz="4" w:space="0" w:color="auto"/>
              <w:left w:val="single" w:sz="4" w:space="0" w:color="auto"/>
              <w:bottom w:val="single" w:sz="4" w:space="0" w:color="auto"/>
              <w:right w:val="single" w:sz="4" w:space="0" w:color="auto"/>
            </w:tcBorders>
          </w:tcPr>
          <w:p w14:paraId="061E1BD0"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34,85</w:t>
            </w:r>
          </w:p>
        </w:tc>
        <w:tc>
          <w:tcPr>
            <w:tcW w:w="1417" w:type="dxa"/>
            <w:tcBorders>
              <w:top w:val="single" w:sz="4" w:space="0" w:color="auto"/>
              <w:left w:val="single" w:sz="4" w:space="0" w:color="auto"/>
              <w:bottom w:val="single" w:sz="4" w:space="0" w:color="auto"/>
              <w:right w:val="single" w:sz="4" w:space="0" w:color="auto"/>
            </w:tcBorders>
          </w:tcPr>
          <w:p w14:paraId="4C1DA63F"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2,90</w:t>
            </w:r>
          </w:p>
        </w:tc>
        <w:tc>
          <w:tcPr>
            <w:tcW w:w="1134" w:type="dxa"/>
            <w:tcBorders>
              <w:top w:val="single" w:sz="4" w:space="0" w:color="auto"/>
              <w:left w:val="single" w:sz="4" w:space="0" w:color="auto"/>
              <w:bottom w:val="single" w:sz="4" w:space="0" w:color="auto"/>
              <w:right w:val="single" w:sz="4" w:space="0" w:color="auto"/>
            </w:tcBorders>
          </w:tcPr>
          <w:p w14:paraId="287F94C2"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981,50</w:t>
            </w:r>
          </w:p>
        </w:tc>
        <w:tc>
          <w:tcPr>
            <w:tcW w:w="992" w:type="dxa"/>
            <w:tcBorders>
              <w:top w:val="single" w:sz="4" w:space="0" w:color="auto"/>
              <w:left w:val="single" w:sz="4" w:space="0" w:color="auto"/>
              <w:bottom w:val="single" w:sz="4" w:space="0" w:color="auto"/>
              <w:right w:val="single" w:sz="4" w:space="0" w:color="auto"/>
            </w:tcBorders>
          </w:tcPr>
          <w:p w14:paraId="417A9019"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274,42</w:t>
            </w:r>
          </w:p>
        </w:tc>
        <w:tc>
          <w:tcPr>
            <w:tcW w:w="992" w:type="dxa"/>
            <w:tcBorders>
              <w:top w:val="single" w:sz="4" w:space="0" w:color="auto"/>
              <w:left w:val="single" w:sz="4" w:space="0" w:color="auto"/>
              <w:bottom w:val="single" w:sz="4" w:space="0" w:color="auto"/>
              <w:right w:val="single" w:sz="4" w:space="0" w:color="auto"/>
            </w:tcBorders>
          </w:tcPr>
          <w:p w14:paraId="15F6DCB6"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1.255,92</w:t>
            </w:r>
          </w:p>
        </w:tc>
        <w:tc>
          <w:tcPr>
            <w:tcW w:w="1353" w:type="dxa"/>
            <w:tcBorders>
              <w:top w:val="single" w:sz="4" w:space="0" w:color="auto"/>
              <w:left w:val="single" w:sz="4" w:space="0" w:color="auto"/>
              <w:bottom w:val="single" w:sz="4" w:space="0" w:color="auto"/>
              <w:right w:val="single" w:sz="4" w:space="0" w:color="auto"/>
            </w:tcBorders>
          </w:tcPr>
          <w:p w14:paraId="3A7DEC7D"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17.582,88</w:t>
            </w:r>
          </w:p>
        </w:tc>
        <w:tc>
          <w:tcPr>
            <w:tcW w:w="1610" w:type="dxa"/>
            <w:gridSpan w:val="2"/>
            <w:vMerge/>
            <w:tcBorders>
              <w:left w:val="single" w:sz="4" w:space="0" w:color="auto"/>
              <w:right w:val="single" w:sz="4" w:space="0" w:color="auto"/>
            </w:tcBorders>
            <w:shd w:val="clear" w:color="auto" w:fill="auto"/>
          </w:tcPr>
          <w:p w14:paraId="0BE63DFF" w14:textId="77777777" w:rsidR="0046675C" w:rsidRPr="0004084B" w:rsidRDefault="0046675C" w:rsidP="009B4C2D">
            <w:pPr>
              <w:rPr>
                <w:rFonts w:ascii="Verdana" w:hAnsi="Verdana" w:cs="Arial"/>
                <w:noProof/>
                <w:sz w:val="16"/>
                <w:szCs w:val="16"/>
              </w:rPr>
            </w:pPr>
          </w:p>
        </w:tc>
        <w:tc>
          <w:tcPr>
            <w:tcW w:w="1117" w:type="dxa"/>
            <w:vMerge/>
            <w:tcBorders>
              <w:right w:val="single" w:sz="4" w:space="0" w:color="auto"/>
            </w:tcBorders>
            <w:shd w:val="clear" w:color="auto" w:fill="auto"/>
          </w:tcPr>
          <w:p w14:paraId="1AE51729" w14:textId="77777777" w:rsidR="0046675C" w:rsidRPr="0004084B" w:rsidRDefault="0046675C" w:rsidP="009B4C2D">
            <w:pPr>
              <w:rPr>
                <w:rFonts w:ascii="Verdana" w:hAnsi="Verdana" w:cs="Arial"/>
                <w:noProof/>
                <w:sz w:val="16"/>
                <w:szCs w:val="16"/>
              </w:rPr>
            </w:pPr>
          </w:p>
        </w:tc>
      </w:tr>
      <w:tr w:rsidR="0046675C" w:rsidRPr="0004084B" w14:paraId="0754F4D4" w14:textId="77777777" w:rsidTr="009B4C2D">
        <w:trPr>
          <w:gridAfter w:val="2"/>
          <w:wAfter w:w="76" w:type="dxa"/>
          <w:trHeight w:val="372"/>
        </w:trPr>
        <w:tc>
          <w:tcPr>
            <w:tcW w:w="1275" w:type="dxa"/>
            <w:gridSpan w:val="2"/>
            <w:tcBorders>
              <w:top w:val="single" w:sz="4" w:space="0" w:color="auto"/>
              <w:left w:val="single" w:sz="4" w:space="0" w:color="auto"/>
              <w:bottom w:val="single" w:sz="4" w:space="0" w:color="auto"/>
              <w:right w:val="single" w:sz="4" w:space="0" w:color="auto"/>
            </w:tcBorders>
          </w:tcPr>
          <w:p w14:paraId="294A4DBE"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15 - 18</w:t>
            </w:r>
          </w:p>
        </w:tc>
        <w:tc>
          <w:tcPr>
            <w:tcW w:w="1275" w:type="dxa"/>
            <w:tcBorders>
              <w:top w:val="single" w:sz="4" w:space="0" w:color="auto"/>
              <w:left w:val="single" w:sz="4" w:space="0" w:color="auto"/>
              <w:bottom w:val="single" w:sz="4" w:space="0" w:color="auto"/>
              <w:right w:val="single" w:sz="4" w:space="0" w:color="auto"/>
            </w:tcBorders>
          </w:tcPr>
          <w:p w14:paraId="22952E1E"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36,30</w:t>
            </w:r>
          </w:p>
        </w:tc>
        <w:tc>
          <w:tcPr>
            <w:tcW w:w="1417" w:type="dxa"/>
            <w:tcBorders>
              <w:top w:val="single" w:sz="4" w:space="0" w:color="auto"/>
              <w:left w:val="single" w:sz="4" w:space="0" w:color="auto"/>
              <w:bottom w:val="single" w:sz="4" w:space="0" w:color="auto"/>
              <w:right w:val="single" w:sz="4" w:space="0" w:color="auto"/>
            </w:tcBorders>
          </w:tcPr>
          <w:p w14:paraId="5017024C"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2,90</w:t>
            </w:r>
          </w:p>
        </w:tc>
        <w:tc>
          <w:tcPr>
            <w:tcW w:w="1134" w:type="dxa"/>
            <w:tcBorders>
              <w:top w:val="single" w:sz="4" w:space="0" w:color="auto"/>
              <w:left w:val="single" w:sz="4" w:space="0" w:color="auto"/>
              <w:bottom w:val="single" w:sz="4" w:space="0" w:color="auto"/>
              <w:right w:val="single" w:sz="4" w:space="0" w:color="auto"/>
            </w:tcBorders>
          </w:tcPr>
          <w:p w14:paraId="1DC00FCD"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1019,20</w:t>
            </w:r>
          </w:p>
        </w:tc>
        <w:tc>
          <w:tcPr>
            <w:tcW w:w="992" w:type="dxa"/>
            <w:tcBorders>
              <w:top w:val="single" w:sz="4" w:space="0" w:color="auto"/>
              <w:left w:val="single" w:sz="4" w:space="0" w:color="auto"/>
              <w:bottom w:val="single" w:sz="4" w:space="0" w:color="auto"/>
              <w:right w:val="single" w:sz="4" w:space="0" w:color="auto"/>
            </w:tcBorders>
          </w:tcPr>
          <w:p w14:paraId="6C2AFE6A"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284,96</w:t>
            </w:r>
          </w:p>
        </w:tc>
        <w:tc>
          <w:tcPr>
            <w:tcW w:w="992" w:type="dxa"/>
            <w:tcBorders>
              <w:top w:val="single" w:sz="4" w:space="0" w:color="auto"/>
              <w:left w:val="single" w:sz="4" w:space="0" w:color="auto"/>
              <w:bottom w:val="single" w:sz="4" w:space="0" w:color="auto"/>
              <w:right w:val="single" w:sz="4" w:space="0" w:color="auto"/>
            </w:tcBorders>
          </w:tcPr>
          <w:p w14:paraId="486F2BA2"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1.304,16</w:t>
            </w:r>
          </w:p>
        </w:tc>
        <w:tc>
          <w:tcPr>
            <w:tcW w:w="1353" w:type="dxa"/>
            <w:tcBorders>
              <w:top w:val="single" w:sz="4" w:space="0" w:color="auto"/>
              <w:left w:val="single" w:sz="4" w:space="0" w:color="auto"/>
              <w:bottom w:val="single" w:sz="4" w:space="0" w:color="auto"/>
              <w:right w:val="single" w:sz="4" w:space="0" w:color="auto"/>
            </w:tcBorders>
          </w:tcPr>
          <w:p w14:paraId="6BE9BAE5"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18.258,24</w:t>
            </w:r>
          </w:p>
        </w:tc>
        <w:tc>
          <w:tcPr>
            <w:tcW w:w="1610" w:type="dxa"/>
            <w:gridSpan w:val="2"/>
            <w:vMerge/>
            <w:tcBorders>
              <w:left w:val="single" w:sz="4" w:space="0" w:color="auto"/>
              <w:right w:val="single" w:sz="4" w:space="0" w:color="auto"/>
            </w:tcBorders>
            <w:shd w:val="clear" w:color="auto" w:fill="auto"/>
          </w:tcPr>
          <w:p w14:paraId="00B3C341" w14:textId="77777777" w:rsidR="0046675C" w:rsidRPr="0004084B" w:rsidRDefault="0046675C" w:rsidP="009B4C2D">
            <w:pPr>
              <w:rPr>
                <w:rFonts w:ascii="Verdana" w:hAnsi="Verdana" w:cs="Arial"/>
                <w:noProof/>
                <w:sz w:val="16"/>
                <w:szCs w:val="16"/>
              </w:rPr>
            </w:pPr>
          </w:p>
        </w:tc>
        <w:tc>
          <w:tcPr>
            <w:tcW w:w="1117" w:type="dxa"/>
            <w:vMerge/>
            <w:tcBorders>
              <w:right w:val="single" w:sz="4" w:space="0" w:color="auto"/>
            </w:tcBorders>
            <w:shd w:val="clear" w:color="auto" w:fill="auto"/>
          </w:tcPr>
          <w:p w14:paraId="0B5642FF" w14:textId="77777777" w:rsidR="0046675C" w:rsidRPr="0004084B" w:rsidRDefault="0046675C" w:rsidP="009B4C2D">
            <w:pPr>
              <w:rPr>
                <w:rFonts w:ascii="Verdana" w:hAnsi="Verdana" w:cs="Arial"/>
                <w:noProof/>
                <w:sz w:val="16"/>
                <w:szCs w:val="16"/>
              </w:rPr>
            </w:pPr>
          </w:p>
        </w:tc>
      </w:tr>
      <w:tr w:rsidR="0046675C" w:rsidRPr="0004084B" w14:paraId="1FB22E9E" w14:textId="77777777" w:rsidTr="009B4C2D">
        <w:trPr>
          <w:gridAfter w:val="2"/>
          <w:wAfter w:w="76" w:type="dxa"/>
          <w:trHeight w:val="387"/>
        </w:trPr>
        <w:tc>
          <w:tcPr>
            <w:tcW w:w="1275" w:type="dxa"/>
            <w:gridSpan w:val="2"/>
            <w:tcBorders>
              <w:top w:val="single" w:sz="4" w:space="0" w:color="auto"/>
              <w:left w:val="single" w:sz="4" w:space="0" w:color="auto"/>
              <w:bottom w:val="single" w:sz="4" w:space="0" w:color="auto"/>
              <w:right w:val="single" w:sz="4" w:space="0" w:color="auto"/>
            </w:tcBorders>
          </w:tcPr>
          <w:p w14:paraId="61410CDE"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&gt; 18</w:t>
            </w:r>
          </w:p>
        </w:tc>
        <w:tc>
          <w:tcPr>
            <w:tcW w:w="1275" w:type="dxa"/>
            <w:tcBorders>
              <w:top w:val="single" w:sz="4" w:space="0" w:color="auto"/>
              <w:left w:val="single" w:sz="4" w:space="0" w:color="auto"/>
              <w:bottom w:val="single" w:sz="4" w:space="0" w:color="auto"/>
              <w:right w:val="single" w:sz="4" w:space="0" w:color="auto"/>
            </w:tcBorders>
          </w:tcPr>
          <w:p w14:paraId="17978A6A"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37,75</w:t>
            </w:r>
          </w:p>
        </w:tc>
        <w:tc>
          <w:tcPr>
            <w:tcW w:w="1417" w:type="dxa"/>
            <w:tcBorders>
              <w:top w:val="single" w:sz="4" w:space="0" w:color="auto"/>
              <w:left w:val="single" w:sz="4" w:space="0" w:color="auto"/>
              <w:bottom w:val="single" w:sz="4" w:space="0" w:color="auto"/>
              <w:right w:val="single" w:sz="4" w:space="0" w:color="auto"/>
            </w:tcBorders>
          </w:tcPr>
          <w:p w14:paraId="2BA5B390"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2,90</w:t>
            </w:r>
          </w:p>
        </w:tc>
        <w:tc>
          <w:tcPr>
            <w:tcW w:w="1134" w:type="dxa"/>
            <w:tcBorders>
              <w:top w:val="single" w:sz="4" w:space="0" w:color="auto"/>
              <w:left w:val="single" w:sz="4" w:space="0" w:color="auto"/>
              <w:bottom w:val="single" w:sz="4" w:space="0" w:color="auto"/>
              <w:right w:val="single" w:sz="4" w:space="0" w:color="auto"/>
            </w:tcBorders>
          </w:tcPr>
          <w:p w14:paraId="0EE677DA"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1056,90</w:t>
            </w:r>
          </w:p>
        </w:tc>
        <w:tc>
          <w:tcPr>
            <w:tcW w:w="992" w:type="dxa"/>
            <w:tcBorders>
              <w:top w:val="single" w:sz="4" w:space="0" w:color="auto"/>
              <w:left w:val="single" w:sz="4" w:space="0" w:color="auto"/>
              <w:bottom w:val="single" w:sz="4" w:space="0" w:color="auto"/>
              <w:right w:val="single" w:sz="4" w:space="0" w:color="auto"/>
            </w:tcBorders>
          </w:tcPr>
          <w:p w14:paraId="3A90A62F"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295,50</w:t>
            </w:r>
          </w:p>
        </w:tc>
        <w:tc>
          <w:tcPr>
            <w:tcW w:w="992" w:type="dxa"/>
            <w:tcBorders>
              <w:top w:val="single" w:sz="4" w:space="0" w:color="auto"/>
              <w:left w:val="single" w:sz="4" w:space="0" w:color="auto"/>
              <w:bottom w:val="single" w:sz="4" w:space="0" w:color="auto"/>
              <w:right w:val="single" w:sz="4" w:space="0" w:color="auto"/>
            </w:tcBorders>
          </w:tcPr>
          <w:p w14:paraId="5A44378F"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1.352,40</w:t>
            </w:r>
          </w:p>
        </w:tc>
        <w:tc>
          <w:tcPr>
            <w:tcW w:w="1353" w:type="dxa"/>
            <w:tcBorders>
              <w:top w:val="single" w:sz="4" w:space="0" w:color="auto"/>
              <w:left w:val="single" w:sz="4" w:space="0" w:color="auto"/>
              <w:bottom w:val="single" w:sz="4" w:space="0" w:color="auto"/>
              <w:right w:val="single" w:sz="4" w:space="0" w:color="auto"/>
            </w:tcBorders>
          </w:tcPr>
          <w:p w14:paraId="061444AA" w14:textId="77777777" w:rsidR="0046675C" w:rsidRPr="0004084B" w:rsidRDefault="0046675C" w:rsidP="009B4C2D">
            <w:pPr>
              <w:rPr>
                <w:rFonts w:ascii="Verdana" w:hAnsi="Verdana" w:cs="Arial"/>
                <w:noProof/>
                <w:sz w:val="16"/>
                <w:szCs w:val="16"/>
              </w:rPr>
            </w:pPr>
            <w:r w:rsidRPr="0004084B">
              <w:rPr>
                <w:rFonts w:ascii="Verdana" w:hAnsi="Verdana" w:cs="Arial"/>
                <w:noProof/>
                <w:sz w:val="16"/>
                <w:szCs w:val="16"/>
              </w:rPr>
              <w:t>18.933,60</w:t>
            </w:r>
          </w:p>
        </w:tc>
        <w:tc>
          <w:tcPr>
            <w:tcW w:w="1610" w:type="dxa"/>
            <w:gridSpan w:val="2"/>
            <w:vMerge/>
            <w:tcBorders>
              <w:left w:val="single" w:sz="4" w:space="0" w:color="auto"/>
              <w:bottom w:val="single" w:sz="4" w:space="0" w:color="auto"/>
              <w:right w:val="single" w:sz="4" w:space="0" w:color="auto"/>
            </w:tcBorders>
            <w:shd w:val="clear" w:color="auto" w:fill="auto"/>
          </w:tcPr>
          <w:p w14:paraId="529AEDD2" w14:textId="77777777" w:rsidR="0046675C" w:rsidRPr="0004084B" w:rsidRDefault="0046675C" w:rsidP="009B4C2D">
            <w:pPr>
              <w:rPr>
                <w:rFonts w:ascii="Verdana" w:hAnsi="Verdana" w:cs="Arial"/>
                <w:noProof/>
                <w:sz w:val="16"/>
                <w:szCs w:val="16"/>
              </w:rPr>
            </w:pPr>
          </w:p>
        </w:tc>
        <w:tc>
          <w:tcPr>
            <w:tcW w:w="1117" w:type="dxa"/>
            <w:vMerge/>
            <w:tcBorders>
              <w:bottom w:val="single" w:sz="4" w:space="0" w:color="auto"/>
              <w:right w:val="single" w:sz="4" w:space="0" w:color="auto"/>
            </w:tcBorders>
            <w:shd w:val="clear" w:color="auto" w:fill="auto"/>
          </w:tcPr>
          <w:p w14:paraId="1CA276BF" w14:textId="77777777" w:rsidR="0046675C" w:rsidRPr="0004084B" w:rsidRDefault="0046675C" w:rsidP="009B4C2D">
            <w:pPr>
              <w:rPr>
                <w:rFonts w:ascii="Verdana" w:hAnsi="Verdana" w:cs="Arial"/>
                <w:noProof/>
                <w:sz w:val="16"/>
                <w:szCs w:val="16"/>
              </w:rPr>
            </w:pPr>
          </w:p>
        </w:tc>
      </w:tr>
    </w:tbl>
    <w:p w14:paraId="11B323D7" w14:textId="77777777" w:rsidR="0046675C" w:rsidRPr="0004084B" w:rsidRDefault="0046675C" w:rsidP="0046675C">
      <w:pPr>
        <w:jc w:val="both"/>
        <w:rPr>
          <w:rFonts w:ascii="Verdana" w:hAnsi="Verdana" w:cs="Arial"/>
          <w:noProof/>
          <w:sz w:val="16"/>
          <w:szCs w:val="16"/>
        </w:rPr>
      </w:pPr>
      <w:r w:rsidRPr="0004084B">
        <w:rPr>
          <w:rFonts w:ascii="Verdana" w:hAnsi="Verdana" w:cs="Arial"/>
          <w:noProof/>
          <w:sz w:val="16"/>
          <w:szCs w:val="16"/>
        </w:rPr>
        <w:t xml:space="preserve"> </w:t>
      </w:r>
    </w:p>
    <w:p w14:paraId="2072AAAD" w14:textId="77777777" w:rsidR="0046675C" w:rsidRPr="00562935" w:rsidRDefault="0046675C" w:rsidP="0046675C">
      <w:pPr>
        <w:jc w:val="both"/>
        <w:rPr>
          <w:rFonts w:ascii="Verdana" w:hAnsi="Verdana" w:cs="Arial"/>
          <w:b/>
          <w:noProof/>
          <w:sz w:val="18"/>
          <w:szCs w:val="18"/>
          <w:u w:val="single"/>
        </w:rPr>
      </w:pPr>
      <w:r w:rsidRPr="00562935">
        <w:rPr>
          <w:rFonts w:ascii="Verdana" w:hAnsi="Verdana" w:cs="Arial"/>
          <w:b/>
          <w:noProof/>
          <w:sz w:val="18"/>
          <w:szCs w:val="18"/>
          <w:u w:val="single"/>
        </w:rPr>
        <w:lastRenderedPageBreak/>
        <w:t>(</w:t>
      </w:r>
      <w:r w:rsidRPr="00562935">
        <w:rPr>
          <w:rFonts w:ascii="Verdana" w:hAnsi="Verdana" w:cs="Arial"/>
          <w:b/>
          <w:noProof/>
          <w:sz w:val="18"/>
          <w:szCs w:val="18"/>
          <w:u w:val="single"/>
          <w:lang w:val="en-US"/>
        </w:rPr>
        <w:t>i</w:t>
      </w:r>
      <w:r w:rsidRPr="00562935">
        <w:rPr>
          <w:rFonts w:ascii="Verdana" w:hAnsi="Verdana" w:cs="Arial"/>
          <w:b/>
          <w:noProof/>
          <w:sz w:val="18"/>
          <w:szCs w:val="18"/>
          <w:u w:val="single"/>
        </w:rPr>
        <w:t xml:space="preserve">) </w:t>
      </w:r>
      <w:r w:rsidRPr="00562935">
        <w:rPr>
          <w:rFonts w:ascii="Verdana" w:hAnsi="Verdana" w:cs="Arial"/>
          <w:b/>
          <w:noProof/>
          <w:sz w:val="18"/>
          <w:szCs w:val="18"/>
          <w:u w:val="single"/>
          <w:lang w:val="en-US"/>
        </w:rPr>
        <w:t>M</w:t>
      </w:r>
      <w:r w:rsidRPr="00562935">
        <w:rPr>
          <w:rFonts w:ascii="Verdana" w:hAnsi="Verdana" w:cs="Arial"/>
          <w:b/>
          <w:noProof/>
          <w:sz w:val="18"/>
          <w:szCs w:val="18"/>
          <w:u w:val="single"/>
        </w:rPr>
        <w:t>ε βάση την υπ’αριθμ.οικ. 4241 / 127 / 30.01.2019 (ΦΕΚ 173 Β΄ / 30.01.2019)  Υ.Α με εφαρμογή από 01.02.2019</w:t>
      </w:r>
      <w:r w:rsidRPr="00562935">
        <w:rPr>
          <w:rFonts w:ascii="Verdana" w:hAnsi="Verdana" w:cs="Arial"/>
          <w:b/>
          <w:noProof/>
          <w:sz w:val="18"/>
          <w:szCs w:val="18"/>
        </w:rPr>
        <w:t>.</w:t>
      </w:r>
    </w:p>
    <w:p w14:paraId="6A0A71D5" w14:textId="77777777" w:rsidR="0046675C" w:rsidRPr="00562935" w:rsidRDefault="0046675C" w:rsidP="0046675C">
      <w:pPr>
        <w:jc w:val="both"/>
        <w:rPr>
          <w:rFonts w:ascii="Verdana" w:hAnsi="Verdana" w:cs="Arial"/>
          <w:noProof/>
          <w:sz w:val="18"/>
          <w:szCs w:val="18"/>
        </w:rPr>
      </w:pPr>
      <w:r w:rsidRPr="00562935">
        <w:rPr>
          <w:rFonts w:ascii="Verdana" w:hAnsi="Verdana" w:cs="Arial"/>
          <w:noProof/>
          <w:sz w:val="18"/>
          <w:szCs w:val="18"/>
        </w:rPr>
        <w:t xml:space="preserve"> (α) Για τους αμοιβόμενους με ημερομίσθιο, ο μηνιαίος μικτός μισθός προκύπτει για 26 ημέρες       εργασίας.</w:t>
      </w:r>
    </w:p>
    <w:p w14:paraId="2DBDE10E" w14:textId="77777777" w:rsidR="0046675C" w:rsidRPr="00562935" w:rsidRDefault="0046675C" w:rsidP="0046675C">
      <w:pPr>
        <w:jc w:val="both"/>
        <w:rPr>
          <w:rFonts w:ascii="Verdana" w:hAnsi="Verdana" w:cs="Arial"/>
          <w:noProof/>
          <w:sz w:val="18"/>
          <w:szCs w:val="18"/>
        </w:rPr>
      </w:pPr>
      <w:r w:rsidRPr="00562935">
        <w:rPr>
          <w:rFonts w:ascii="Verdana" w:hAnsi="Verdana" w:cs="Arial"/>
          <w:noProof/>
          <w:sz w:val="18"/>
          <w:szCs w:val="18"/>
        </w:rPr>
        <w:t xml:space="preserve"> (β) Για τους εργαζόμενους σε υπηρεσίες καθαριότητας λαμβάνεται ποσοστό 27,96%.</w:t>
      </w:r>
    </w:p>
    <w:p w14:paraId="686FA668" w14:textId="77777777" w:rsidR="0046675C" w:rsidRPr="00562935" w:rsidRDefault="0046675C" w:rsidP="0046675C">
      <w:pPr>
        <w:jc w:val="both"/>
        <w:rPr>
          <w:rFonts w:ascii="Verdana" w:hAnsi="Verdana" w:cs="Arial"/>
          <w:noProof/>
          <w:sz w:val="18"/>
          <w:szCs w:val="18"/>
        </w:rPr>
      </w:pPr>
      <w:r w:rsidRPr="00562935">
        <w:rPr>
          <w:rFonts w:ascii="Verdana" w:hAnsi="Verdana" w:cs="Arial"/>
          <w:noProof/>
          <w:sz w:val="18"/>
          <w:szCs w:val="18"/>
        </w:rPr>
        <w:t xml:space="preserve"> (γ) Υπολογίζεται για καταβολή 14 μισθών λόγω δώρων Χριστουγέννων, Πάσχα και επιδόματος  αδείας.</w:t>
      </w:r>
    </w:p>
    <w:p w14:paraId="1E4FD932" w14:textId="77777777" w:rsidR="0046675C" w:rsidRPr="00562935" w:rsidRDefault="0046675C" w:rsidP="0046675C">
      <w:pPr>
        <w:jc w:val="both"/>
        <w:rPr>
          <w:rFonts w:ascii="Verdana" w:hAnsi="Verdana" w:cs="Arial"/>
          <w:noProof/>
          <w:sz w:val="18"/>
          <w:szCs w:val="18"/>
        </w:rPr>
      </w:pPr>
      <w:r w:rsidRPr="00562935">
        <w:rPr>
          <w:rFonts w:ascii="Verdana" w:hAnsi="Verdana" w:cs="Arial"/>
          <w:noProof/>
          <w:sz w:val="18"/>
          <w:szCs w:val="18"/>
        </w:rPr>
        <w:t xml:space="preserve"> (δ) Υπολογίζεται ως μέσος όρος των αντίστοιχων τιμών ετήσιου εργοδοτικού κόστους.</w:t>
      </w:r>
    </w:p>
    <w:p w14:paraId="784C1ED7" w14:textId="77777777" w:rsidR="0046675C" w:rsidRPr="00562935" w:rsidRDefault="0046675C" w:rsidP="0046675C">
      <w:pPr>
        <w:jc w:val="both"/>
        <w:rPr>
          <w:rFonts w:ascii="Verdana" w:hAnsi="Verdana" w:cs="Arial"/>
          <w:noProof/>
          <w:sz w:val="18"/>
          <w:szCs w:val="18"/>
        </w:rPr>
      </w:pPr>
      <w:r w:rsidRPr="00562935">
        <w:rPr>
          <w:rFonts w:ascii="Verdana" w:hAnsi="Verdana" w:cs="Arial"/>
          <w:noProof/>
          <w:sz w:val="18"/>
          <w:szCs w:val="18"/>
        </w:rPr>
        <w:t xml:space="preserve"> (ε) Το μέσο ετήσιο εργοδοτικό κόστος ανάγεται σε 12μηνο έτος.</w:t>
      </w:r>
    </w:p>
    <w:tbl>
      <w:tblPr>
        <w:tblW w:w="0" w:type="auto"/>
        <w:tblLook w:val="04A0" w:firstRow="1" w:lastRow="0" w:firstColumn="1" w:lastColumn="0" w:noHBand="0" w:noVBand="1"/>
      </w:tblPr>
      <w:tblGrid>
        <w:gridCol w:w="8522"/>
      </w:tblGrid>
      <w:tr w:rsidR="0046675C" w:rsidRPr="00562935" w14:paraId="3EC7DCAA" w14:textId="77777777" w:rsidTr="009B4C2D">
        <w:tc>
          <w:tcPr>
            <w:tcW w:w="8522" w:type="dxa"/>
          </w:tcPr>
          <w:p w14:paraId="1B48097B" w14:textId="77777777" w:rsidR="0046675C" w:rsidRPr="00562935" w:rsidRDefault="0046675C" w:rsidP="009B4C2D">
            <w:pPr>
              <w:jc w:val="center"/>
              <w:rPr>
                <w:rFonts w:ascii="Verdana" w:hAnsi="Verdana" w:cs="Arial"/>
                <w:b/>
                <w:noProof/>
                <w:sz w:val="18"/>
                <w:szCs w:val="18"/>
              </w:rPr>
            </w:pPr>
          </w:p>
          <w:p w14:paraId="35A07266" w14:textId="77777777" w:rsidR="0046675C" w:rsidRPr="00562935" w:rsidRDefault="0046675C" w:rsidP="009B4C2D">
            <w:pPr>
              <w:jc w:val="center"/>
              <w:rPr>
                <w:rFonts w:ascii="Verdana" w:hAnsi="Verdana" w:cs="Arial"/>
                <w:noProof/>
                <w:sz w:val="18"/>
                <w:szCs w:val="18"/>
              </w:rPr>
            </w:pPr>
            <w:r w:rsidRPr="00562935">
              <w:rPr>
                <w:rFonts w:ascii="Verdana" w:hAnsi="Verdana" w:cs="Arial"/>
                <w:noProof/>
                <w:sz w:val="18"/>
                <w:szCs w:val="18"/>
              </w:rPr>
              <w:t>Κόστος Προσωπικού συλλογής και μεταφοράς αστικών στερεών αποβλήτων (ΑΣΑ) – Πλύσης Κάδων για Τρείς (3) Χρονικές Περιόδους (Χαμηλή – Μεσαία &amp; Υψηλή).</w:t>
            </w:r>
          </w:p>
          <w:p w14:paraId="67518E2A" w14:textId="77777777" w:rsidR="0046675C" w:rsidRPr="00562935" w:rsidRDefault="0046675C" w:rsidP="009B4C2D">
            <w:pPr>
              <w:jc w:val="center"/>
              <w:rPr>
                <w:rFonts w:ascii="Verdana" w:hAnsi="Verdana" w:cs="Arial"/>
                <w:noProof/>
                <w:sz w:val="18"/>
                <w:szCs w:val="18"/>
              </w:rPr>
            </w:pPr>
          </w:p>
        </w:tc>
      </w:tr>
    </w:tbl>
    <w:p w14:paraId="146945D2" w14:textId="77777777" w:rsidR="0046675C" w:rsidRPr="0004084B" w:rsidRDefault="0046675C" w:rsidP="0046675C">
      <w:pPr>
        <w:numPr>
          <w:ilvl w:val="0"/>
          <w:numId w:val="19"/>
        </w:numPr>
        <w:rPr>
          <w:rFonts w:ascii="Verdana" w:hAnsi="Verdana" w:cs="Arial"/>
          <w:noProof/>
          <w:sz w:val="16"/>
          <w:szCs w:val="16"/>
        </w:rPr>
      </w:pPr>
      <w:r w:rsidRPr="00562935">
        <w:rPr>
          <w:rFonts w:ascii="Verdana" w:hAnsi="Verdana" w:cs="Arial"/>
          <w:b/>
          <w:noProof/>
          <w:sz w:val="18"/>
          <w:szCs w:val="18"/>
        </w:rPr>
        <w:t>Χαμηλή Περίοδος (Νοέμβριος, Δεκέμβριος, Ιανουάριος, Φεβρουάριος)</w:t>
      </w:r>
    </w:p>
    <w:tbl>
      <w:tblPr>
        <w:tblW w:w="8760" w:type="dxa"/>
        <w:tblLayout w:type="fixed"/>
        <w:tblLook w:val="04A0" w:firstRow="1" w:lastRow="0" w:firstColumn="1" w:lastColumn="0" w:noHBand="0" w:noVBand="1"/>
      </w:tblPr>
      <w:tblGrid>
        <w:gridCol w:w="1948"/>
        <w:gridCol w:w="1549"/>
        <w:gridCol w:w="38"/>
        <w:gridCol w:w="1672"/>
        <w:gridCol w:w="10"/>
        <w:gridCol w:w="1695"/>
        <w:gridCol w:w="1848"/>
      </w:tblGrid>
      <w:tr w:rsidR="0046675C" w:rsidRPr="0004084B" w14:paraId="4166C5EE" w14:textId="77777777" w:rsidTr="009B4C2D">
        <w:tc>
          <w:tcPr>
            <w:tcW w:w="8760" w:type="dxa"/>
            <w:gridSpan w:val="7"/>
            <w:tcBorders>
              <w:top w:val="single" w:sz="4" w:space="0" w:color="auto"/>
              <w:left w:val="single" w:sz="4" w:space="0" w:color="auto"/>
              <w:bottom w:val="single" w:sz="4" w:space="0" w:color="auto"/>
              <w:right w:val="single" w:sz="4" w:space="0" w:color="auto"/>
            </w:tcBorders>
          </w:tcPr>
          <w:p w14:paraId="25A83786"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Κόστος Προσωπικού συλλογής και μεταφοράς αστικών στερεών αποβλήτων</w:t>
            </w:r>
          </w:p>
        </w:tc>
      </w:tr>
      <w:tr w:rsidR="0046675C" w:rsidRPr="0004084B" w14:paraId="1B345CDF" w14:textId="77777777" w:rsidTr="009B4C2D">
        <w:tc>
          <w:tcPr>
            <w:tcW w:w="1948" w:type="dxa"/>
            <w:tcBorders>
              <w:top w:val="single" w:sz="4" w:space="0" w:color="auto"/>
              <w:left w:val="single" w:sz="4" w:space="0" w:color="auto"/>
              <w:bottom w:val="single" w:sz="4" w:space="0" w:color="auto"/>
              <w:right w:val="single" w:sz="4" w:space="0" w:color="auto"/>
            </w:tcBorders>
          </w:tcPr>
          <w:p w14:paraId="1EC4026C"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Περιγραφή</w:t>
            </w:r>
          </w:p>
        </w:tc>
        <w:tc>
          <w:tcPr>
            <w:tcW w:w="1587" w:type="dxa"/>
            <w:gridSpan w:val="2"/>
            <w:tcBorders>
              <w:top w:val="single" w:sz="4" w:space="0" w:color="auto"/>
              <w:left w:val="single" w:sz="4" w:space="0" w:color="auto"/>
              <w:bottom w:val="single" w:sz="4" w:space="0" w:color="auto"/>
              <w:right w:val="single" w:sz="4" w:space="0" w:color="auto"/>
            </w:tcBorders>
          </w:tcPr>
          <w:p w14:paraId="609D9D3C"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Μηνιαίος μισθός (</w:t>
            </w:r>
            <w:r w:rsidRPr="0004084B">
              <w:rPr>
                <w:rFonts w:ascii="Verdana" w:hAnsi="Verdana" w:cs="Arial"/>
                <w:bCs/>
                <w:sz w:val="16"/>
                <w:szCs w:val="16"/>
                <w:shd w:val="clear" w:color="auto" w:fill="FFFFFF"/>
              </w:rPr>
              <w:t>€ / Μήνα)</w:t>
            </w:r>
          </w:p>
        </w:tc>
        <w:tc>
          <w:tcPr>
            <w:tcW w:w="1682" w:type="dxa"/>
            <w:gridSpan w:val="2"/>
            <w:tcBorders>
              <w:top w:val="single" w:sz="4" w:space="0" w:color="auto"/>
              <w:left w:val="single" w:sz="4" w:space="0" w:color="auto"/>
              <w:bottom w:val="single" w:sz="4" w:space="0" w:color="auto"/>
              <w:right w:val="single" w:sz="4" w:space="0" w:color="auto"/>
            </w:tcBorders>
          </w:tcPr>
          <w:p w14:paraId="19A5E2E3"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Αριθμός εργαζομένων</w:t>
            </w:r>
          </w:p>
        </w:tc>
        <w:tc>
          <w:tcPr>
            <w:tcW w:w="1695" w:type="dxa"/>
            <w:tcBorders>
              <w:top w:val="single" w:sz="4" w:space="0" w:color="auto"/>
              <w:left w:val="single" w:sz="4" w:space="0" w:color="auto"/>
              <w:bottom w:val="single" w:sz="4" w:space="0" w:color="auto"/>
              <w:right w:val="single" w:sz="4" w:space="0" w:color="auto"/>
            </w:tcBorders>
          </w:tcPr>
          <w:p w14:paraId="0BFDDB03"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Μήνες εργασίας προσωπικού</w:t>
            </w:r>
          </w:p>
        </w:tc>
        <w:tc>
          <w:tcPr>
            <w:tcW w:w="1848" w:type="dxa"/>
            <w:tcBorders>
              <w:top w:val="single" w:sz="4" w:space="0" w:color="auto"/>
              <w:left w:val="single" w:sz="4" w:space="0" w:color="auto"/>
              <w:bottom w:val="single" w:sz="4" w:space="0" w:color="auto"/>
              <w:right w:val="single" w:sz="4" w:space="0" w:color="auto"/>
            </w:tcBorders>
          </w:tcPr>
          <w:p w14:paraId="24C7AC94"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Συνολικό κόστος</w:t>
            </w:r>
          </w:p>
        </w:tc>
      </w:tr>
      <w:tr w:rsidR="0046675C" w:rsidRPr="0004084B" w14:paraId="5D342B8B" w14:textId="77777777" w:rsidTr="009B4C2D">
        <w:tc>
          <w:tcPr>
            <w:tcW w:w="8760" w:type="dxa"/>
            <w:gridSpan w:val="7"/>
            <w:tcBorders>
              <w:top w:val="single" w:sz="4" w:space="0" w:color="auto"/>
              <w:left w:val="single" w:sz="4" w:space="0" w:color="auto"/>
              <w:bottom w:val="single" w:sz="4" w:space="0" w:color="auto"/>
              <w:right w:val="single" w:sz="4" w:space="0" w:color="auto"/>
            </w:tcBorders>
          </w:tcPr>
          <w:p w14:paraId="42DB85D8" w14:textId="77777777" w:rsidR="0046675C" w:rsidRPr="0004084B" w:rsidRDefault="0046675C" w:rsidP="009B4C2D">
            <w:pPr>
              <w:jc w:val="center"/>
              <w:rPr>
                <w:rFonts w:ascii="Verdana" w:hAnsi="Verdana" w:cs="Arial"/>
                <w:b/>
                <w:noProof/>
                <w:sz w:val="16"/>
                <w:szCs w:val="16"/>
              </w:rPr>
            </w:pPr>
          </w:p>
          <w:p w14:paraId="7AAA7719" w14:textId="77777777" w:rsidR="0046675C" w:rsidRPr="0004084B" w:rsidRDefault="0046675C" w:rsidP="009B4C2D">
            <w:pPr>
              <w:ind w:left="390"/>
              <w:jc w:val="center"/>
              <w:rPr>
                <w:rFonts w:ascii="Verdana" w:hAnsi="Verdana" w:cs="Arial"/>
                <w:noProof/>
                <w:sz w:val="16"/>
                <w:szCs w:val="16"/>
              </w:rPr>
            </w:pPr>
            <w:r w:rsidRPr="0004084B">
              <w:rPr>
                <w:rFonts w:ascii="Verdana" w:hAnsi="Verdana" w:cs="Arial"/>
                <w:b/>
                <w:noProof/>
                <w:sz w:val="16"/>
                <w:szCs w:val="16"/>
              </w:rPr>
              <w:t>Χαμηλή  Περίοδος (Νοέμβριος εως Φεβρουάριος)</w:t>
            </w:r>
          </w:p>
          <w:p w14:paraId="78A7ECCB" w14:textId="77777777" w:rsidR="0046675C" w:rsidRPr="0004084B" w:rsidRDefault="0046675C" w:rsidP="009B4C2D">
            <w:pPr>
              <w:jc w:val="center"/>
              <w:rPr>
                <w:rFonts w:ascii="Verdana" w:hAnsi="Verdana" w:cs="Arial"/>
                <w:b/>
                <w:noProof/>
                <w:sz w:val="16"/>
                <w:szCs w:val="16"/>
              </w:rPr>
            </w:pPr>
          </w:p>
        </w:tc>
      </w:tr>
      <w:tr w:rsidR="0046675C" w:rsidRPr="0004084B" w14:paraId="03B7D347" w14:textId="77777777" w:rsidTr="009B4C2D">
        <w:tc>
          <w:tcPr>
            <w:tcW w:w="1948" w:type="dxa"/>
            <w:tcBorders>
              <w:top w:val="single" w:sz="4" w:space="0" w:color="auto"/>
              <w:left w:val="single" w:sz="4" w:space="0" w:color="auto"/>
              <w:bottom w:val="single" w:sz="4" w:space="0" w:color="auto"/>
              <w:right w:val="single" w:sz="4" w:space="0" w:color="auto"/>
            </w:tcBorders>
          </w:tcPr>
          <w:p w14:paraId="357760D1"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Οδηγοί Απορριμματοφόρων</w:t>
            </w:r>
          </w:p>
        </w:tc>
        <w:tc>
          <w:tcPr>
            <w:tcW w:w="1549" w:type="dxa"/>
            <w:tcBorders>
              <w:top w:val="single" w:sz="4" w:space="0" w:color="auto"/>
              <w:left w:val="single" w:sz="4" w:space="0" w:color="auto"/>
              <w:bottom w:val="single" w:sz="4" w:space="0" w:color="auto"/>
              <w:right w:val="single" w:sz="4" w:space="0" w:color="auto"/>
            </w:tcBorders>
          </w:tcPr>
          <w:p w14:paraId="3FCA0C4A" w14:textId="77777777" w:rsidR="0046675C" w:rsidRPr="0004084B" w:rsidRDefault="0046675C" w:rsidP="009B4C2D">
            <w:pPr>
              <w:tabs>
                <w:tab w:val="left" w:pos="1275"/>
              </w:tabs>
              <w:jc w:val="center"/>
              <w:rPr>
                <w:rFonts w:ascii="Verdana" w:hAnsi="Verdana" w:cs="Arial"/>
                <w:noProof/>
                <w:sz w:val="16"/>
                <w:szCs w:val="16"/>
              </w:rPr>
            </w:pPr>
          </w:p>
          <w:p w14:paraId="45464EF8" w14:textId="77777777" w:rsidR="0046675C" w:rsidRPr="0004084B" w:rsidRDefault="0046675C" w:rsidP="009B4C2D">
            <w:pPr>
              <w:tabs>
                <w:tab w:val="left" w:pos="1275"/>
              </w:tabs>
              <w:jc w:val="center"/>
              <w:rPr>
                <w:rFonts w:ascii="Verdana" w:hAnsi="Verdana" w:cs="Arial"/>
                <w:noProof/>
                <w:sz w:val="16"/>
                <w:szCs w:val="16"/>
              </w:rPr>
            </w:pPr>
            <w:r w:rsidRPr="0004084B">
              <w:rPr>
                <w:rFonts w:ascii="Verdana" w:hAnsi="Verdana" w:cs="Arial"/>
                <w:noProof/>
                <w:sz w:val="16"/>
                <w:szCs w:val="16"/>
              </w:rPr>
              <w:t>1.408,96 €</w:t>
            </w:r>
          </w:p>
        </w:tc>
        <w:tc>
          <w:tcPr>
            <w:tcW w:w="1710" w:type="dxa"/>
            <w:gridSpan w:val="2"/>
            <w:tcBorders>
              <w:top w:val="single" w:sz="4" w:space="0" w:color="auto"/>
              <w:left w:val="single" w:sz="4" w:space="0" w:color="auto"/>
              <w:bottom w:val="single" w:sz="4" w:space="0" w:color="auto"/>
              <w:right w:val="single" w:sz="4" w:space="0" w:color="auto"/>
            </w:tcBorders>
          </w:tcPr>
          <w:p w14:paraId="35506300" w14:textId="77777777" w:rsidR="0046675C" w:rsidRPr="0004084B" w:rsidRDefault="0046675C" w:rsidP="009B4C2D">
            <w:pPr>
              <w:jc w:val="center"/>
              <w:rPr>
                <w:rFonts w:ascii="Verdana" w:hAnsi="Verdana" w:cs="Arial"/>
                <w:noProof/>
                <w:sz w:val="16"/>
                <w:szCs w:val="16"/>
              </w:rPr>
            </w:pPr>
          </w:p>
          <w:p w14:paraId="67F2C7D8" w14:textId="77777777" w:rsidR="0046675C" w:rsidRPr="0004084B" w:rsidRDefault="0046675C" w:rsidP="009B4C2D">
            <w:pPr>
              <w:jc w:val="center"/>
              <w:rPr>
                <w:rFonts w:ascii="Verdana" w:hAnsi="Verdana" w:cs="Arial"/>
                <w:noProof/>
                <w:sz w:val="16"/>
                <w:szCs w:val="16"/>
                <w:lang w:val="en-US"/>
              </w:rPr>
            </w:pPr>
            <w:r w:rsidRPr="0004084B">
              <w:rPr>
                <w:rFonts w:ascii="Verdana" w:hAnsi="Verdana" w:cs="Arial"/>
                <w:noProof/>
                <w:sz w:val="16"/>
                <w:szCs w:val="16"/>
                <w:lang w:val="en-US"/>
              </w:rPr>
              <w:t>2</w:t>
            </w:r>
          </w:p>
        </w:tc>
        <w:tc>
          <w:tcPr>
            <w:tcW w:w="1705" w:type="dxa"/>
            <w:gridSpan w:val="2"/>
            <w:tcBorders>
              <w:top w:val="single" w:sz="4" w:space="0" w:color="auto"/>
              <w:left w:val="single" w:sz="4" w:space="0" w:color="auto"/>
              <w:bottom w:val="single" w:sz="4" w:space="0" w:color="auto"/>
              <w:right w:val="single" w:sz="4" w:space="0" w:color="auto"/>
            </w:tcBorders>
          </w:tcPr>
          <w:p w14:paraId="67E9A94B" w14:textId="77777777" w:rsidR="0046675C" w:rsidRPr="0004084B" w:rsidRDefault="0046675C" w:rsidP="009B4C2D">
            <w:pPr>
              <w:jc w:val="center"/>
              <w:rPr>
                <w:rFonts w:ascii="Verdana" w:hAnsi="Verdana" w:cs="Arial"/>
                <w:noProof/>
                <w:sz w:val="16"/>
                <w:szCs w:val="16"/>
              </w:rPr>
            </w:pPr>
          </w:p>
          <w:p w14:paraId="0A109DCE"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4</w:t>
            </w:r>
          </w:p>
        </w:tc>
        <w:tc>
          <w:tcPr>
            <w:tcW w:w="1848" w:type="dxa"/>
            <w:tcBorders>
              <w:top w:val="single" w:sz="4" w:space="0" w:color="auto"/>
              <w:left w:val="single" w:sz="4" w:space="0" w:color="auto"/>
              <w:bottom w:val="single" w:sz="4" w:space="0" w:color="auto"/>
              <w:right w:val="single" w:sz="4" w:space="0" w:color="auto"/>
            </w:tcBorders>
          </w:tcPr>
          <w:p w14:paraId="3A82AF78" w14:textId="77777777" w:rsidR="0046675C" w:rsidRPr="0004084B" w:rsidRDefault="0046675C" w:rsidP="009B4C2D">
            <w:pPr>
              <w:jc w:val="center"/>
              <w:rPr>
                <w:rFonts w:ascii="Verdana" w:hAnsi="Verdana" w:cs="Arial"/>
                <w:noProof/>
                <w:sz w:val="16"/>
                <w:szCs w:val="16"/>
              </w:rPr>
            </w:pPr>
          </w:p>
          <w:p w14:paraId="42925AF2"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lang w:val="en-US"/>
              </w:rPr>
              <w:t>11</w:t>
            </w:r>
            <w:r w:rsidRPr="0004084B">
              <w:rPr>
                <w:rFonts w:ascii="Verdana" w:hAnsi="Verdana" w:cs="Arial"/>
                <w:noProof/>
                <w:sz w:val="16"/>
                <w:szCs w:val="16"/>
              </w:rPr>
              <w:t>.</w:t>
            </w:r>
            <w:r w:rsidRPr="0004084B">
              <w:rPr>
                <w:rFonts w:ascii="Verdana" w:hAnsi="Verdana" w:cs="Arial"/>
                <w:noProof/>
                <w:sz w:val="16"/>
                <w:szCs w:val="16"/>
                <w:lang w:val="en-US"/>
              </w:rPr>
              <w:t>271</w:t>
            </w:r>
            <w:r w:rsidRPr="0004084B">
              <w:rPr>
                <w:rFonts w:ascii="Verdana" w:hAnsi="Verdana" w:cs="Arial"/>
                <w:noProof/>
                <w:sz w:val="16"/>
                <w:szCs w:val="16"/>
              </w:rPr>
              <w:t>,6</w:t>
            </w:r>
            <w:r w:rsidRPr="0004084B">
              <w:rPr>
                <w:rFonts w:ascii="Verdana" w:hAnsi="Verdana" w:cs="Arial"/>
                <w:noProof/>
                <w:sz w:val="16"/>
                <w:szCs w:val="16"/>
                <w:lang w:val="en-US"/>
              </w:rPr>
              <w:t>8</w:t>
            </w:r>
            <w:r w:rsidRPr="0004084B">
              <w:rPr>
                <w:rFonts w:ascii="Verdana" w:hAnsi="Verdana" w:cs="Arial"/>
                <w:noProof/>
                <w:sz w:val="16"/>
                <w:szCs w:val="16"/>
              </w:rPr>
              <w:t xml:space="preserve"> €</w:t>
            </w:r>
          </w:p>
        </w:tc>
      </w:tr>
      <w:tr w:rsidR="0046675C" w:rsidRPr="0004084B" w14:paraId="50B3C1D7" w14:textId="77777777" w:rsidTr="009B4C2D">
        <w:tc>
          <w:tcPr>
            <w:tcW w:w="1948" w:type="dxa"/>
            <w:tcBorders>
              <w:top w:val="single" w:sz="4" w:space="0" w:color="auto"/>
              <w:left w:val="single" w:sz="4" w:space="0" w:color="auto"/>
              <w:bottom w:val="single" w:sz="4" w:space="0" w:color="auto"/>
              <w:right w:val="single" w:sz="4" w:space="0" w:color="auto"/>
            </w:tcBorders>
          </w:tcPr>
          <w:p w14:paraId="3E310AB5"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Εργάτες Απορριμματοφόρων</w:t>
            </w:r>
          </w:p>
          <w:p w14:paraId="7A749944" w14:textId="77777777" w:rsidR="0046675C" w:rsidRPr="0004084B" w:rsidRDefault="0046675C" w:rsidP="009B4C2D">
            <w:pPr>
              <w:jc w:val="center"/>
              <w:rPr>
                <w:rFonts w:ascii="Verdana" w:hAnsi="Verdana" w:cs="Arial"/>
                <w:noProof/>
                <w:sz w:val="16"/>
                <w:szCs w:val="16"/>
              </w:rPr>
            </w:pPr>
          </w:p>
        </w:tc>
        <w:tc>
          <w:tcPr>
            <w:tcW w:w="1549" w:type="dxa"/>
            <w:tcBorders>
              <w:top w:val="single" w:sz="4" w:space="0" w:color="auto"/>
              <w:left w:val="single" w:sz="4" w:space="0" w:color="auto"/>
              <w:bottom w:val="single" w:sz="4" w:space="0" w:color="auto"/>
              <w:right w:val="single" w:sz="4" w:space="0" w:color="auto"/>
            </w:tcBorders>
          </w:tcPr>
          <w:p w14:paraId="6628CBE6" w14:textId="77777777" w:rsidR="0046675C" w:rsidRPr="0004084B" w:rsidRDefault="0046675C" w:rsidP="009B4C2D">
            <w:pPr>
              <w:jc w:val="center"/>
              <w:rPr>
                <w:rFonts w:ascii="Verdana" w:hAnsi="Verdana" w:cs="Arial"/>
                <w:noProof/>
                <w:sz w:val="16"/>
                <w:szCs w:val="16"/>
              </w:rPr>
            </w:pPr>
          </w:p>
          <w:p w14:paraId="46231CAF"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1.408.96 €</w:t>
            </w:r>
          </w:p>
        </w:tc>
        <w:tc>
          <w:tcPr>
            <w:tcW w:w="1710" w:type="dxa"/>
            <w:gridSpan w:val="2"/>
            <w:tcBorders>
              <w:top w:val="single" w:sz="4" w:space="0" w:color="auto"/>
              <w:left w:val="single" w:sz="4" w:space="0" w:color="auto"/>
              <w:bottom w:val="single" w:sz="4" w:space="0" w:color="auto"/>
              <w:right w:val="single" w:sz="4" w:space="0" w:color="auto"/>
            </w:tcBorders>
          </w:tcPr>
          <w:p w14:paraId="4C102F27" w14:textId="77777777" w:rsidR="0046675C" w:rsidRPr="0004084B" w:rsidRDefault="0046675C" w:rsidP="009B4C2D">
            <w:pPr>
              <w:jc w:val="center"/>
              <w:rPr>
                <w:rFonts w:ascii="Verdana" w:hAnsi="Verdana" w:cs="Arial"/>
                <w:noProof/>
                <w:sz w:val="16"/>
                <w:szCs w:val="16"/>
              </w:rPr>
            </w:pPr>
          </w:p>
          <w:p w14:paraId="23EDD33F" w14:textId="77777777" w:rsidR="0046675C" w:rsidRPr="0004084B" w:rsidRDefault="0046675C" w:rsidP="009B4C2D">
            <w:pPr>
              <w:jc w:val="center"/>
              <w:rPr>
                <w:rFonts w:ascii="Verdana" w:hAnsi="Verdana" w:cs="Arial"/>
                <w:noProof/>
                <w:sz w:val="16"/>
                <w:szCs w:val="16"/>
                <w:lang w:val="en-US"/>
              </w:rPr>
            </w:pPr>
            <w:r w:rsidRPr="0004084B">
              <w:rPr>
                <w:rFonts w:ascii="Verdana" w:hAnsi="Verdana" w:cs="Arial"/>
                <w:noProof/>
                <w:sz w:val="16"/>
                <w:szCs w:val="16"/>
                <w:lang w:val="en-US"/>
              </w:rPr>
              <w:t>4</w:t>
            </w:r>
          </w:p>
        </w:tc>
        <w:tc>
          <w:tcPr>
            <w:tcW w:w="1705" w:type="dxa"/>
            <w:gridSpan w:val="2"/>
            <w:tcBorders>
              <w:top w:val="single" w:sz="4" w:space="0" w:color="auto"/>
              <w:left w:val="single" w:sz="4" w:space="0" w:color="auto"/>
              <w:bottom w:val="single" w:sz="4" w:space="0" w:color="auto"/>
              <w:right w:val="single" w:sz="4" w:space="0" w:color="auto"/>
            </w:tcBorders>
          </w:tcPr>
          <w:p w14:paraId="75CDD6D3" w14:textId="77777777" w:rsidR="0046675C" w:rsidRPr="0004084B" w:rsidRDefault="0046675C" w:rsidP="009B4C2D">
            <w:pPr>
              <w:jc w:val="center"/>
              <w:rPr>
                <w:rFonts w:ascii="Verdana" w:hAnsi="Verdana" w:cs="Arial"/>
                <w:noProof/>
                <w:sz w:val="16"/>
                <w:szCs w:val="16"/>
              </w:rPr>
            </w:pPr>
          </w:p>
          <w:p w14:paraId="74B74CAB"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4</w:t>
            </w:r>
          </w:p>
        </w:tc>
        <w:tc>
          <w:tcPr>
            <w:tcW w:w="1848" w:type="dxa"/>
            <w:tcBorders>
              <w:top w:val="single" w:sz="4" w:space="0" w:color="auto"/>
              <w:left w:val="single" w:sz="4" w:space="0" w:color="auto"/>
              <w:bottom w:val="single" w:sz="4" w:space="0" w:color="auto"/>
              <w:right w:val="single" w:sz="4" w:space="0" w:color="auto"/>
            </w:tcBorders>
          </w:tcPr>
          <w:p w14:paraId="37052B3E" w14:textId="77777777" w:rsidR="0046675C" w:rsidRPr="0004084B" w:rsidRDefault="0046675C" w:rsidP="009B4C2D">
            <w:pPr>
              <w:jc w:val="center"/>
              <w:rPr>
                <w:rFonts w:ascii="Verdana" w:hAnsi="Verdana" w:cs="Arial"/>
                <w:noProof/>
                <w:sz w:val="16"/>
                <w:szCs w:val="16"/>
              </w:rPr>
            </w:pPr>
          </w:p>
          <w:p w14:paraId="5C58AB62"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lang w:val="en-US"/>
              </w:rPr>
              <w:t>22</w:t>
            </w:r>
            <w:r w:rsidRPr="0004084B">
              <w:rPr>
                <w:rFonts w:ascii="Verdana" w:hAnsi="Verdana" w:cs="Arial"/>
                <w:noProof/>
                <w:sz w:val="16"/>
                <w:szCs w:val="16"/>
              </w:rPr>
              <w:t>.</w:t>
            </w:r>
            <w:r w:rsidRPr="0004084B">
              <w:rPr>
                <w:rFonts w:ascii="Verdana" w:hAnsi="Verdana" w:cs="Arial"/>
                <w:noProof/>
                <w:sz w:val="16"/>
                <w:szCs w:val="16"/>
                <w:lang w:val="en-US"/>
              </w:rPr>
              <w:t>543</w:t>
            </w:r>
            <w:r w:rsidRPr="0004084B">
              <w:rPr>
                <w:rFonts w:ascii="Verdana" w:hAnsi="Verdana" w:cs="Arial"/>
                <w:noProof/>
                <w:sz w:val="16"/>
                <w:szCs w:val="16"/>
              </w:rPr>
              <w:t>,</w:t>
            </w:r>
            <w:r w:rsidRPr="0004084B">
              <w:rPr>
                <w:rFonts w:ascii="Verdana" w:hAnsi="Verdana" w:cs="Arial"/>
                <w:noProof/>
                <w:sz w:val="16"/>
                <w:szCs w:val="16"/>
                <w:lang w:val="en-US"/>
              </w:rPr>
              <w:t>36</w:t>
            </w:r>
            <w:r w:rsidRPr="0004084B">
              <w:rPr>
                <w:rFonts w:ascii="Verdana" w:hAnsi="Verdana" w:cs="Arial"/>
                <w:noProof/>
                <w:sz w:val="16"/>
                <w:szCs w:val="16"/>
              </w:rPr>
              <w:t xml:space="preserve"> €</w:t>
            </w:r>
          </w:p>
        </w:tc>
      </w:tr>
      <w:tr w:rsidR="0046675C" w:rsidRPr="0004084B" w14:paraId="38EE58A3" w14:textId="77777777" w:rsidTr="009B4C2D">
        <w:tc>
          <w:tcPr>
            <w:tcW w:w="1948" w:type="dxa"/>
            <w:tcBorders>
              <w:top w:val="single" w:sz="4" w:space="0" w:color="auto"/>
              <w:left w:val="single" w:sz="4" w:space="0" w:color="auto"/>
              <w:bottom w:val="single" w:sz="4" w:space="0" w:color="auto"/>
              <w:right w:val="single" w:sz="4" w:space="0" w:color="auto"/>
            </w:tcBorders>
          </w:tcPr>
          <w:p w14:paraId="1B203CE2"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Εργάτες αντικαταστάτες ρεπό</w:t>
            </w:r>
          </w:p>
        </w:tc>
        <w:tc>
          <w:tcPr>
            <w:tcW w:w="1549" w:type="dxa"/>
            <w:tcBorders>
              <w:top w:val="single" w:sz="4" w:space="0" w:color="auto"/>
              <w:left w:val="single" w:sz="4" w:space="0" w:color="auto"/>
              <w:bottom w:val="single" w:sz="4" w:space="0" w:color="auto"/>
              <w:right w:val="single" w:sz="4" w:space="0" w:color="auto"/>
            </w:tcBorders>
          </w:tcPr>
          <w:p w14:paraId="3ECC7388" w14:textId="77777777" w:rsidR="0046675C" w:rsidRPr="0004084B" w:rsidRDefault="0046675C" w:rsidP="009B4C2D">
            <w:pPr>
              <w:jc w:val="center"/>
              <w:rPr>
                <w:rFonts w:ascii="Verdana" w:hAnsi="Verdana" w:cs="Arial"/>
                <w:noProof/>
                <w:sz w:val="16"/>
                <w:szCs w:val="16"/>
              </w:rPr>
            </w:pPr>
          </w:p>
          <w:p w14:paraId="4479028C"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1.408,96 €</w:t>
            </w:r>
          </w:p>
        </w:tc>
        <w:tc>
          <w:tcPr>
            <w:tcW w:w="1710" w:type="dxa"/>
            <w:gridSpan w:val="2"/>
            <w:tcBorders>
              <w:top w:val="single" w:sz="4" w:space="0" w:color="auto"/>
              <w:left w:val="single" w:sz="4" w:space="0" w:color="auto"/>
              <w:bottom w:val="single" w:sz="4" w:space="0" w:color="auto"/>
              <w:right w:val="single" w:sz="4" w:space="0" w:color="auto"/>
            </w:tcBorders>
          </w:tcPr>
          <w:p w14:paraId="71637C0A" w14:textId="77777777" w:rsidR="0046675C" w:rsidRPr="0004084B" w:rsidRDefault="0046675C" w:rsidP="009B4C2D">
            <w:pPr>
              <w:jc w:val="center"/>
              <w:rPr>
                <w:rFonts w:ascii="Verdana" w:hAnsi="Verdana" w:cs="Arial"/>
                <w:noProof/>
                <w:sz w:val="16"/>
                <w:szCs w:val="16"/>
              </w:rPr>
            </w:pPr>
          </w:p>
          <w:p w14:paraId="109A7AE8"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2</w:t>
            </w:r>
          </w:p>
        </w:tc>
        <w:tc>
          <w:tcPr>
            <w:tcW w:w="1705" w:type="dxa"/>
            <w:gridSpan w:val="2"/>
            <w:tcBorders>
              <w:top w:val="single" w:sz="4" w:space="0" w:color="auto"/>
              <w:left w:val="single" w:sz="4" w:space="0" w:color="auto"/>
              <w:bottom w:val="single" w:sz="4" w:space="0" w:color="auto"/>
              <w:right w:val="single" w:sz="4" w:space="0" w:color="auto"/>
            </w:tcBorders>
          </w:tcPr>
          <w:p w14:paraId="1169BFB8" w14:textId="77777777" w:rsidR="0046675C" w:rsidRPr="0004084B" w:rsidRDefault="0046675C" w:rsidP="009B4C2D">
            <w:pPr>
              <w:jc w:val="center"/>
              <w:rPr>
                <w:rFonts w:ascii="Verdana" w:hAnsi="Verdana" w:cs="Arial"/>
                <w:noProof/>
                <w:sz w:val="16"/>
                <w:szCs w:val="16"/>
              </w:rPr>
            </w:pPr>
          </w:p>
          <w:p w14:paraId="20ECBA7B"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4</w:t>
            </w:r>
          </w:p>
        </w:tc>
        <w:tc>
          <w:tcPr>
            <w:tcW w:w="1848" w:type="dxa"/>
            <w:tcBorders>
              <w:top w:val="single" w:sz="4" w:space="0" w:color="auto"/>
              <w:left w:val="single" w:sz="4" w:space="0" w:color="auto"/>
              <w:bottom w:val="single" w:sz="4" w:space="0" w:color="auto"/>
              <w:right w:val="single" w:sz="4" w:space="0" w:color="auto"/>
            </w:tcBorders>
          </w:tcPr>
          <w:p w14:paraId="34BAC2D9" w14:textId="77777777" w:rsidR="0046675C" w:rsidRPr="0004084B" w:rsidRDefault="0046675C" w:rsidP="009B4C2D">
            <w:pPr>
              <w:jc w:val="center"/>
              <w:rPr>
                <w:rFonts w:ascii="Verdana" w:hAnsi="Verdana" w:cs="Arial"/>
                <w:noProof/>
                <w:sz w:val="16"/>
                <w:szCs w:val="16"/>
              </w:rPr>
            </w:pPr>
          </w:p>
          <w:p w14:paraId="7BD1C137"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lang w:val="en-US"/>
              </w:rPr>
              <w:t>11</w:t>
            </w:r>
            <w:r w:rsidRPr="0004084B">
              <w:rPr>
                <w:rFonts w:ascii="Verdana" w:hAnsi="Verdana" w:cs="Arial"/>
                <w:noProof/>
                <w:sz w:val="16"/>
                <w:szCs w:val="16"/>
              </w:rPr>
              <w:t>.</w:t>
            </w:r>
            <w:r w:rsidRPr="0004084B">
              <w:rPr>
                <w:rFonts w:ascii="Verdana" w:hAnsi="Verdana" w:cs="Arial"/>
                <w:noProof/>
                <w:sz w:val="16"/>
                <w:szCs w:val="16"/>
                <w:lang w:val="en-US"/>
              </w:rPr>
              <w:t>271</w:t>
            </w:r>
            <w:r w:rsidRPr="0004084B">
              <w:rPr>
                <w:rFonts w:ascii="Verdana" w:hAnsi="Verdana" w:cs="Arial"/>
                <w:noProof/>
                <w:sz w:val="16"/>
                <w:szCs w:val="16"/>
              </w:rPr>
              <w:t>,6</w:t>
            </w:r>
            <w:r w:rsidRPr="0004084B">
              <w:rPr>
                <w:rFonts w:ascii="Verdana" w:hAnsi="Verdana" w:cs="Arial"/>
                <w:noProof/>
                <w:sz w:val="16"/>
                <w:szCs w:val="16"/>
                <w:lang w:val="en-US"/>
              </w:rPr>
              <w:t>8</w:t>
            </w:r>
            <w:r w:rsidRPr="0004084B">
              <w:rPr>
                <w:rFonts w:ascii="Verdana" w:hAnsi="Verdana" w:cs="Arial"/>
                <w:noProof/>
                <w:sz w:val="16"/>
                <w:szCs w:val="16"/>
              </w:rPr>
              <w:t xml:space="preserve"> €</w:t>
            </w:r>
          </w:p>
        </w:tc>
      </w:tr>
      <w:tr w:rsidR="0046675C" w:rsidRPr="0004084B" w14:paraId="77739A5C" w14:textId="77777777" w:rsidTr="009B4C2D">
        <w:tc>
          <w:tcPr>
            <w:tcW w:w="1948" w:type="dxa"/>
            <w:tcBorders>
              <w:top w:val="single" w:sz="4" w:space="0" w:color="auto"/>
              <w:left w:val="single" w:sz="4" w:space="0" w:color="auto"/>
              <w:bottom w:val="single" w:sz="4" w:space="0" w:color="auto"/>
              <w:right w:val="single" w:sz="4" w:space="0" w:color="auto"/>
            </w:tcBorders>
          </w:tcPr>
          <w:p w14:paraId="2ACB3038"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Οδηγός αντικαταστάτης ρεπό</w:t>
            </w:r>
          </w:p>
          <w:p w14:paraId="5005A75D" w14:textId="77777777" w:rsidR="0046675C" w:rsidRPr="0004084B" w:rsidRDefault="0046675C" w:rsidP="009B4C2D">
            <w:pPr>
              <w:jc w:val="center"/>
              <w:rPr>
                <w:rFonts w:ascii="Verdana" w:hAnsi="Verdana" w:cs="Arial"/>
                <w:noProof/>
                <w:sz w:val="16"/>
                <w:szCs w:val="16"/>
              </w:rPr>
            </w:pPr>
          </w:p>
        </w:tc>
        <w:tc>
          <w:tcPr>
            <w:tcW w:w="1549" w:type="dxa"/>
            <w:tcBorders>
              <w:top w:val="single" w:sz="4" w:space="0" w:color="auto"/>
              <w:left w:val="single" w:sz="4" w:space="0" w:color="auto"/>
              <w:bottom w:val="single" w:sz="4" w:space="0" w:color="auto"/>
              <w:right w:val="single" w:sz="4" w:space="0" w:color="auto"/>
            </w:tcBorders>
          </w:tcPr>
          <w:p w14:paraId="03F27E85" w14:textId="77777777" w:rsidR="0046675C" w:rsidRPr="0004084B" w:rsidRDefault="0046675C" w:rsidP="009B4C2D">
            <w:pPr>
              <w:jc w:val="center"/>
              <w:rPr>
                <w:rFonts w:ascii="Verdana" w:hAnsi="Verdana" w:cs="Arial"/>
                <w:noProof/>
                <w:sz w:val="16"/>
                <w:szCs w:val="16"/>
              </w:rPr>
            </w:pPr>
          </w:p>
          <w:p w14:paraId="08EC5EBB"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1.408,96 €</w:t>
            </w:r>
          </w:p>
        </w:tc>
        <w:tc>
          <w:tcPr>
            <w:tcW w:w="1710" w:type="dxa"/>
            <w:gridSpan w:val="2"/>
            <w:tcBorders>
              <w:top w:val="single" w:sz="4" w:space="0" w:color="auto"/>
              <w:left w:val="single" w:sz="4" w:space="0" w:color="auto"/>
              <w:bottom w:val="single" w:sz="4" w:space="0" w:color="auto"/>
              <w:right w:val="single" w:sz="4" w:space="0" w:color="auto"/>
            </w:tcBorders>
          </w:tcPr>
          <w:p w14:paraId="6EFAD810" w14:textId="77777777" w:rsidR="0046675C" w:rsidRPr="0004084B" w:rsidRDefault="0046675C" w:rsidP="009B4C2D">
            <w:pPr>
              <w:jc w:val="center"/>
              <w:rPr>
                <w:rFonts w:ascii="Verdana" w:hAnsi="Verdana" w:cs="Arial"/>
                <w:noProof/>
                <w:sz w:val="16"/>
                <w:szCs w:val="16"/>
              </w:rPr>
            </w:pPr>
          </w:p>
          <w:p w14:paraId="283FDD7E"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w:t>
            </w:r>
          </w:p>
        </w:tc>
        <w:tc>
          <w:tcPr>
            <w:tcW w:w="1705" w:type="dxa"/>
            <w:gridSpan w:val="2"/>
            <w:tcBorders>
              <w:top w:val="single" w:sz="4" w:space="0" w:color="auto"/>
              <w:left w:val="single" w:sz="4" w:space="0" w:color="auto"/>
              <w:bottom w:val="single" w:sz="4" w:space="0" w:color="auto"/>
              <w:right w:val="single" w:sz="4" w:space="0" w:color="auto"/>
            </w:tcBorders>
          </w:tcPr>
          <w:p w14:paraId="3520F208" w14:textId="77777777" w:rsidR="0046675C" w:rsidRPr="0004084B" w:rsidRDefault="0046675C" w:rsidP="009B4C2D">
            <w:pPr>
              <w:jc w:val="center"/>
              <w:rPr>
                <w:rFonts w:ascii="Verdana" w:hAnsi="Verdana" w:cs="Arial"/>
                <w:noProof/>
                <w:sz w:val="16"/>
                <w:szCs w:val="16"/>
              </w:rPr>
            </w:pPr>
          </w:p>
          <w:p w14:paraId="4BF1ECC8"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4</w:t>
            </w:r>
          </w:p>
        </w:tc>
        <w:tc>
          <w:tcPr>
            <w:tcW w:w="1848" w:type="dxa"/>
            <w:tcBorders>
              <w:top w:val="single" w:sz="4" w:space="0" w:color="auto"/>
              <w:left w:val="single" w:sz="4" w:space="0" w:color="auto"/>
              <w:bottom w:val="single" w:sz="4" w:space="0" w:color="auto"/>
              <w:right w:val="single" w:sz="4" w:space="0" w:color="auto"/>
            </w:tcBorders>
          </w:tcPr>
          <w:p w14:paraId="1B158043" w14:textId="77777777" w:rsidR="0046675C" w:rsidRPr="0004084B" w:rsidRDefault="0046675C" w:rsidP="009B4C2D">
            <w:pPr>
              <w:jc w:val="center"/>
              <w:rPr>
                <w:rFonts w:ascii="Verdana" w:hAnsi="Verdana" w:cs="Arial"/>
                <w:noProof/>
                <w:sz w:val="16"/>
                <w:szCs w:val="16"/>
              </w:rPr>
            </w:pPr>
          </w:p>
          <w:p w14:paraId="22E64862"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lang w:val="en-US"/>
              </w:rPr>
              <w:t>5</w:t>
            </w:r>
            <w:r w:rsidRPr="0004084B">
              <w:rPr>
                <w:rFonts w:ascii="Verdana" w:hAnsi="Verdana" w:cs="Arial"/>
                <w:noProof/>
                <w:sz w:val="16"/>
                <w:szCs w:val="16"/>
              </w:rPr>
              <w:t>.</w:t>
            </w:r>
            <w:r w:rsidRPr="0004084B">
              <w:rPr>
                <w:rFonts w:ascii="Verdana" w:hAnsi="Verdana" w:cs="Arial"/>
                <w:noProof/>
                <w:sz w:val="16"/>
                <w:szCs w:val="16"/>
                <w:lang w:val="en-US"/>
              </w:rPr>
              <w:t>635</w:t>
            </w:r>
            <w:r w:rsidRPr="0004084B">
              <w:rPr>
                <w:rFonts w:ascii="Verdana" w:hAnsi="Verdana" w:cs="Arial"/>
                <w:noProof/>
                <w:sz w:val="16"/>
                <w:szCs w:val="16"/>
              </w:rPr>
              <w:t>,8</w:t>
            </w:r>
            <w:r w:rsidRPr="0004084B">
              <w:rPr>
                <w:rFonts w:ascii="Verdana" w:hAnsi="Verdana" w:cs="Arial"/>
                <w:noProof/>
                <w:sz w:val="16"/>
                <w:szCs w:val="16"/>
                <w:lang w:val="en-US"/>
              </w:rPr>
              <w:t>4</w:t>
            </w:r>
            <w:r w:rsidRPr="0004084B">
              <w:rPr>
                <w:rFonts w:ascii="Verdana" w:hAnsi="Verdana" w:cs="Arial"/>
                <w:noProof/>
                <w:sz w:val="16"/>
                <w:szCs w:val="16"/>
              </w:rPr>
              <w:t xml:space="preserve"> €</w:t>
            </w:r>
          </w:p>
        </w:tc>
      </w:tr>
      <w:tr w:rsidR="0046675C" w:rsidRPr="0004084B" w14:paraId="698DF91D" w14:textId="77777777" w:rsidTr="009B4C2D">
        <w:tc>
          <w:tcPr>
            <w:tcW w:w="1948" w:type="dxa"/>
            <w:tcBorders>
              <w:top w:val="single" w:sz="4" w:space="0" w:color="auto"/>
              <w:left w:val="single" w:sz="4" w:space="0" w:color="auto"/>
              <w:bottom w:val="single" w:sz="4" w:space="0" w:color="auto"/>
              <w:right w:val="single" w:sz="4" w:space="0" w:color="auto"/>
            </w:tcBorders>
          </w:tcPr>
          <w:p w14:paraId="28F5B58F" w14:textId="77777777" w:rsidR="0046675C" w:rsidRPr="0004084B" w:rsidRDefault="0046675C" w:rsidP="009B4C2D">
            <w:pPr>
              <w:jc w:val="center"/>
              <w:rPr>
                <w:rFonts w:ascii="Verdana" w:hAnsi="Verdana" w:cs="Arial"/>
                <w:noProof/>
                <w:sz w:val="16"/>
                <w:szCs w:val="16"/>
              </w:rPr>
            </w:pPr>
          </w:p>
          <w:p w14:paraId="7542E56B"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Οδηγός Πλυντηρίου</w:t>
            </w:r>
          </w:p>
          <w:p w14:paraId="22683C19" w14:textId="77777777" w:rsidR="0046675C" w:rsidRPr="0004084B" w:rsidRDefault="0046675C" w:rsidP="009B4C2D">
            <w:pPr>
              <w:jc w:val="center"/>
              <w:rPr>
                <w:rFonts w:ascii="Verdana" w:hAnsi="Verdana" w:cs="Arial"/>
                <w:noProof/>
                <w:sz w:val="16"/>
                <w:szCs w:val="16"/>
              </w:rPr>
            </w:pPr>
          </w:p>
        </w:tc>
        <w:tc>
          <w:tcPr>
            <w:tcW w:w="1549" w:type="dxa"/>
            <w:tcBorders>
              <w:top w:val="single" w:sz="4" w:space="0" w:color="auto"/>
              <w:left w:val="single" w:sz="4" w:space="0" w:color="auto"/>
              <w:bottom w:val="single" w:sz="4" w:space="0" w:color="auto"/>
              <w:right w:val="single" w:sz="4" w:space="0" w:color="auto"/>
            </w:tcBorders>
          </w:tcPr>
          <w:p w14:paraId="13D6593C" w14:textId="77777777" w:rsidR="0046675C" w:rsidRPr="0004084B" w:rsidRDefault="0046675C" w:rsidP="009B4C2D">
            <w:pPr>
              <w:jc w:val="center"/>
              <w:rPr>
                <w:rFonts w:ascii="Verdana" w:hAnsi="Verdana" w:cs="Arial"/>
                <w:noProof/>
                <w:sz w:val="16"/>
                <w:szCs w:val="16"/>
              </w:rPr>
            </w:pPr>
          </w:p>
          <w:p w14:paraId="212A1795"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1.408,96 €</w:t>
            </w:r>
          </w:p>
        </w:tc>
        <w:tc>
          <w:tcPr>
            <w:tcW w:w="1710" w:type="dxa"/>
            <w:gridSpan w:val="2"/>
            <w:tcBorders>
              <w:top w:val="single" w:sz="4" w:space="0" w:color="auto"/>
              <w:left w:val="single" w:sz="4" w:space="0" w:color="auto"/>
              <w:bottom w:val="single" w:sz="4" w:space="0" w:color="auto"/>
              <w:right w:val="single" w:sz="4" w:space="0" w:color="auto"/>
            </w:tcBorders>
          </w:tcPr>
          <w:p w14:paraId="66D77F3A" w14:textId="77777777" w:rsidR="0046675C" w:rsidRPr="0004084B" w:rsidRDefault="0046675C" w:rsidP="009B4C2D">
            <w:pPr>
              <w:jc w:val="center"/>
              <w:rPr>
                <w:rFonts w:ascii="Verdana" w:hAnsi="Verdana" w:cs="Arial"/>
                <w:noProof/>
                <w:sz w:val="16"/>
                <w:szCs w:val="16"/>
              </w:rPr>
            </w:pPr>
          </w:p>
          <w:p w14:paraId="7438B493"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w:t>
            </w:r>
          </w:p>
          <w:p w14:paraId="3E7469CF" w14:textId="77777777" w:rsidR="0046675C" w:rsidRPr="0004084B" w:rsidRDefault="0046675C" w:rsidP="009B4C2D">
            <w:pPr>
              <w:jc w:val="center"/>
              <w:rPr>
                <w:rFonts w:ascii="Verdana" w:hAnsi="Verdana" w:cs="Arial"/>
                <w:noProof/>
                <w:sz w:val="16"/>
                <w:szCs w:val="16"/>
              </w:rPr>
            </w:pPr>
          </w:p>
        </w:tc>
        <w:tc>
          <w:tcPr>
            <w:tcW w:w="1705" w:type="dxa"/>
            <w:gridSpan w:val="2"/>
            <w:tcBorders>
              <w:top w:val="single" w:sz="4" w:space="0" w:color="auto"/>
              <w:left w:val="single" w:sz="4" w:space="0" w:color="auto"/>
              <w:bottom w:val="single" w:sz="4" w:space="0" w:color="auto"/>
              <w:right w:val="single" w:sz="4" w:space="0" w:color="auto"/>
            </w:tcBorders>
          </w:tcPr>
          <w:p w14:paraId="130BEE2A" w14:textId="77777777" w:rsidR="0046675C" w:rsidRPr="0004084B" w:rsidRDefault="0046675C" w:rsidP="009B4C2D">
            <w:pPr>
              <w:jc w:val="center"/>
              <w:rPr>
                <w:rFonts w:ascii="Verdana" w:hAnsi="Verdana" w:cs="Arial"/>
                <w:noProof/>
                <w:sz w:val="16"/>
                <w:szCs w:val="16"/>
              </w:rPr>
            </w:pPr>
          </w:p>
          <w:p w14:paraId="4BBC6B11"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w:t>
            </w:r>
          </w:p>
        </w:tc>
        <w:tc>
          <w:tcPr>
            <w:tcW w:w="1848" w:type="dxa"/>
            <w:tcBorders>
              <w:top w:val="single" w:sz="4" w:space="0" w:color="auto"/>
              <w:left w:val="single" w:sz="4" w:space="0" w:color="auto"/>
              <w:bottom w:val="single" w:sz="4" w:space="0" w:color="auto"/>
              <w:right w:val="single" w:sz="4" w:space="0" w:color="auto"/>
            </w:tcBorders>
          </w:tcPr>
          <w:p w14:paraId="166452A8" w14:textId="77777777" w:rsidR="0046675C" w:rsidRPr="0004084B" w:rsidRDefault="0046675C" w:rsidP="009B4C2D">
            <w:pPr>
              <w:jc w:val="center"/>
              <w:rPr>
                <w:rFonts w:ascii="Verdana" w:hAnsi="Verdana" w:cs="Arial"/>
                <w:noProof/>
                <w:sz w:val="16"/>
                <w:szCs w:val="16"/>
              </w:rPr>
            </w:pPr>
          </w:p>
          <w:p w14:paraId="21C3A497"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lang w:val="en-US"/>
              </w:rPr>
              <w:t xml:space="preserve">1.408,96 </w:t>
            </w:r>
            <w:r w:rsidRPr="0004084B">
              <w:rPr>
                <w:rFonts w:ascii="Verdana" w:hAnsi="Verdana" w:cs="Arial"/>
                <w:noProof/>
                <w:sz w:val="16"/>
                <w:szCs w:val="16"/>
              </w:rPr>
              <w:t>€</w:t>
            </w:r>
          </w:p>
        </w:tc>
      </w:tr>
      <w:tr w:rsidR="0046675C" w:rsidRPr="0004084B" w14:paraId="15B54D73" w14:textId="77777777" w:rsidTr="009B4C2D">
        <w:tc>
          <w:tcPr>
            <w:tcW w:w="1948" w:type="dxa"/>
            <w:tcBorders>
              <w:top w:val="single" w:sz="4" w:space="0" w:color="auto"/>
              <w:left w:val="single" w:sz="4" w:space="0" w:color="auto"/>
              <w:bottom w:val="single" w:sz="4" w:space="0" w:color="auto"/>
              <w:right w:val="single" w:sz="4" w:space="0" w:color="auto"/>
            </w:tcBorders>
          </w:tcPr>
          <w:p w14:paraId="069AB996" w14:textId="77777777" w:rsidR="0046675C" w:rsidRPr="0004084B" w:rsidRDefault="0046675C" w:rsidP="009B4C2D">
            <w:pPr>
              <w:jc w:val="center"/>
              <w:rPr>
                <w:rFonts w:ascii="Verdana" w:hAnsi="Verdana" w:cs="Arial"/>
                <w:noProof/>
                <w:sz w:val="16"/>
                <w:szCs w:val="16"/>
              </w:rPr>
            </w:pPr>
          </w:p>
          <w:p w14:paraId="78CE601E"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Εργάτες Πλυντηρίου</w:t>
            </w:r>
          </w:p>
        </w:tc>
        <w:tc>
          <w:tcPr>
            <w:tcW w:w="1549" w:type="dxa"/>
            <w:tcBorders>
              <w:top w:val="single" w:sz="4" w:space="0" w:color="auto"/>
              <w:left w:val="single" w:sz="4" w:space="0" w:color="auto"/>
              <w:bottom w:val="single" w:sz="4" w:space="0" w:color="auto"/>
              <w:right w:val="single" w:sz="4" w:space="0" w:color="auto"/>
            </w:tcBorders>
          </w:tcPr>
          <w:p w14:paraId="204A5AAF" w14:textId="77777777" w:rsidR="0046675C" w:rsidRPr="0004084B" w:rsidRDefault="0046675C" w:rsidP="009B4C2D">
            <w:pPr>
              <w:jc w:val="center"/>
              <w:rPr>
                <w:rFonts w:ascii="Verdana" w:hAnsi="Verdana" w:cs="Arial"/>
                <w:noProof/>
                <w:sz w:val="16"/>
                <w:szCs w:val="16"/>
              </w:rPr>
            </w:pPr>
          </w:p>
          <w:p w14:paraId="5F85A1BF"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1.408,96 €</w:t>
            </w:r>
          </w:p>
        </w:tc>
        <w:tc>
          <w:tcPr>
            <w:tcW w:w="1710" w:type="dxa"/>
            <w:gridSpan w:val="2"/>
            <w:tcBorders>
              <w:top w:val="single" w:sz="4" w:space="0" w:color="auto"/>
              <w:left w:val="single" w:sz="4" w:space="0" w:color="auto"/>
              <w:bottom w:val="single" w:sz="4" w:space="0" w:color="auto"/>
              <w:right w:val="single" w:sz="4" w:space="0" w:color="auto"/>
            </w:tcBorders>
          </w:tcPr>
          <w:p w14:paraId="249B02BE" w14:textId="77777777" w:rsidR="0046675C" w:rsidRPr="0004084B" w:rsidRDefault="0046675C" w:rsidP="009B4C2D">
            <w:pPr>
              <w:jc w:val="center"/>
              <w:rPr>
                <w:rFonts w:ascii="Verdana" w:hAnsi="Verdana" w:cs="Arial"/>
                <w:noProof/>
                <w:sz w:val="16"/>
                <w:szCs w:val="16"/>
              </w:rPr>
            </w:pPr>
          </w:p>
          <w:p w14:paraId="69C4EB24"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2</w:t>
            </w:r>
          </w:p>
        </w:tc>
        <w:tc>
          <w:tcPr>
            <w:tcW w:w="1705" w:type="dxa"/>
            <w:gridSpan w:val="2"/>
            <w:tcBorders>
              <w:top w:val="single" w:sz="4" w:space="0" w:color="auto"/>
              <w:left w:val="single" w:sz="4" w:space="0" w:color="auto"/>
              <w:bottom w:val="single" w:sz="4" w:space="0" w:color="auto"/>
              <w:right w:val="single" w:sz="4" w:space="0" w:color="auto"/>
            </w:tcBorders>
          </w:tcPr>
          <w:p w14:paraId="427DC627" w14:textId="77777777" w:rsidR="0046675C" w:rsidRPr="0004084B" w:rsidRDefault="0046675C" w:rsidP="009B4C2D">
            <w:pPr>
              <w:jc w:val="center"/>
              <w:rPr>
                <w:rFonts w:ascii="Verdana" w:hAnsi="Verdana" w:cs="Arial"/>
                <w:noProof/>
                <w:sz w:val="16"/>
                <w:szCs w:val="16"/>
              </w:rPr>
            </w:pPr>
          </w:p>
          <w:p w14:paraId="6E27AC98"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w:t>
            </w:r>
          </w:p>
        </w:tc>
        <w:tc>
          <w:tcPr>
            <w:tcW w:w="1848" w:type="dxa"/>
            <w:tcBorders>
              <w:top w:val="single" w:sz="4" w:space="0" w:color="auto"/>
              <w:left w:val="single" w:sz="4" w:space="0" w:color="auto"/>
              <w:bottom w:val="single" w:sz="4" w:space="0" w:color="auto"/>
              <w:right w:val="single" w:sz="4" w:space="0" w:color="auto"/>
            </w:tcBorders>
          </w:tcPr>
          <w:p w14:paraId="031528AD" w14:textId="77777777" w:rsidR="0046675C" w:rsidRPr="0004084B" w:rsidRDefault="0046675C" w:rsidP="009B4C2D">
            <w:pPr>
              <w:jc w:val="center"/>
              <w:rPr>
                <w:rFonts w:ascii="Verdana" w:hAnsi="Verdana" w:cs="Arial"/>
                <w:noProof/>
                <w:sz w:val="16"/>
                <w:szCs w:val="16"/>
              </w:rPr>
            </w:pPr>
          </w:p>
          <w:p w14:paraId="5DC62639"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lang w:val="en-US"/>
              </w:rPr>
              <w:t xml:space="preserve">2.817,92 </w:t>
            </w:r>
            <w:r w:rsidRPr="0004084B">
              <w:rPr>
                <w:rFonts w:ascii="Verdana" w:hAnsi="Verdana" w:cs="Arial"/>
                <w:noProof/>
                <w:sz w:val="16"/>
                <w:szCs w:val="16"/>
              </w:rPr>
              <w:t>€</w:t>
            </w:r>
          </w:p>
        </w:tc>
      </w:tr>
      <w:tr w:rsidR="0046675C" w:rsidRPr="0004084B" w14:paraId="6CE54B5E" w14:textId="77777777" w:rsidTr="009B4C2D">
        <w:tc>
          <w:tcPr>
            <w:tcW w:w="1948" w:type="dxa"/>
            <w:tcBorders>
              <w:top w:val="single" w:sz="4" w:space="0" w:color="auto"/>
              <w:left w:val="single" w:sz="4" w:space="0" w:color="auto"/>
              <w:bottom w:val="single" w:sz="4" w:space="0" w:color="auto"/>
              <w:right w:val="single" w:sz="4" w:space="0" w:color="auto"/>
            </w:tcBorders>
          </w:tcPr>
          <w:p w14:paraId="6768FF1B"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Οδηγοί Απογευματινών δρομολογίων</w:t>
            </w:r>
          </w:p>
        </w:tc>
        <w:tc>
          <w:tcPr>
            <w:tcW w:w="1549" w:type="dxa"/>
            <w:tcBorders>
              <w:top w:val="single" w:sz="4" w:space="0" w:color="auto"/>
              <w:left w:val="single" w:sz="4" w:space="0" w:color="auto"/>
              <w:bottom w:val="single" w:sz="4" w:space="0" w:color="auto"/>
              <w:right w:val="single" w:sz="4" w:space="0" w:color="auto"/>
            </w:tcBorders>
          </w:tcPr>
          <w:p w14:paraId="420F8FD7" w14:textId="77777777" w:rsidR="0046675C" w:rsidRPr="0004084B" w:rsidRDefault="0046675C" w:rsidP="009B4C2D">
            <w:pPr>
              <w:jc w:val="center"/>
              <w:rPr>
                <w:rFonts w:ascii="Verdana" w:hAnsi="Verdana" w:cs="Arial"/>
                <w:noProof/>
                <w:sz w:val="16"/>
                <w:szCs w:val="16"/>
              </w:rPr>
            </w:pPr>
          </w:p>
          <w:p w14:paraId="6A0E0D8F"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1.408,96 €</w:t>
            </w:r>
          </w:p>
        </w:tc>
        <w:tc>
          <w:tcPr>
            <w:tcW w:w="1710" w:type="dxa"/>
            <w:gridSpan w:val="2"/>
            <w:tcBorders>
              <w:top w:val="single" w:sz="4" w:space="0" w:color="auto"/>
              <w:left w:val="single" w:sz="4" w:space="0" w:color="auto"/>
              <w:bottom w:val="single" w:sz="4" w:space="0" w:color="auto"/>
              <w:right w:val="single" w:sz="4" w:space="0" w:color="auto"/>
            </w:tcBorders>
          </w:tcPr>
          <w:p w14:paraId="382B1AB7" w14:textId="77777777" w:rsidR="0046675C" w:rsidRPr="0004084B" w:rsidRDefault="0046675C" w:rsidP="009B4C2D">
            <w:pPr>
              <w:jc w:val="center"/>
              <w:rPr>
                <w:rFonts w:ascii="Verdana" w:hAnsi="Verdana" w:cs="Arial"/>
                <w:noProof/>
                <w:sz w:val="16"/>
                <w:szCs w:val="16"/>
              </w:rPr>
            </w:pPr>
          </w:p>
          <w:p w14:paraId="68ACAA4E"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w:t>
            </w:r>
          </w:p>
        </w:tc>
        <w:tc>
          <w:tcPr>
            <w:tcW w:w="1705" w:type="dxa"/>
            <w:gridSpan w:val="2"/>
            <w:tcBorders>
              <w:top w:val="single" w:sz="4" w:space="0" w:color="auto"/>
              <w:left w:val="single" w:sz="4" w:space="0" w:color="auto"/>
              <w:bottom w:val="single" w:sz="4" w:space="0" w:color="auto"/>
              <w:right w:val="single" w:sz="4" w:space="0" w:color="auto"/>
            </w:tcBorders>
          </w:tcPr>
          <w:p w14:paraId="430E6BA5" w14:textId="77777777" w:rsidR="0046675C" w:rsidRPr="0004084B" w:rsidRDefault="0046675C" w:rsidP="009B4C2D">
            <w:pPr>
              <w:jc w:val="center"/>
              <w:rPr>
                <w:rFonts w:ascii="Verdana" w:hAnsi="Verdana" w:cs="Arial"/>
                <w:noProof/>
                <w:sz w:val="16"/>
                <w:szCs w:val="16"/>
              </w:rPr>
            </w:pPr>
          </w:p>
          <w:p w14:paraId="1B4475B5"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4</w:t>
            </w:r>
          </w:p>
          <w:p w14:paraId="2C644F49" w14:textId="77777777" w:rsidR="0046675C" w:rsidRPr="0004084B" w:rsidRDefault="0046675C" w:rsidP="009B4C2D">
            <w:pPr>
              <w:jc w:val="center"/>
              <w:rPr>
                <w:rFonts w:ascii="Verdana" w:hAnsi="Verdana" w:cs="Arial"/>
                <w:noProof/>
                <w:sz w:val="16"/>
                <w:szCs w:val="16"/>
              </w:rPr>
            </w:pPr>
          </w:p>
        </w:tc>
        <w:tc>
          <w:tcPr>
            <w:tcW w:w="1848" w:type="dxa"/>
            <w:tcBorders>
              <w:top w:val="single" w:sz="4" w:space="0" w:color="auto"/>
              <w:left w:val="single" w:sz="4" w:space="0" w:color="auto"/>
              <w:bottom w:val="single" w:sz="4" w:space="0" w:color="auto"/>
              <w:right w:val="single" w:sz="4" w:space="0" w:color="auto"/>
            </w:tcBorders>
          </w:tcPr>
          <w:p w14:paraId="1F4275A5" w14:textId="77777777" w:rsidR="0046675C" w:rsidRPr="0004084B" w:rsidRDefault="0046675C" w:rsidP="009B4C2D">
            <w:pPr>
              <w:jc w:val="center"/>
              <w:rPr>
                <w:rFonts w:ascii="Verdana" w:hAnsi="Verdana" w:cs="Arial"/>
                <w:noProof/>
                <w:sz w:val="16"/>
                <w:szCs w:val="16"/>
              </w:rPr>
            </w:pPr>
          </w:p>
          <w:p w14:paraId="53A7F16A"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lang w:val="en-US"/>
              </w:rPr>
              <w:t>5</w:t>
            </w:r>
            <w:r w:rsidRPr="0004084B">
              <w:rPr>
                <w:rFonts w:ascii="Verdana" w:hAnsi="Verdana" w:cs="Arial"/>
                <w:noProof/>
                <w:sz w:val="16"/>
                <w:szCs w:val="16"/>
              </w:rPr>
              <w:t>.6</w:t>
            </w:r>
            <w:r w:rsidRPr="0004084B">
              <w:rPr>
                <w:rFonts w:ascii="Verdana" w:hAnsi="Verdana" w:cs="Arial"/>
                <w:noProof/>
                <w:sz w:val="16"/>
                <w:szCs w:val="16"/>
                <w:lang w:val="en-US"/>
              </w:rPr>
              <w:t>35</w:t>
            </w:r>
            <w:r w:rsidRPr="0004084B">
              <w:rPr>
                <w:rFonts w:ascii="Verdana" w:hAnsi="Verdana" w:cs="Arial"/>
                <w:noProof/>
                <w:sz w:val="16"/>
                <w:szCs w:val="16"/>
              </w:rPr>
              <w:t>,8</w:t>
            </w:r>
            <w:r w:rsidRPr="0004084B">
              <w:rPr>
                <w:rFonts w:ascii="Verdana" w:hAnsi="Verdana" w:cs="Arial"/>
                <w:noProof/>
                <w:sz w:val="16"/>
                <w:szCs w:val="16"/>
                <w:lang w:val="en-US"/>
              </w:rPr>
              <w:t>4</w:t>
            </w:r>
            <w:r w:rsidRPr="0004084B">
              <w:rPr>
                <w:rFonts w:ascii="Verdana" w:hAnsi="Verdana" w:cs="Arial"/>
                <w:noProof/>
                <w:sz w:val="16"/>
                <w:szCs w:val="16"/>
              </w:rPr>
              <w:t xml:space="preserve"> €</w:t>
            </w:r>
          </w:p>
        </w:tc>
      </w:tr>
      <w:tr w:rsidR="0046675C" w:rsidRPr="0004084B" w14:paraId="51969841" w14:textId="77777777" w:rsidTr="009B4C2D">
        <w:tc>
          <w:tcPr>
            <w:tcW w:w="1948" w:type="dxa"/>
            <w:tcBorders>
              <w:top w:val="single" w:sz="4" w:space="0" w:color="auto"/>
              <w:left w:val="single" w:sz="4" w:space="0" w:color="auto"/>
              <w:bottom w:val="single" w:sz="4" w:space="0" w:color="auto"/>
              <w:right w:val="single" w:sz="4" w:space="0" w:color="auto"/>
            </w:tcBorders>
          </w:tcPr>
          <w:p w14:paraId="33894983"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 xml:space="preserve">Εργάτες Απορριμματοφόρων </w:t>
            </w:r>
            <w:r w:rsidRPr="0004084B">
              <w:rPr>
                <w:rFonts w:ascii="Verdana" w:hAnsi="Verdana" w:cs="Arial"/>
                <w:noProof/>
                <w:sz w:val="16"/>
                <w:szCs w:val="16"/>
              </w:rPr>
              <w:lastRenderedPageBreak/>
              <w:t>απογευματινών δρομολογίων</w:t>
            </w:r>
          </w:p>
          <w:p w14:paraId="34D603E0" w14:textId="77777777" w:rsidR="0046675C" w:rsidRPr="0004084B" w:rsidRDefault="0046675C" w:rsidP="009B4C2D">
            <w:pPr>
              <w:jc w:val="center"/>
              <w:rPr>
                <w:rFonts w:ascii="Verdana" w:hAnsi="Verdana" w:cs="Arial"/>
                <w:noProof/>
                <w:sz w:val="16"/>
                <w:szCs w:val="16"/>
              </w:rPr>
            </w:pPr>
          </w:p>
        </w:tc>
        <w:tc>
          <w:tcPr>
            <w:tcW w:w="1549" w:type="dxa"/>
            <w:tcBorders>
              <w:top w:val="single" w:sz="4" w:space="0" w:color="auto"/>
              <w:left w:val="single" w:sz="4" w:space="0" w:color="auto"/>
              <w:bottom w:val="single" w:sz="4" w:space="0" w:color="auto"/>
              <w:right w:val="single" w:sz="4" w:space="0" w:color="auto"/>
            </w:tcBorders>
          </w:tcPr>
          <w:p w14:paraId="115F87B0" w14:textId="77777777" w:rsidR="0046675C" w:rsidRPr="0004084B" w:rsidRDefault="0046675C" w:rsidP="009B4C2D">
            <w:pPr>
              <w:jc w:val="center"/>
              <w:rPr>
                <w:rFonts w:ascii="Verdana" w:hAnsi="Verdana" w:cs="Arial"/>
                <w:noProof/>
                <w:sz w:val="16"/>
                <w:szCs w:val="16"/>
              </w:rPr>
            </w:pPr>
          </w:p>
          <w:p w14:paraId="18E52037"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1.408,96 €</w:t>
            </w:r>
          </w:p>
        </w:tc>
        <w:tc>
          <w:tcPr>
            <w:tcW w:w="1710" w:type="dxa"/>
            <w:gridSpan w:val="2"/>
            <w:tcBorders>
              <w:top w:val="single" w:sz="4" w:space="0" w:color="auto"/>
              <w:left w:val="single" w:sz="4" w:space="0" w:color="auto"/>
              <w:bottom w:val="single" w:sz="4" w:space="0" w:color="auto"/>
              <w:right w:val="single" w:sz="4" w:space="0" w:color="auto"/>
            </w:tcBorders>
          </w:tcPr>
          <w:p w14:paraId="29119714" w14:textId="77777777" w:rsidR="0046675C" w:rsidRPr="0004084B" w:rsidRDefault="0046675C" w:rsidP="009B4C2D">
            <w:pPr>
              <w:jc w:val="center"/>
              <w:rPr>
                <w:rFonts w:ascii="Verdana" w:hAnsi="Verdana" w:cs="Arial"/>
                <w:noProof/>
                <w:sz w:val="16"/>
                <w:szCs w:val="16"/>
              </w:rPr>
            </w:pPr>
          </w:p>
          <w:p w14:paraId="22DD9D7A"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2</w:t>
            </w:r>
          </w:p>
        </w:tc>
        <w:tc>
          <w:tcPr>
            <w:tcW w:w="1705" w:type="dxa"/>
            <w:gridSpan w:val="2"/>
            <w:tcBorders>
              <w:top w:val="single" w:sz="4" w:space="0" w:color="auto"/>
              <w:left w:val="single" w:sz="4" w:space="0" w:color="auto"/>
              <w:bottom w:val="single" w:sz="4" w:space="0" w:color="auto"/>
              <w:right w:val="single" w:sz="4" w:space="0" w:color="auto"/>
            </w:tcBorders>
          </w:tcPr>
          <w:p w14:paraId="2AEF288A" w14:textId="77777777" w:rsidR="0046675C" w:rsidRPr="0004084B" w:rsidRDefault="0046675C" w:rsidP="009B4C2D">
            <w:pPr>
              <w:jc w:val="center"/>
              <w:rPr>
                <w:rFonts w:ascii="Verdana" w:hAnsi="Verdana" w:cs="Arial"/>
                <w:noProof/>
                <w:sz w:val="16"/>
                <w:szCs w:val="16"/>
              </w:rPr>
            </w:pPr>
          </w:p>
          <w:p w14:paraId="33F2FA18"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4</w:t>
            </w:r>
          </w:p>
        </w:tc>
        <w:tc>
          <w:tcPr>
            <w:tcW w:w="1848" w:type="dxa"/>
            <w:tcBorders>
              <w:top w:val="single" w:sz="4" w:space="0" w:color="auto"/>
              <w:left w:val="single" w:sz="4" w:space="0" w:color="auto"/>
              <w:bottom w:val="single" w:sz="4" w:space="0" w:color="auto"/>
              <w:right w:val="single" w:sz="4" w:space="0" w:color="auto"/>
            </w:tcBorders>
          </w:tcPr>
          <w:p w14:paraId="0B713AE5" w14:textId="77777777" w:rsidR="0046675C" w:rsidRPr="0004084B" w:rsidRDefault="0046675C" w:rsidP="009B4C2D">
            <w:pPr>
              <w:jc w:val="center"/>
              <w:rPr>
                <w:rFonts w:ascii="Verdana" w:hAnsi="Verdana" w:cs="Arial"/>
                <w:noProof/>
                <w:sz w:val="16"/>
                <w:szCs w:val="16"/>
              </w:rPr>
            </w:pPr>
          </w:p>
          <w:p w14:paraId="11ED244F"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lang w:val="en-US"/>
              </w:rPr>
              <w:t>11</w:t>
            </w:r>
            <w:r w:rsidRPr="0004084B">
              <w:rPr>
                <w:rFonts w:ascii="Verdana" w:hAnsi="Verdana" w:cs="Arial"/>
                <w:noProof/>
                <w:sz w:val="16"/>
                <w:szCs w:val="16"/>
              </w:rPr>
              <w:t>.</w:t>
            </w:r>
            <w:r w:rsidRPr="0004084B">
              <w:rPr>
                <w:rFonts w:ascii="Verdana" w:hAnsi="Verdana" w:cs="Arial"/>
                <w:noProof/>
                <w:sz w:val="16"/>
                <w:szCs w:val="16"/>
                <w:lang w:val="en-US"/>
              </w:rPr>
              <w:t>271</w:t>
            </w:r>
            <w:r w:rsidRPr="0004084B">
              <w:rPr>
                <w:rFonts w:ascii="Verdana" w:hAnsi="Verdana" w:cs="Arial"/>
                <w:noProof/>
                <w:sz w:val="16"/>
                <w:szCs w:val="16"/>
              </w:rPr>
              <w:t>,6</w:t>
            </w:r>
            <w:r w:rsidRPr="0004084B">
              <w:rPr>
                <w:rFonts w:ascii="Verdana" w:hAnsi="Verdana" w:cs="Arial"/>
                <w:noProof/>
                <w:sz w:val="16"/>
                <w:szCs w:val="16"/>
                <w:lang w:val="en-US"/>
              </w:rPr>
              <w:t>8</w:t>
            </w:r>
            <w:r w:rsidRPr="0004084B">
              <w:rPr>
                <w:rFonts w:ascii="Verdana" w:hAnsi="Verdana" w:cs="Arial"/>
                <w:noProof/>
                <w:sz w:val="16"/>
                <w:szCs w:val="16"/>
              </w:rPr>
              <w:t xml:space="preserve"> €</w:t>
            </w:r>
          </w:p>
        </w:tc>
      </w:tr>
      <w:tr w:rsidR="0046675C" w:rsidRPr="0004084B" w14:paraId="004D2855" w14:textId="77777777" w:rsidTr="009B4C2D">
        <w:tc>
          <w:tcPr>
            <w:tcW w:w="6912" w:type="dxa"/>
            <w:gridSpan w:val="6"/>
            <w:tcBorders>
              <w:top w:val="single" w:sz="4" w:space="0" w:color="auto"/>
              <w:left w:val="single" w:sz="4" w:space="0" w:color="000000" w:themeColor="text1"/>
              <w:bottom w:val="single" w:sz="4" w:space="0" w:color="000000" w:themeColor="text1"/>
              <w:right w:val="single" w:sz="4" w:space="0" w:color="000000" w:themeColor="text1"/>
            </w:tcBorders>
          </w:tcPr>
          <w:p w14:paraId="195BE03D" w14:textId="77777777" w:rsidR="0046675C" w:rsidRPr="0004084B" w:rsidRDefault="0046675C" w:rsidP="009B4C2D">
            <w:pPr>
              <w:jc w:val="center"/>
              <w:rPr>
                <w:rFonts w:ascii="Verdana" w:hAnsi="Verdana" w:cs="Arial"/>
                <w:b/>
                <w:noProof/>
                <w:sz w:val="16"/>
                <w:szCs w:val="16"/>
              </w:rPr>
            </w:pPr>
          </w:p>
          <w:p w14:paraId="74B649D7" w14:textId="77777777" w:rsidR="0046675C" w:rsidRPr="0004084B" w:rsidRDefault="0046675C" w:rsidP="009B4C2D">
            <w:pPr>
              <w:rPr>
                <w:rFonts w:ascii="Verdana" w:hAnsi="Verdana" w:cs="Arial"/>
                <w:b/>
                <w:noProof/>
                <w:sz w:val="16"/>
                <w:szCs w:val="16"/>
              </w:rPr>
            </w:pPr>
            <w:r w:rsidRPr="0004084B">
              <w:rPr>
                <w:rFonts w:ascii="Verdana" w:hAnsi="Verdana" w:cs="Arial"/>
                <w:b/>
                <w:noProof/>
                <w:sz w:val="16"/>
                <w:szCs w:val="16"/>
              </w:rPr>
              <w:t xml:space="preserve">                                                                    Σύνολο σε  (€)</w:t>
            </w:r>
          </w:p>
        </w:tc>
        <w:tc>
          <w:tcPr>
            <w:tcW w:w="1848" w:type="dxa"/>
            <w:tcBorders>
              <w:top w:val="single" w:sz="4" w:space="0" w:color="auto"/>
              <w:left w:val="single" w:sz="4" w:space="0" w:color="000000" w:themeColor="text1"/>
              <w:bottom w:val="single" w:sz="4" w:space="0" w:color="000000" w:themeColor="text1"/>
              <w:right w:val="single" w:sz="4" w:space="0" w:color="000000" w:themeColor="text1"/>
            </w:tcBorders>
          </w:tcPr>
          <w:p w14:paraId="103BBA77" w14:textId="77777777" w:rsidR="0046675C" w:rsidRPr="0004084B" w:rsidRDefault="0046675C" w:rsidP="009B4C2D">
            <w:pPr>
              <w:jc w:val="center"/>
              <w:rPr>
                <w:rFonts w:ascii="Verdana" w:hAnsi="Verdana" w:cs="Arial"/>
                <w:b/>
                <w:noProof/>
                <w:sz w:val="16"/>
                <w:szCs w:val="16"/>
              </w:rPr>
            </w:pPr>
          </w:p>
          <w:p w14:paraId="5E6D165C"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lang w:val="en-US"/>
              </w:rPr>
              <w:t>71</w:t>
            </w:r>
            <w:r w:rsidRPr="0004084B">
              <w:rPr>
                <w:rFonts w:ascii="Verdana" w:hAnsi="Verdana" w:cs="Arial"/>
                <w:b/>
                <w:noProof/>
                <w:sz w:val="16"/>
                <w:szCs w:val="16"/>
              </w:rPr>
              <w:t>.</w:t>
            </w:r>
            <w:r w:rsidRPr="0004084B">
              <w:rPr>
                <w:rFonts w:ascii="Verdana" w:hAnsi="Verdana" w:cs="Arial"/>
                <w:b/>
                <w:noProof/>
                <w:sz w:val="16"/>
                <w:szCs w:val="16"/>
                <w:lang w:val="en-US"/>
              </w:rPr>
              <w:t>856</w:t>
            </w:r>
            <w:r w:rsidRPr="0004084B">
              <w:rPr>
                <w:rFonts w:ascii="Verdana" w:hAnsi="Verdana" w:cs="Arial"/>
                <w:b/>
                <w:noProof/>
                <w:sz w:val="16"/>
                <w:szCs w:val="16"/>
              </w:rPr>
              <w:t>,</w:t>
            </w:r>
            <w:r w:rsidRPr="0004084B">
              <w:rPr>
                <w:rFonts w:ascii="Verdana" w:hAnsi="Verdana" w:cs="Arial"/>
                <w:b/>
                <w:noProof/>
                <w:sz w:val="16"/>
                <w:szCs w:val="16"/>
                <w:lang w:val="en-US"/>
              </w:rPr>
              <w:t>96</w:t>
            </w:r>
            <w:r w:rsidRPr="0004084B">
              <w:rPr>
                <w:rFonts w:ascii="Verdana" w:hAnsi="Verdana" w:cs="Arial"/>
                <w:b/>
                <w:noProof/>
                <w:sz w:val="16"/>
                <w:szCs w:val="16"/>
              </w:rPr>
              <w:t xml:space="preserve"> €</w:t>
            </w:r>
          </w:p>
          <w:p w14:paraId="19FFAAEE" w14:textId="77777777" w:rsidR="0046675C" w:rsidRPr="0004084B" w:rsidRDefault="0046675C" w:rsidP="009B4C2D">
            <w:pPr>
              <w:jc w:val="center"/>
              <w:rPr>
                <w:rFonts w:ascii="Verdana" w:hAnsi="Verdana" w:cs="Arial"/>
                <w:b/>
                <w:noProof/>
                <w:sz w:val="16"/>
                <w:szCs w:val="16"/>
              </w:rPr>
            </w:pPr>
          </w:p>
        </w:tc>
      </w:tr>
    </w:tbl>
    <w:p w14:paraId="2B10FD60" w14:textId="77777777" w:rsidR="0046675C" w:rsidRPr="00562935" w:rsidRDefault="0046675C" w:rsidP="0046675C">
      <w:pPr>
        <w:numPr>
          <w:ilvl w:val="0"/>
          <w:numId w:val="19"/>
        </w:numPr>
        <w:rPr>
          <w:rFonts w:ascii="Verdana" w:hAnsi="Verdana" w:cs="Arial"/>
          <w:noProof/>
          <w:sz w:val="18"/>
          <w:szCs w:val="18"/>
        </w:rPr>
      </w:pPr>
      <w:r w:rsidRPr="00562935">
        <w:rPr>
          <w:rFonts w:ascii="Verdana" w:hAnsi="Verdana" w:cs="Arial"/>
          <w:b/>
          <w:noProof/>
          <w:sz w:val="18"/>
          <w:szCs w:val="18"/>
        </w:rPr>
        <w:t>Μεσαία  Περίοδος (Οκτώβριος, Μάρτιος, Απρίλιος, Μάιος)</w:t>
      </w:r>
    </w:p>
    <w:tbl>
      <w:tblPr>
        <w:tblW w:w="8760" w:type="dxa"/>
        <w:tblLayout w:type="fixed"/>
        <w:tblLook w:val="04A0" w:firstRow="1" w:lastRow="0" w:firstColumn="1" w:lastColumn="0" w:noHBand="0" w:noVBand="1"/>
      </w:tblPr>
      <w:tblGrid>
        <w:gridCol w:w="1948"/>
        <w:gridCol w:w="1549"/>
        <w:gridCol w:w="38"/>
        <w:gridCol w:w="1672"/>
        <w:gridCol w:w="10"/>
        <w:gridCol w:w="1695"/>
        <w:gridCol w:w="1848"/>
      </w:tblGrid>
      <w:tr w:rsidR="0046675C" w:rsidRPr="0004084B" w14:paraId="1CD58063" w14:textId="77777777" w:rsidTr="009B4C2D">
        <w:tc>
          <w:tcPr>
            <w:tcW w:w="8760" w:type="dxa"/>
            <w:gridSpan w:val="7"/>
            <w:tcBorders>
              <w:top w:val="single" w:sz="4" w:space="0" w:color="auto"/>
              <w:left w:val="single" w:sz="4" w:space="0" w:color="auto"/>
              <w:bottom w:val="single" w:sz="4" w:space="0" w:color="auto"/>
              <w:right w:val="single" w:sz="4" w:space="0" w:color="auto"/>
            </w:tcBorders>
          </w:tcPr>
          <w:p w14:paraId="45D52411"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Κόστος Προσωπικού συλλογής και μεταφοράς αστικών στερεών αποβλήτων</w:t>
            </w:r>
          </w:p>
        </w:tc>
      </w:tr>
      <w:tr w:rsidR="0046675C" w:rsidRPr="0004084B" w14:paraId="61C6FFC3" w14:textId="77777777" w:rsidTr="009B4C2D">
        <w:tc>
          <w:tcPr>
            <w:tcW w:w="1948" w:type="dxa"/>
            <w:tcBorders>
              <w:top w:val="single" w:sz="4" w:space="0" w:color="auto"/>
              <w:left w:val="single" w:sz="4" w:space="0" w:color="auto"/>
              <w:bottom w:val="single" w:sz="4" w:space="0" w:color="auto"/>
              <w:right w:val="single" w:sz="4" w:space="0" w:color="auto"/>
            </w:tcBorders>
          </w:tcPr>
          <w:p w14:paraId="45AB1222"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Περιγραφή</w:t>
            </w:r>
          </w:p>
        </w:tc>
        <w:tc>
          <w:tcPr>
            <w:tcW w:w="1587" w:type="dxa"/>
            <w:gridSpan w:val="2"/>
            <w:tcBorders>
              <w:top w:val="single" w:sz="4" w:space="0" w:color="auto"/>
              <w:left w:val="single" w:sz="4" w:space="0" w:color="auto"/>
              <w:bottom w:val="single" w:sz="4" w:space="0" w:color="auto"/>
              <w:right w:val="single" w:sz="4" w:space="0" w:color="auto"/>
            </w:tcBorders>
          </w:tcPr>
          <w:p w14:paraId="4EE376B8"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Μηνιαίος μισθός (</w:t>
            </w:r>
            <w:r w:rsidRPr="0004084B">
              <w:rPr>
                <w:rFonts w:ascii="Verdana" w:hAnsi="Verdana" w:cs="Arial"/>
                <w:bCs/>
                <w:sz w:val="16"/>
                <w:szCs w:val="16"/>
                <w:shd w:val="clear" w:color="auto" w:fill="FFFFFF"/>
              </w:rPr>
              <w:t>€ / Μήνα)</w:t>
            </w:r>
          </w:p>
        </w:tc>
        <w:tc>
          <w:tcPr>
            <w:tcW w:w="1682" w:type="dxa"/>
            <w:gridSpan w:val="2"/>
            <w:tcBorders>
              <w:top w:val="single" w:sz="4" w:space="0" w:color="auto"/>
              <w:left w:val="single" w:sz="4" w:space="0" w:color="auto"/>
              <w:bottom w:val="single" w:sz="4" w:space="0" w:color="auto"/>
              <w:right w:val="single" w:sz="4" w:space="0" w:color="auto"/>
            </w:tcBorders>
          </w:tcPr>
          <w:p w14:paraId="074E5EEB"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Αριθμός εργαζομένων</w:t>
            </w:r>
          </w:p>
        </w:tc>
        <w:tc>
          <w:tcPr>
            <w:tcW w:w="1695" w:type="dxa"/>
            <w:tcBorders>
              <w:top w:val="single" w:sz="4" w:space="0" w:color="auto"/>
              <w:left w:val="single" w:sz="4" w:space="0" w:color="auto"/>
              <w:bottom w:val="single" w:sz="4" w:space="0" w:color="auto"/>
              <w:right w:val="single" w:sz="4" w:space="0" w:color="auto"/>
            </w:tcBorders>
          </w:tcPr>
          <w:p w14:paraId="649C0A53"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Μήνες εργασίας προσωπικού</w:t>
            </w:r>
          </w:p>
        </w:tc>
        <w:tc>
          <w:tcPr>
            <w:tcW w:w="1848" w:type="dxa"/>
            <w:tcBorders>
              <w:top w:val="single" w:sz="4" w:space="0" w:color="auto"/>
              <w:left w:val="single" w:sz="4" w:space="0" w:color="auto"/>
              <w:bottom w:val="single" w:sz="4" w:space="0" w:color="auto"/>
              <w:right w:val="single" w:sz="4" w:space="0" w:color="auto"/>
            </w:tcBorders>
          </w:tcPr>
          <w:p w14:paraId="514511C1"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Συνολικό κόστος</w:t>
            </w:r>
          </w:p>
        </w:tc>
      </w:tr>
      <w:tr w:rsidR="0046675C" w:rsidRPr="0004084B" w14:paraId="2570B000" w14:textId="77777777" w:rsidTr="009B4C2D">
        <w:tc>
          <w:tcPr>
            <w:tcW w:w="8760" w:type="dxa"/>
            <w:gridSpan w:val="7"/>
            <w:tcBorders>
              <w:top w:val="single" w:sz="4" w:space="0" w:color="auto"/>
              <w:left w:val="single" w:sz="4" w:space="0" w:color="auto"/>
              <w:bottom w:val="single" w:sz="4" w:space="0" w:color="auto"/>
              <w:right w:val="single" w:sz="4" w:space="0" w:color="auto"/>
            </w:tcBorders>
          </w:tcPr>
          <w:p w14:paraId="2A4ED633" w14:textId="77777777" w:rsidR="0046675C" w:rsidRPr="0004084B" w:rsidRDefault="0046675C" w:rsidP="009B4C2D">
            <w:pPr>
              <w:jc w:val="center"/>
              <w:rPr>
                <w:rFonts w:ascii="Verdana" w:hAnsi="Verdana" w:cs="Arial"/>
                <w:b/>
                <w:noProof/>
                <w:sz w:val="16"/>
                <w:szCs w:val="16"/>
              </w:rPr>
            </w:pPr>
          </w:p>
          <w:p w14:paraId="2D7C2DC2"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Μεσαία  Περίοδος (Οκτώβριος, Μάρτιος, Απρίλιος, Μάιος)</w:t>
            </w:r>
          </w:p>
          <w:p w14:paraId="0FF42D0B" w14:textId="77777777" w:rsidR="0046675C" w:rsidRPr="0004084B" w:rsidRDefault="0046675C" w:rsidP="009B4C2D">
            <w:pPr>
              <w:jc w:val="center"/>
              <w:rPr>
                <w:rFonts w:ascii="Verdana" w:hAnsi="Verdana" w:cs="Arial"/>
                <w:b/>
                <w:noProof/>
                <w:sz w:val="16"/>
                <w:szCs w:val="16"/>
              </w:rPr>
            </w:pPr>
          </w:p>
        </w:tc>
      </w:tr>
      <w:tr w:rsidR="0046675C" w:rsidRPr="0004084B" w14:paraId="31E414DE" w14:textId="77777777" w:rsidTr="009B4C2D">
        <w:tc>
          <w:tcPr>
            <w:tcW w:w="1948" w:type="dxa"/>
            <w:tcBorders>
              <w:top w:val="single" w:sz="4" w:space="0" w:color="auto"/>
              <w:left w:val="single" w:sz="4" w:space="0" w:color="auto"/>
              <w:bottom w:val="single" w:sz="4" w:space="0" w:color="auto"/>
              <w:right w:val="single" w:sz="4" w:space="0" w:color="auto"/>
            </w:tcBorders>
          </w:tcPr>
          <w:p w14:paraId="6F1CC1E5"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Οδηγοί Απορριμματοφόρων</w:t>
            </w:r>
          </w:p>
        </w:tc>
        <w:tc>
          <w:tcPr>
            <w:tcW w:w="1549" w:type="dxa"/>
            <w:tcBorders>
              <w:top w:val="single" w:sz="4" w:space="0" w:color="auto"/>
              <w:left w:val="single" w:sz="4" w:space="0" w:color="auto"/>
              <w:bottom w:val="single" w:sz="4" w:space="0" w:color="auto"/>
              <w:right w:val="single" w:sz="4" w:space="0" w:color="auto"/>
            </w:tcBorders>
          </w:tcPr>
          <w:p w14:paraId="3D475C7D" w14:textId="77777777" w:rsidR="0046675C" w:rsidRPr="0004084B" w:rsidRDefault="0046675C" w:rsidP="009B4C2D">
            <w:pPr>
              <w:tabs>
                <w:tab w:val="left" w:pos="1275"/>
              </w:tabs>
              <w:jc w:val="center"/>
              <w:rPr>
                <w:rFonts w:ascii="Verdana" w:hAnsi="Verdana" w:cs="Arial"/>
                <w:noProof/>
                <w:sz w:val="16"/>
                <w:szCs w:val="16"/>
              </w:rPr>
            </w:pPr>
          </w:p>
          <w:p w14:paraId="75B3E945" w14:textId="77777777" w:rsidR="0046675C" w:rsidRPr="0004084B" w:rsidRDefault="0046675C" w:rsidP="009B4C2D">
            <w:pPr>
              <w:tabs>
                <w:tab w:val="left" w:pos="1275"/>
              </w:tabs>
              <w:jc w:val="center"/>
              <w:rPr>
                <w:rFonts w:ascii="Verdana" w:hAnsi="Verdana" w:cs="Arial"/>
                <w:noProof/>
                <w:sz w:val="16"/>
                <w:szCs w:val="16"/>
              </w:rPr>
            </w:pPr>
            <w:r w:rsidRPr="0004084B">
              <w:rPr>
                <w:rFonts w:ascii="Verdana" w:hAnsi="Verdana" w:cs="Arial"/>
                <w:noProof/>
                <w:sz w:val="16"/>
                <w:szCs w:val="16"/>
              </w:rPr>
              <w:t>1.408,96 €</w:t>
            </w:r>
          </w:p>
        </w:tc>
        <w:tc>
          <w:tcPr>
            <w:tcW w:w="1710" w:type="dxa"/>
            <w:gridSpan w:val="2"/>
            <w:tcBorders>
              <w:top w:val="single" w:sz="4" w:space="0" w:color="auto"/>
              <w:left w:val="single" w:sz="4" w:space="0" w:color="auto"/>
              <w:bottom w:val="single" w:sz="4" w:space="0" w:color="auto"/>
              <w:right w:val="single" w:sz="4" w:space="0" w:color="auto"/>
            </w:tcBorders>
          </w:tcPr>
          <w:p w14:paraId="1208EF4F" w14:textId="77777777" w:rsidR="0046675C" w:rsidRPr="0004084B" w:rsidRDefault="0046675C" w:rsidP="009B4C2D">
            <w:pPr>
              <w:jc w:val="center"/>
              <w:rPr>
                <w:rFonts w:ascii="Verdana" w:hAnsi="Verdana" w:cs="Arial"/>
                <w:noProof/>
                <w:sz w:val="16"/>
                <w:szCs w:val="16"/>
              </w:rPr>
            </w:pPr>
          </w:p>
          <w:p w14:paraId="7BD16B42" w14:textId="77777777" w:rsidR="0046675C" w:rsidRPr="0004084B" w:rsidRDefault="0046675C" w:rsidP="009B4C2D">
            <w:pPr>
              <w:jc w:val="center"/>
              <w:rPr>
                <w:rFonts w:ascii="Verdana" w:hAnsi="Verdana" w:cs="Arial"/>
                <w:noProof/>
                <w:sz w:val="16"/>
                <w:szCs w:val="16"/>
                <w:lang w:val="en-US"/>
              </w:rPr>
            </w:pPr>
            <w:r w:rsidRPr="0004084B">
              <w:rPr>
                <w:rFonts w:ascii="Verdana" w:hAnsi="Verdana" w:cs="Arial"/>
                <w:noProof/>
                <w:sz w:val="16"/>
                <w:szCs w:val="16"/>
                <w:lang w:val="en-US"/>
              </w:rPr>
              <w:t>2</w:t>
            </w:r>
          </w:p>
        </w:tc>
        <w:tc>
          <w:tcPr>
            <w:tcW w:w="1705" w:type="dxa"/>
            <w:gridSpan w:val="2"/>
            <w:tcBorders>
              <w:top w:val="single" w:sz="4" w:space="0" w:color="auto"/>
              <w:left w:val="single" w:sz="4" w:space="0" w:color="auto"/>
              <w:bottom w:val="single" w:sz="4" w:space="0" w:color="auto"/>
              <w:right w:val="single" w:sz="4" w:space="0" w:color="auto"/>
            </w:tcBorders>
          </w:tcPr>
          <w:p w14:paraId="2C0CC0B5" w14:textId="77777777" w:rsidR="0046675C" w:rsidRPr="0004084B" w:rsidRDefault="0046675C" w:rsidP="009B4C2D">
            <w:pPr>
              <w:jc w:val="center"/>
              <w:rPr>
                <w:rFonts w:ascii="Verdana" w:hAnsi="Verdana" w:cs="Arial"/>
                <w:noProof/>
                <w:sz w:val="16"/>
                <w:szCs w:val="16"/>
              </w:rPr>
            </w:pPr>
          </w:p>
          <w:p w14:paraId="0049B1CE"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4</w:t>
            </w:r>
          </w:p>
        </w:tc>
        <w:tc>
          <w:tcPr>
            <w:tcW w:w="1848" w:type="dxa"/>
            <w:tcBorders>
              <w:top w:val="single" w:sz="4" w:space="0" w:color="auto"/>
              <w:left w:val="single" w:sz="4" w:space="0" w:color="auto"/>
              <w:bottom w:val="single" w:sz="4" w:space="0" w:color="auto"/>
              <w:right w:val="single" w:sz="4" w:space="0" w:color="auto"/>
            </w:tcBorders>
          </w:tcPr>
          <w:p w14:paraId="2636DB58" w14:textId="77777777" w:rsidR="0046675C" w:rsidRPr="0004084B" w:rsidRDefault="0046675C" w:rsidP="009B4C2D">
            <w:pPr>
              <w:jc w:val="center"/>
              <w:rPr>
                <w:rFonts w:ascii="Verdana" w:hAnsi="Verdana" w:cs="Arial"/>
                <w:noProof/>
                <w:sz w:val="16"/>
                <w:szCs w:val="16"/>
              </w:rPr>
            </w:pPr>
          </w:p>
          <w:p w14:paraId="21897898"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lang w:val="en-US"/>
              </w:rPr>
              <w:t>11</w:t>
            </w:r>
            <w:r w:rsidRPr="0004084B">
              <w:rPr>
                <w:rFonts w:ascii="Verdana" w:hAnsi="Verdana" w:cs="Arial"/>
                <w:noProof/>
                <w:sz w:val="16"/>
                <w:szCs w:val="16"/>
              </w:rPr>
              <w:t>.</w:t>
            </w:r>
            <w:r w:rsidRPr="0004084B">
              <w:rPr>
                <w:rFonts w:ascii="Verdana" w:hAnsi="Verdana" w:cs="Arial"/>
                <w:noProof/>
                <w:sz w:val="16"/>
                <w:szCs w:val="16"/>
                <w:lang w:val="en-US"/>
              </w:rPr>
              <w:t>271</w:t>
            </w:r>
            <w:r w:rsidRPr="0004084B">
              <w:rPr>
                <w:rFonts w:ascii="Verdana" w:hAnsi="Verdana" w:cs="Arial"/>
                <w:noProof/>
                <w:sz w:val="16"/>
                <w:szCs w:val="16"/>
              </w:rPr>
              <w:t>,6</w:t>
            </w:r>
            <w:r w:rsidRPr="0004084B">
              <w:rPr>
                <w:rFonts w:ascii="Verdana" w:hAnsi="Verdana" w:cs="Arial"/>
                <w:noProof/>
                <w:sz w:val="16"/>
                <w:szCs w:val="16"/>
                <w:lang w:val="en-US"/>
              </w:rPr>
              <w:t>8</w:t>
            </w:r>
            <w:r w:rsidRPr="0004084B">
              <w:rPr>
                <w:rFonts w:ascii="Verdana" w:hAnsi="Verdana" w:cs="Arial"/>
                <w:noProof/>
                <w:sz w:val="16"/>
                <w:szCs w:val="16"/>
              </w:rPr>
              <w:t xml:space="preserve"> €</w:t>
            </w:r>
          </w:p>
        </w:tc>
      </w:tr>
      <w:tr w:rsidR="0046675C" w:rsidRPr="0004084B" w14:paraId="23012B0B" w14:textId="77777777" w:rsidTr="009B4C2D">
        <w:tc>
          <w:tcPr>
            <w:tcW w:w="1948" w:type="dxa"/>
            <w:tcBorders>
              <w:top w:val="single" w:sz="4" w:space="0" w:color="auto"/>
              <w:left w:val="single" w:sz="4" w:space="0" w:color="auto"/>
              <w:bottom w:val="single" w:sz="4" w:space="0" w:color="auto"/>
              <w:right w:val="single" w:sz="4" w:space="0" w:color="auto"/>
            </w:tcBorders>
          </w:tcPr>
          <w:p w14:paraId="16016497"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Εργάτες Απορριμματοφόρων</w:t>
            </w:r>
          </w:p>
          <w:p w14:paraId="4E7CA376" w14:textId="77777777" w:rsidR="0046675C" w:rsidRPr="0004084B" w:rsidRDefault="0046675C" w:rsidP="009B4C2D">
            <w:pPr>
              <w:jc w:val="center"/>
              <w:rPr>
                <w:rFonts w:ascii="Verdana" w:hAnsi="Verdana" w:cs="Arial"/>
                <w:noProof/>
                <w:sz w:val="16"/>
                <w:szCs w:val="16"/>
              </w:rPr>
            </w:pPr>
          </w:p>
        </w:tc>
        <w:tc>
          <w:tcPr>
            <w:tcW w:w="1549" w:type="dxa"/>
            <w:tcBorders>
              <w:top w:val="single" w:sz="4" w:space="0" w:color="auto"/>
              <w:left w:val="single" w:sz="4" w:space="0" w:color="auto"/>
              <w:bottom w:val="single" w:sz="4" w:space="0" w:color="auto"/>
              <w:right w:val="single" w:sz="4" w:space="0" w:color="auto"/>
            </w:tcBorders>
          </w:tcPr>
          <w:p w14:paraId="1E97BEF6" w14:textId="77777777" w:rsidR="0046675C" w:rsidRPr="0004084B" w:rsidRDefault="0046675C" w:rsidP="009B4C2D">
            <w:pPr>
              <w:jc w:val="center"/>
              <w:rPr>
                <w:rFonts w:ascii="Verdana" w:hAnsi="Verdana" w:cs="Arial"/>
                <w:noProof/>
                <w:sz w:val="16"/>
                <w:szCs w:val="16"/>
              </w:rPr>
            </w:pPr>
          </w:p>
          <w:p w14:paraId="3E8595B8"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1.408.96 €</w:t>
            </w:r>
          </w:p>
        </w:tc>
        <w:tc>
          <w:tcPr>
            <w:tcW w:w="1710" w:type="dxa"/>
            <w:gridSpan w:val="2"/>
            <w:tcBorders>
              <w:top w:val="single" w:sz="4" w:space="0" w:color="auto"/>
              <w:left w:val="single" w:sz="4" w:space="0" w:color="auto"/>
              <w:bottom w:val="single" w:sz="4" w:space="0" w:color="auto"/>
              <w:right w:val="single" w:sz="4" w:space="0" w:color="auto"/>
            </w:tcBorders>
          </w:tcPr>
          <w:p w14:paraId="25CD9015" w14:textId="77777777" w:rsidR="0046675C" w:rsidRPr="0004084B" w:rsidRDefault="0046675C" w:rsidP="009B4C2D">
            <w:pPr>
              <w:jc w:val="center"/>
              <w:rPr>
                <w:rFonts w:ascii="Verdana" w:hAnsi="Verdana" w:cs="Arial"/>
                <w:noProof/>
                <w:sz w:val="16"/>
                <w:szCs w:val="16"/>
              </w:rPr>
            </w:pPr>
          </w:p>
          <w:p w14:paraId="5A1D401B" w14:textId="77777777" w:rsidR="0046675C" w:rsidRPr="0004084B" w:rsidRDefault="0046675C" w:rsidP="009B4C2D">
            <w:pPr>
              <w:jc w:val="center"/>
              <w:rPr>
                <w:rFonts w:ascii="Verdana" w:hAnsi="Verdana" w:cs="Arial"/>
                <w:noProof/>
                <w:sz w:val="16"/>
                <w:szCs w:val="16"/>
                <w:lang w:val="en-US"/>
              </w:rPr>
            </w:pPr>
            <w:r w:rsidRPr="0004084B">
              <w:rPr>
                <w:rFonts w:ascii="Verdana" w:hAnsi="Verdana" w:cs="Arial"/>
                <w:noProof/>
                <w:sz w:val="16"/>
                <w:szCs w:val="16"/>
                <w:lang w:val="en-US"/>
              </w:rPr>
              <w:t>4</w:t>
            </w:r>
          </w:p>
        </w:tc>
        <w:tc>
          <w:tcPr>
            <w:tcW w:w="1705" w:type="dxa"/>
            <w:gridSpan w:val="2"/>
            <w:tcBorders>
              <w:top w:val="single" w:sz="4" w:space="0" w:color="auto"/>
              <w:left w:val="single" w:sz="4" w:space="0" w:color="auto"/>
              <w:bottom w:val="single" w:sz="4" w:space="0" w:color="auto"/>
              <w:right w:val="single" w:sz="4" w:space="0" w:color="auto"/>
            </w:tcBorders>
          </w:tcPr>
          <w:p w14:paraId="2F313AC7" w14:textId="77777777" w:rsidR="0046675C" w:rsidRPr="0004084B" w:rsidRDefault="0046675C" w:rsidP="009B4C2D">
            <w:pPr>
              <w:jc w:val="center"/>
              <w:rPr>
                <w:rFonts w:ascii="Verdana" w:hAnsi="Verdana" w:cs="Arial"/>
                <w:noProof/>
                <w:sz w:val="16"/>
                <w:szCs w:val="16"/>
              </w:rPr>
            </w:pPr>
          </w:p>
          <w:p w14:paraId="0EA8BE83" w14:textId="77777777" w:rsidR="0046675C" w:rsidRPr="0004084B" w:rsidRDefault="0046675C" w:rsidP="009B4C2D">
            <w:pPr>
              <w:jc w:val="center"/>
              <w:rPr>
                <w:rFonts w:ascii="Verdana" w:hAnsi="Verdana" w:cs="Arial"/>
                <w:noProof/>
                <w:sz w:val="16"/>
                <w:szCs w:val="16"/>
                <w:lang w:val="en-US"/>
              </w:rPr>
            </w:pPr>
            <w:r w:rsidRPr="0004084B">
              <w:rPr>
                <w:rFonts w:ascii="Verdana" w:hAnsi="Verdana" w:cs="Arial"/>
                <w:noProof/>
                <w:sz w:val="16"/>
                <w:szCs w:val="16"/>
                <w:lang w:val="en-US"/>
              </w:rPr>
              <w:t>4</w:t>
            </w:r>
          </w:p>
        </w:tc>
        <w:tc>
          <w:tcPr>
            <w:tcW w:w="1848" w:type="dxa"/>
            <w:tcBorders>
              <w:top w:val="single" w:sz="4" w:space="0" w:color="auto"/>
              <w:left w:val="single" w:sz="4" w:space="0" w:color="auto"/>
              <w:bottom w:val="single" w:sz="4" w:space="0" w:color="auto"/>
              <w:right w:val="single" w:sz="4" w:space="0" w:color="auto"/>
            </w:tcBorders>
          </w:tcPr>
          <w:p w14:paraId="7AA14F60" w14:textId="77777777" w:rsidR="0046675C" w:rsidRPr="0004084B" w:rsidRDefault="0046675C" w:rsidP="009B4C2D">
            <w:pPr>
              <w:jc w:val="center"/>
              <w:rPr>
                <w:rFonts w:ascii="Verdana" w:hAnsi="Verdana" w:cs="Arial"/>
                <w:noProof/>
                <w:sz w:val="16"/>
                <w:szCs w:val="16"/>
              </w:rPr>
            </w:pPr>
          </w:p>
          <w:p w14:paraId="196F0106"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2</w:t>
            </w:r>
            <w:r w:rsidRPr="0004084B">
              <w:rPr>
                <w:rFonts w:ascii="Verdana" w:hAnsi="Verdana" w:cs="Arial"/>
                <w:noProof/>
                <w:sz w:val="16"/>
                <w:szCs w:val="16"/>
                <w:lang w:val="en-US"/>
              </w:rPr>
              <w:t>2</w:t>
            </w:r>
            <w:r w:rsidRPr="0004084B">
              <w:rPr>
                <w:rFonts w:ascii="Verdana" w:hAnsi="Verdana" w:cs="Arial"/>
                <w:noProof/>
                <w:sz w:val="16"/>
                <w:szCs w:val="16"/>
              </w:rPr>
              <w:t>.</w:t>
            </w:r>
            <w:r w:rsidRPr="0004084B">
              <w:rPr>
                <w:rFonts w:ascii="Verdana" w:hAnsi="Verdana" w:cs="Arial"/>
                <w:noProof/>
                <w:sz w:val="16"/>
                <w:szCs w:val="16"/>
                <w:lang w:val="en-US"/>
              </w:rPr>
              <w:t>543</w:t>
            </w:r>
            <w:r w:rsidRPr="0004084B">
              <w:rPr>
                <w:rFonts w:ascii="Verdana" w:hAnsi="Verdana" w:cs="Arial"/>
                <w:noProof/>
                <w:sz w:val="16"/>
                <w:szCs w:val="16"/>
              </w:rPr>
              <w:t>,</w:t>
            </w:r>
            <w:r w:rsidRPr="0004084B">
              <w:rPr>
                <w:rFonts w:ascii="Verdana" w:hAnsi="Verdana" w:cs="Arial"/>
                <w:noProof/>
                <w:sz w:val="16"/>
                <w:szCs w:val="16"/>
                <w:lang w:val="en-US"/>
              </w:rPr>
              <w:t>36</w:t>
            </w:r>
            <w:r w:rsidRPr="0004084B">
              <w:rPr>
                <w:rFonts w:ascii="Verdana" w:hAnsi="Verdana" w:cs="Arial"/>
                <w:noProof/>
                <w:sz w:val="16"/>
                <w:szCs w:val="16"/>
              </w:rPr>
              <w:t xml:space="preserve"> €</w:t>
            </w:r>
          </w:p>
          <w:p w14:paraId="5287136D" w14:textId="77777777" w:rsidR="0046675C" w:rsidRPr="0004084B" w:rsidRDefault="0046675C" w:rsidP="009B4C2D">
            <w:pPr>
              <w:jc w:val="center"/>
              <w:rPr>
                <w:rFonts w:ascii="Verdana" w:hAnsi="Verdana" w:cs="Arial"/>
                <w:noProof/>
                <w:sz w:val="16"/>
                <w:szCs w:val="16"/>
              </w:rPr>
            </w:pPr>
          </w:p>
        </w:tc>
      </w:tr>
      <w:tr w:rsidR="0046675C" w:rsidRPr="0004084B" w14:paraId="11ACA7BE" w14:textId="77777777" w:rsidTr="009B4C2D">
        <w:tc>
          <w:tcPr>
            <w:tcW w:w="1948" w:type="dxa"/>
            <w:tcBorders>
              <w:top w:val="single" w:sz="4" w:space="0" w:color="auto"/>
              <w:left w:val="single" w:sz="4" w:space="0" w:color="auto"/>
              <w:bottom w:val="single" w:sz="4" w:space="0" w:color="auto"/>
              <w:right w:val="single" w:sz="4" w:space="0" w:color="auto"/>
            </w:tcBorders>
          </w:tcPr>
          <w:p w14:paraId="7EDD14CB"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Εργάτες αντικαταστάτες ρεπό</w:t>
            </w:r>
          </w:p>
        </w:tc>
        <w:tc>
          <w:tcPr>
            <w:tcW w:w="1549" w:type="dxa"/>
            <w:tcBorders>
              <w:top w:val="single" w:sz="4" w:space="0" w:color="auto"/>
              <w:left w:val="single" w:sz="4" w:space="0" w:color="auto"/>
              <w:bottom w:val="single" w:sz="4" w:space="0" w:color="auto"/>
              <w:right w:val="single" w:sz="4" w:space="0" w:color="auto"/>
            </w:tcBorders>
          </w:tcPr>
          <w:p w14:paraId="02739ABF" w14:textId="77777777" w:rsidR="0046675C" w:rsidRPr="0004084B" w:rsidRDefault="0046675C" w:rsidP="009B4C2D">
            <w:pPr>
              <w:jc w:val="center"/>
              <w:rPr>
                <w:rFonts w:ascii="Verdana" w:hAnsi="Verdana" w:cs="Arial"/>
                <w:noProof/>
                <w:sz w:val="16"/>
                <w:szCs w:val="16"/>
              </w:rPr>
            </w:pPr>
          </w:p>
          <w:p w14:paraId="2804538D"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1.408,96 €</w:t>
            </w:r>
          </w:p>
        </w:tc>
        <w:tc>
          <w:tcPr>
            <w:tcW w:w="1710" w:type="dxa"/>
            <w:gridSpan w:val="2"/>
            <w:tcBorders>
              <w:top w:val="single" w:sz="4" w:space="0" w:color="auto"/>
              <w:left w:val="single" w:sz="4" w:space="0" w:color="auto"/>
              <w:bottom w:val="single" w:sz="4" w:space="0" w:color="auto"/>
              <w:right w:val="single" w:sz="4" w:space="0" w:color="auto"/>
            </w:tcBorders>
          </w:tcPr>
          <w:p w14:paraId="49060A9C" w14:textId="77777777" w:rsidR="0046675C" w:rsidRPr="0004084B" w:rsidRDefault="0046675C" w:rsidP="009B4C2D">
            <w:pPr>
              <w:jc w:val="center"/>
              <w:rPr>
                <w:rFonts w:ascii="Verdana" w:hAnsi="Verdana" w:cs="Arial"/>
                <w:noProof/>
                <w:sz w:val="16"/>
                <w:szCs w:val="16"/>
              </w:rPr>
            </w:pPr>
          </w:p>
          <w:p w14:paraId="07D1F0F8"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2</w:t>
            </w:r>
          </w:p>
        </w:tc>
        <w:tc>
          <w:tcPr>
            <w:tcW w:w="1705" w:type="dxa"/>
            <w:gridSpan w:val="2"/>
            <w:tcBorders>
              <w:top w:val="single" w:sz="4" w:space="0" w:color="auto"/>
              <w:left w:val="single" w:sz="4" w:space="0" w:color="auto"/>
              <w:bottom w:val="single" w:sz="4" w:space="0" w:color="auto"/>
              <w:right w:val="single" w:sz="4" w:space="0" w:color="auto"/>
            </w:tcBorders>
          </w:tcPr>
          <w:p w14:paraId="1C161BF5" w14:textId="77777777" w:rsidR="0046675C" w:rsidRPr="0004084B" w:rsidRDefault="0046675C" w:rsidP="009B4C2D">
            <w:pPr>
              <w:jc w:val="center"/>
              <w:rPr>
                <w:rFonts w:ascii="Verdana" w:hAnsi="Verdana" w:cs="Arial"/>
                <w:noProof/>
                <w:sz w:val="16"/>
                <w:szCs w:val="16"/>
              </w:rPr>
            </w:pPr>
          </w:p>
          <w:p w14:paraId="173B52E2"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4</w:t>
            </w:r>
          </w:p>
        </w:tc>
        <w:tc>
          <w:tcPr>
            <w:tcW w:w="1848" w:type="dxa"/>
            <w:tcBorders>
              <w:top w:val="single" w:sz="4" w:space="0" w:color="auto"/>
              <w:left w:val="single" w:sz="4" w:space="0" w:color="auto"/>
              <w:bottom w:val="single" w:sz="4" w:space="0" w:color="auto"/>
              <w:right w:val="single" w:sz="4" w:space="0" w:color="auto"/>
            </w:tcBorders>
          </w:tcPr>
          <w:p w14:paraId="59E76983" w14:textId="77777777" w:rsidR="0046675C" w:rsidRPr="0004084B" w:rsidRDefault="0046675C" w:rsidP="009B4C2D">
            <w:pPr>
              <w:jc w:val="center"/>
              <w:rPr>
                <w:rFonts w:ascii="Verdana" w:hAnsi="Verdana" w:cs="Arial"/>
                <w:noProof/>
                <w:sz w:val="16"/>
                <w:szCs w:val="16"/>
              </w:rPr>
            </w:pPr>
          </w:p>
          <w:p w14:paraId="1DC7B663"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lang w:val="en-US"/>
              </w:rPr>
              <w:t>11</w:t>
            </w:r>
            <w:r w:rsidRPr="0004084B">
              <w:rPr>
                <w:rFonts w:ascii="Verdana" w:hAnsi="Verdana" w:cs="Arial"/>
                <w:noProof/>
                <w:sz w:val="16"/>
                <w:szCs w:val="16"/>
              </w:rPr>
              <w:t>.</w:t>
            </w:r>
            <w:r w:rsidRPr="0004084B">
              <w:rPr>
                <w:rFonts w:ascii="Verdana" w:hAnsi="Verdana" w:cs="Arial"/>
                <w:noProof/>
                <w:sz w:val="16"/>
                <w:szCs w:val="16"/>
                <w:lang w:val="en-US"/>
              </w:rPr>
              <w:t>271</w:t>
            </w:r>
            <w:r w:rsidRPr="0004084B">
              <w:rPr>
                <w:rFonts w:ascii="Verdana" w:hAnsi="Verdana" w:cs="Arial"/>
                <w:noProof/>
                <w:sz w:val="16"/>
                <w:szCs w:val="16"/>
              </w:rPr>
              <w:t>,6</w:t>
            </w:r>
            <w:r w:rsidRPr="0004084B">
              <w:rPr>
                <w:rFonts w:ascii="Verdana" w:hAnsi="Verdana" w:cs="Arial"/>
                <w:noProof/>
                <w:sz w:val="16"/>
                <w:szCs w:val="16"/>
                <w:lang w:val="en-US"/>
              </w:rPr>
              <w:t>8</w:t>
            </w:r>
            <w:r w:rsidRPr="0004084B">
              <w:rPr>
                <w:rFonts w:ascii="Verdana" w:hAnsi="Verdana" w:cs="Arial"/>
                <w:noProof/>
                <w:sz w:val="16"/>
                <w:szCs w:val="16"/>
              </w:rPr>
              <w:t xml:space="preserve"> €</w:t>
            </w:r>
          </w:p>
        </w:tc>
      </w:tr>
      <w:tr w:rsidR="0046675C" w:rsidRPr="0004084B" w14:paraId="763B8449" w14:textId="77777777" w:rsidTr="009B4C2D">
        <w:tc>
          <w:tcPr>
            <w:tcW w:w="1948" w:type="dxa"/>
            <w:tcBorders>
              <w:top w:val="single" w:sz="4" w:space="0" w:color="auto"/>
              <w:left w:val="single" w:sz="4" w:space="0" w:color="auto"/>
              <w:bottom w:val="single" w:sz="4" w:space="0" w:color="auto"/>
              <w:right w:val="single" w:sz="4" w:space="0" w:color="auto"/>
            </w:tcBorders>
          </w:tcPr>
          <w:p w14:paraId="27ABEB35"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Οδηγός αντικαταστάτης ρεπό</w:t>
            </w:r>
          </w:p>
          <w:p w14:paraId="096B192A" w14:textId="77777777" w:rsidR="0046675C" w:rsidRPr="0004084B" w:rsidRDefault="0046675C" w:rsidP="009B4C2D">
            <w:pPr>
              <w:jc w:val="center"/>
              <w:rPr>
                <w:rFonts w:ascii="Verdana" w:hAnsi="Verdana" w:cs="Arial"/>
                <w:noProof/>
                <w:sz w:val="16"/>
                <w:szCs w:val="16"/>
              </w:rPr>
            </w:pPr>
          </w:p>
        </w:tc>
        <w:tc>
          <w:tcPr>
            <w:tcW w:w="1549" w:type="dxa"/>
            <w:tcBorders>
              <w:top w:val="single" w:sz="4" w:space="0" w:color="auto"/>
              <w:left w:val="single" w:sz="4" w:space="0" w:color="auto"/>
              <w:bottom w:val="single" w:sz="4" w:space="0" w:color="auto"/>
              <w:right w:val="single" w:sz="4" w:space="0" w:color="auto"/>
            </w:tcBorders>
          </w:tcPr>
          <w:p w14:paraId="6CB1099E" w14:textId="77777777" w:rsidR="0046675C" w:rsidRPr="0004084B" w:rsidRDefault="0046675C" w:rsidP="009B4C2D">
            <w:pPr>
              <w:jc w:val="center"/>
              <w:rPr>
                <w:rFonts w:ascii="Verdana" w:hAnsi="Verdana" w:cs="Arial"/>
                <w:noProof/>
                <w:sz w:val="16"/>
                <w:szCs w:val="16"/>
              </w:rPr>
            </w:pPr>
          </w:p>
          <w:p w14:paraId="5ECAD66D"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1.408,96 €</w:t>
            </w:r>
          </w:p>
        </w:tc>
        <w:tc>
          <w:tcPr>
            <w:tcW w:w="1710" w:type="dxa"/>
            <w:gridSpan w:val="2"/>
            <w:tcBorders>
              <w:top w:val="single" w:sz="4" w:space="0" w:color="auto"/>
              <w:left w:val="single" w:sz="4" w:space="0" w:color="auto"/>
              <w:bottom w:val="single" w:sz="4" w:space="0" w:color="auto"/>
              <w:right w:val="single" w:sz="4" w:space="0" w:color="auto"/>
            </w:tcBorders>
          </w:tcPr>
          <w:p w14:paraId="26910052" w14:textId="77777777" w:rsidR="0046675C" w:rsidRPr="0004084B" w:rsidRDefault="0046675C" w:rsidP="009B4C2D">
            <w:pPr>
              <w:jc w:val="center"/>
              <w:rPr>
                <w:rFonts w:ascii="Verdana" w:hAnsi="Verdana" w:cs="Arial"/>
                <w:noProof/>
                <w:sz w:val="16"/>
                <w:szCs w:val="16"/>
              </w:rPr>
            </w:pPr>
          </w:p>
          <w:p w14:paraId="23C612C5"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w:t>
            </w:r>
          </w:p>
        </w:tc>
        <w:tc>
          <w:tcPr>
            <w:tcW w:w="1705" w:type="dxa"/>
            <w:gridSpan w:val="2"/>
            <w:tcBorders>
              <w:top w:val="single" w:sz="4" w:space="0" w:color="auto"/>
              <w:left w:val="single" w:sz="4" w:space="0" w:color="auto"/>
              <w:bottom w:val="single" w:sz="4" w:space="0" w:color="auto"/>
              <w:right w:val="single" w:sz="4" w:space="0" w:color="auto"/>
            </w:tcBorders>
          </w:tcPr>
          <w:p w14:paraId="00CAE643" w14:textId="77777777" w:rsidR="0046675C" w:rsidRPr="0004084B" w:rsidRDefault="0046675C" w:rsidP="009B4C2D">
            <w:pPr>
              <w:jc w:val="center"/>
              <w:rPr>
                <w:rFonts w:ascii="Verdana" w:hAnsi="Verdana" w:cs="Arial"/>
                <w:noProof/>
                <w:sz w:val="16"/>
                <w:szCs w:val="16"/>
              </w:rPr>
            </w:pPr>
          </w:p>
          <w:p w14:paraId="02F051E4"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4</w:t>
            </w:r>
          </w:p>
        </w:tc>
        <w:tc>
          <w:tcPr>
            <w:tcW w:w="1848" w:type="dxa"/>
            <w:tcBorders>
              <w:top w:val="single" w:sz="4" w:space="0" w:color="auto"/>
              <w:left w:val="single" w:sz="4" w:space="0" w:color="auto"/>
              <w:bottom w:val="single" w:sz="4" w:space="0" w:color="auto"/>
              <w:right w:val="single" w:sz="4" w:space="0" w:color="auto"/>
            </w:tcBorders>
          </w:tcPr>
          <w:p w14:paraId="5882381F" w14:textId="77777777" w:rsidR="0046675C" w:rsidRPr="0004084B" w:rsidRDefault="0046675C" w:rsidP="009B4C2D">
            <w:pPr>
              <w:jc w:val="center"/>
              <w:rPr>
                <w:rFonts w:ascii="Verdana" w:hAnsi="Verdana" w:cs="Arial"/>
                <w:noProof/>
                <w:sz w:val="16"/>
                <w:szCs w:val="16"/>
              </w:rPr>
            </w:pPr>
          </w:p>
          <w:p w14:paraId="16AFED9E"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lang w:val="en-US"/>
              </w:rPr>
              <w:t>5</w:t>
            </w:r>
            <w:r w:rsidRPr="0004084B">
              <w:rPr>
                <w:rFonts w:ascii="Verdana" w:hAnsi="Verdana" w:cs="Arial"/>
                <w:noProof/>
                <w:sz w:val="16"/>
                <w:szCs w:val="16"/>
              </w:rPr>
              <w:t>.6</w:t>
            </w:r>
            <w:r w:rsidRPr="0004084B">
              <w:rPr>
                <w:rFonts w:ascii="Verdana" w:hAnsi="Verdana" w:cs="Arial"/>
                <w:noProof/>
                <w:sz w:val="16"/>
                <w:szCs w:val="16"/>
                <w:lang w:val="en-US"/>
              </w:rPr>
              <w:t>35</w:t>
            </w:r>
            <w:r w:rsidRPr="0004084B">
              <w:rPr>
                <w:rFonts w:ascii="Verdana" w:hAnsi="Verdana" w:cs="Arial"/>
                <w:noProof/>
                <w:sz w:val="16"/>
                <w:szCs w:val="16"/>
              </w:rPr>
              <w:t>,8</w:t>
            </w:r>
            <w:r w:rsidRPr="0004084B">
              <w:rPr>
                <w:rFonts w:ascii="Verdana" w:hAnsi="Verdana" w:cs="Arial"/>
                <w:noProof/>
                <w:sz w:val="16"/>
                <w:szCs w:val="16"/>
                <w:lang w:val="en-US"/>
              </w:rPr>
              <w:t>4</w:t>
            </w:r>
            <w:r w:rsidRPr="0004084B">
              <w:rPr>
                <w:rFonts w:ascii="Verdana" w:hAnsi="Verdana" w:cs="Arial"/>
                <w:noProof/>
                <w:sz w:val="16"/>
                <w:szCs w:val="16"/>
              </w:rPr>
              <w:t xml:space="preserve"> €</w:t>
            </w:r>
          </w:p>
        </w:tc>
      </w:tr>
      <w:tr w:rsidR="0046675C" w:rsidRPr="0004084B" w14:paraId="7CE10A12" w14:textId="77777777" w:rsidTr="009B4C2D">
        <w:tc>
          <w:tcPr>
            <w:tcW w:w="1948" w:type="dxa"/>
            <w:tcBorders>
              <w:top w:val="single" w:sz="4" w:space="0" w:color="auto"/>
              <w:left w:val="single" w:sz="4" w:space="0" w:color="auto"/>
              <w:bottom w:val="single" w:sz="4" w:space="0" w:color="auto"/>
              <w:right w:val="single" w:sz="4" w:space="0" w:color="auto"/>
            </w:tcBorders>
          </w:tcPr>
          <w:p w14:paraId="644EE612" w14:textId="77777777" w:rsidR="0046675C" w:rsidRPr="0004084B" w:rsidRDefault="0046675C" w:rsidP="009B4C2D">
            <w:pPr>
              <w:jc w:val="center"/>
              <w:rPr>
                <w:rFonts w:ascii="Verdana" w:hAnsi="Verdana" w:cs="Arial"/>
                <w:noProof/>
                <w:sz w:val="16"/>
                <w:szCs w:val="16"/>
              </w:rPr>
            </w:pPr>
          </w:p>
          <w:p w14:paraId="41DD1CA0"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Οδηγός Πλυντηρίου</w:t>
            </w:r>
          </w:p>
          <w:p w14:paraId="5AA00907" w14:textId="77777777" w:rsidR="0046675C" w:rsidRPr="0004084B" w:rsidRDefault="0046675C" w:rsidP="009B4C2D">
            <w:pPr>
              <w:jc w:val="center"/>
              <w:rPr>
                <w:rFonts w:ascii="Verdana" w:hAnsi="Verdana" w:cs="Arial"/>
                <w:noProof/>
                <w:sz w:val="16"/>
                <w:szCs w:val="16"/>
              </w:rPr>
            </w:pPr>
          </w:p>
        </w:tc>
        <w:tc>
          <w:tcPr>
            <w:tcW w:w="1549" w:type="dxa"/>
            <w:tcBorders>
              <w:top w:val="single" w:sz="4" w:space="0" w:color="auto"/>
              <w:left w:val="single" w:sz="4" w:space="0" w:color="auto"/>
              <w:bottom w:val="single" w:sz="4" w:space="0" w:color="auto"/>
              <w:right w:val="single" w:sz="4" w:space="0" w:color="auto"/>
            </w:tcBorders>
          </w:tcPr>
          <w:p w14:paraId="488748C1" w14:textId="77777777" w:rsidR="0046675C" w:rsidRPr="0004084B" w:rsidRDefault="0046675C" w:rsidP="009B4C2D">
            <w:pPr>
              <w:jc w:val="center"/>
              <w:rPr>
                <w:rFonts w:ascii="Verdana" w:hAnsi="Verdana" w:cs="Arial"/>
                <w:noProof/>
                <w:sz w:val="16"/>
                <w:szCs w:val="16"/>
              </w:rPr>
            </w:pPr>
          </w:p>
          <w:p w14:paraId="08FEED95"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1.408,96 €</w:t>
            </w:r>
          </w:p>
        </w:tc>
        <w:tc>
          <w:tcPr>
            <w:tcW w:w="1710" w:type="dxa"/>
            <w:gridSpan w:val="2"/>
            <w:tcBorders>
              <w:top w:val="single" w:sz="4" w:space="0" w:color="auto"/>
              <w:left w:val="single" w:sz="4" w:space="0" w:color="auto"/>
              <w:bottom w:val="single" w:sz="4" w:space="0" w:color="auto"/>
              <w:right w:val="single" w:sz="4" w:space="0" w:color="auto"/>
            </w:tcBorders>
          </w:tcPr>
          <w:p w14:paraId="36ED1BF6" w14:textId="77777777" w:rsidR="0046675C" w:rsidRPr="0004084B" w:rsidRDefault="0046675C" w:rsidP="009B4C2D">
            <w:pPr>
              <w:jc w:val="center"/>
              <w:rPr>
                <w:rFonts w:ascii="Verdana" w:hAnsi="Verdana" w:cs="Arial"/>
                <w:noProof/>
                <w:sz w:val="16"/>
                <w:szCs w:val="16"/>
              </w:rPr>
            </w:pPr>
          </w:p>
          <w:p w14:paraId="41567400"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w:t>
            </w:r>
          </w:p>
          <w:p w14:paraId="2CACF05A" w14:textId="77777777" w:rsidR="0046675C" w:rsidRPr="0004084B" w:rsidRDefault="0046675C" w:rsidP="009B4C2D">
            <w:pPr>
              <w:jc w:val="center"/>
              <w:rPr>
                <w:rFonts w:ascii="Verdana" w:hAnsi="Verdana" w:cs="Arial"/>
                <w:noProof/>
                <w:sz w:val="16"/>
                <w:szCs w:val="16"/>
              </w:rPr>
            </w:pPr>
          </w:p>
        </w:tc>
        <w:tc>
          <w:tcPr>
            <w:tcW w:w="1705" w:type="dxa"/>
            <w:gridSpan w:val="2"/>
            <w:tcBorders>
              <w:top w:val="single" w:sz="4" w:space="0" w:color="auto"/>
              <w:left w:val="single" w:sz="4" w:space="0" w:color="auto"/>
              <w:bottom w:val="single" w:sz="4" w:space="0" w:color="auto"/>
              <w:right w:val="single" w:sz="4" w:space="0" w:color="auto"/>
            </w:tcBorders>
          </w:tcPr>
          <w:p w14:paraId="018D8A0F" w14:textId="77777777" w:rsidR="0046675C" w:rsidRPr="0004084B" w:rsidRDefault="0046675C" w:rsidP="009B4C2D">
            <w:pPr>
              <w:jc w:val="center"/>
              <w:rPr>
                <w:rFonts w:ascii="Verdana" w:hAnsi="Verdana" w:cs="Arial"/>
                <w:noProof/>
                <w:sz w:val="16"/>
                <w:szCs w:val="16"/>
              </w:rPr>
            </w:pPr>
          </w:p>
          <w:p w14:paraId="2DF6215D"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w:t>
            </w:r>
          </w:p>
        </w:tc>
        <w:tc>
          <w:tcPr>
            <w:tcW w:w="1848" w:type="dxa"/>
            <w:tcBorders>
              <w:top w:val="single" w:sz="4" w:space="0" w:color="auto"/>
              <w:left w:val="single" w:sz="4" w:space="0" w:color="auto"/>
              <w:bottom w:val="single" w:sz="4" w:space="0" w:color="auto"/>
              <w:right w:val="single" w:sz="4" w:space="0" w:color="auto"/>
            </w:tcBorders>
          </w:tcPr>
          <w:p w14:paraId="566AC44D" w14:textId="77777777" w:rsidR="0046675C" w:rsidRPr="0004084B" w:rsidRDefault="0046675C" w:rsidP="009B4C2D">
            <w:pPr>
              <w:jc w:val="center"/>
              <w:rPr>
                <w:rFonts w:ascii="Verdana" w:hAnsi="Verdana" w:cs="Arial"/>
                <w:noProof/>
                <w:sz w:val="16"/>
                <w:szCs w:val="16"/>
              </w:rPr>
            </w:pPr>
          </w:p>
          <w:p w14:paraId="58F9A94E"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lang w:val="en-US"/>
              </w:rPr>
              <w:t xml:space="preserve">1.408,96 </w:t>
            </w:r>
            <w:r w:rsidRPr="0004084B">
              <w:rPr>
                <w:rFonts w:ascii="Verdana" w:hAnsi="Verdana" w:cs="Arial"/>
                <w:noProof/>
                <w:sz w:val="16"/>
                <w:szCs w:val="16"/>
              </w:rPr>
              <w:t>€</w:t>
            </w:r>
          </w:p>
        </w:tc>
      </w:tr>
      <w:tr w:rsidR="0046675C" w:rsidRPr="0004084B" w14:paraId="3B89C783" w14:textId="77777777" w:rsidTr="009B4C2D">
        <w:tc>
          <w:tcPr>
            <w:tcW w:w="1948" w:type="dxa"/>
            <w:tcBorders>
              <w:top w:val="single" w:sz="4" w:space="0" w:color="auto"/>
              <w:left w:val="single" w:sz="4" w:space="0" w:color="auto"/>
              <w:bottom w:val="single" w:sz="4" w:space="0" w:color="auto"/>
              <w:right w:val="single" w:sz="4" w:space="0" w:color="auto"/>
            </w:tcBorders>
          </w:tcPr>
          <w:p w14:paraId="604C5497" w14:textId="77777777" w:rsidR="0046675C" w:rsidRPr="0004084B" w:rsidRDefault="0046675C" w:rsidP="009B4C2D">
            <w:pPr>
              <w:jc w:val="center"/>
              <w:rPr>
                <w:rFonts w:ascii="Verdana" w:hAnsi="Verdana" w:cs="Arial"/>
                <w:noProof/>
                <w:sz w:val="16"/>
                <w:szCs w:val="16"/>
              </w:rPr>
            </w:pPr>
          </w:p>
          <w:p w14:paraId="6B560F07"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Εργάτες Πλυντηρίου</w:t>
            </w:r>
          </w:p>
        </w:tc>
        <w:tc>
          <w:tcPr>
            <w:tcW w:w="1549" w:type="dxa"/>
            <w:tcBorders>
              <w:top w:val="single" w:sz="4" w:space="0" w:color="auto"/>
              <w:left w:val="single" w:sz="4" w:space="0" w:color="auto"/>
              <w:bottom w:val="single" w:sz="4" w:space="0" w:color="auto"/>
              <w:right w:val="single" w:sz="4" w:space="0" w:color="auto"/>
            </w:tcBorders>
          </w:tcPr>
          <w:p w14:paraId="5F8B6824" w14:textId="77777777" w:rsidR="0046675C" w:rsidRPr="0004084B" w:rsidRDefault="0046675C" w:rsidP="009B4C2D">
            <w:pPr>
              <w:jc w:val="center"/>
              <w:rPr>
                <w:rFonts w:ascii="Verdana" w:hAnsi="Verdana" w:cs="Arial"/>
                <w:noProof/>
                <w:sz w:val="16"/>
                <w:szCs w:val="16"/>
              </w:rPr>
            </w:pPr>
          </w:p>
          <w:p w14:paraId="02271CCD"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1.408,96 €</w:t>
            </w:r>
          </w:p>
        </w:tc>
        <w:tc>
          <w:tcPr>
            <w:tcW w:w="1710" w:type="dxa"/>
            <w:gridSpan w:val="2"/>
            <w:tcBorders>
              <w:top w:val="single" w:sz="4" w:space="0" w:color="auto"/>
              <w:left w:val="single" w:sz="4" w:space="0" w:color="auto"/>
              <w:bottom w:val="single" w:sz="4" w:space="0" w:color="auto"/>
              <w:right w:val="single" w:sz="4" w:space="0" w:color="auto"/>
            </w:tcBorders>
          </w:tcPr>
          <w:p w14:paraId="31889148" w14:textId="77777777" w:rsidR="0046675C" w:rsidRPr="0004084B" w:rsidRDefault="0046675C" w:rsidP="009B4C2D">
            <w:pPr>
              <w:jc w:val="center"/>
              <w:rPr>
                <w:rFonts w:ascii="Verdana" w:hAnsi="Verdana" w:cs="Arial"/>
                <w:noProof/>
                <w:sz w:val="16"/>
                <w:szCs w:val="16"/>
              </w:rPr>
            </w:pPr>
          </w:p>
          <w:p w14:paraId="5F3A4276"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2</w:t>
            </w:r>
          </w:p>
        </w:tc>
        <w:tc>
          <w:tcPr>
            <w:tcW w:w="1705" w:type="dxa"/>
            <w:gridSpan w:val="2"/>
            <w:tcBorders>
              <w:top w:val="single" w:sz="4" w:space="0" w:color="auto"/>
              <w:left w:val="single" w:sz="4" w:space="0" w:color="auto"/>
              <w:bottom w:val="single" w:sz="4" w:space="0" w:color="auto"/>
              <w:right w:val="single" w:sz="4" w:space="0" w:color="auto"/>
            </w:tcBorders>
          </w:tcPr>
          <w:p w14:paraId="59148866" w14:textId="77777777" w:rsidR="0046675C" w:rsidRPr="0004084B" w:rsidRDefault="0046675C" w:rsidP="009B4C2D">
            <w:pPr>
              <w:jc w:val="center"/>
              <w:rPr>
                <w:rFonts w:ascii="Verdana" w:hAnsi="Verdana" w:cs="Arial"/>
                <w:noProof/>
                <w:sz w:val="16"/>
                <w:szCs w:val="16"/>
              </w:rPr>
            </w:pPr>
          </w:p>
          <w:p w14:paraId="03C1A19A"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w:t>
            </w:r>
          </w:p>
        </w:tc>
        <w:tc>
          <w:tcPr>
            <w:tcW w:w="1848" w:type="dxa"/>
            <w:tcBorders>
              <w:top w:val="single" w:sz="4" w:space="0" w:color="auto"/>
              <w:left w:val="single" w:sz="4" w:space="0" w:color="auto"/>
              <w:bottom w:val="single" w:sz="4" w:space="0" w:color="auto"/>
              <w:right w:val="single" w:sz="4" w:space="0" w:color="auto"/>
            </w:tcBorders>
          </w:tcPr>
          <w:p w14:paraId="36613DAE" w14:textId="77777777" w:rsidR="0046675C" w:rsidRPr="0004084B" w:rsidRDefault="0046675C" w:rsidP="009B4C2D">
            <w:pPr>
              <w:jc w:val="center"/>
              <w:rPr>
                <w:rFonts w:ascii="Verdana" w:hAnsi="Verdana" w:cs="Arial"/>
                <w:noProof/>
                <w:sz w:val="16"/>
                <w:szCs w:val="16"/>
              </w:rPr>
            </w:pPr>
          </w:p>
          <w:p w14:paraId="4B88008C"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lang w:val="en-US"/>
              </w:rPr>
              <w:t xml:space="preserve">2.817,92 </w:t>
            </w:r>
            <w:r w:rsidRPr="0004084B">
              <w:rPr>
                <w:rFonts w:ascii="Verdana" w:hAnsi="Verdana" w:cs="Arial"/>
                <w:noProof/>
                <w:sz w:val="16"/>
                <w:szCs w:val="16"/>
              </w:rPr>
              <w:t>€</w:t>
            </w:r>
          </w:p>
        </w:tc>
      </w:tr>
      <w:tr w:rsidR="0046675C" w:rsidRPr="0004084B" w14:paraId="1FF3E9F5" w14:textId="77777777" w:rsidTr="009B4C2D">
        <w:tc>
          <w:tcPr>
            <w:tcW w:w="1948" w:type="dxa"/>
            <w:tcBorders>
              <w:top w:val="single" w:sz="4" w:space="0" w:color="auto"/>
              <w:left w:val="single" w:sz="4" w:space="0" w:color="auto"/>
              <w:bottom w:val="single" w:sz="4" w:space="0" w:color="auto"/>
              <w:right w:val="single" w:sz="4" w:space="0" w:color="auto"/>
            </w:tcBorders>
          </w:tcPr>
          <w:p w14:paraId="2FB7BF76"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Οδηγοί Απογευματινών δρομολογίων</w:t>
            </w:r>
          </w:p>
        </w:tc>
        <w:tc>
          <w:tcPr>
            <w:tcW w:w="1549" w:type="dxa"/>
            <w:tcBorders>
              <w:top w:val="single" w:sz="4" w:space="0" w:color="auto"/>
              <w:left w:val="single" w:sz="4" w:space="0" w:color="auto"/>
              <w:bottom w:val="single" w:sz="4" w:space="0" w:color="auto"/>
              <w:right w:val="single" w:sz="4" w:space="0" w:color="auto"/>
            </w:tcBorders>
          </w:tcPr>
          <w:p w14:paraId="3738E7A9" w14:textId="77777777" w:rsidR="0046675C" w:rsidRPr="0004084B" w:rsidRDefault="0046675C" w:rsidP="009B4C2D">
            <w:pPr>
              <w:jc w:val="center"/>
              <w:rPr>
                <w:rFonts w:ascii="Verdana" w:hAnsi="Verdana" w:cs="Arial"/>
                <w:noProof/>
                <w:sz w:val="16"/>
                <w:szCs w:val="16"/>
              </w:rPr>
            </w:pPr>
          </w:p>
          <w:p w14:paraId="1D1C1769"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1.408,96 €</w:t>
            </w:r>
          </w:p>
        </w:tc>
        <w:tc>
          <w:tcPr>
            <w:tcW w:w="1710" w:type="dxa"/>
            <w:gridSpan w:val="2"/>
            <w:tcBorders>
              <w:top w:val="single" w:sz="4" w:space="0" w:color="auto"/>
              <w:left w:val="single" w:sz="4" w:space="0" w:color="auto"/>
              <w:bottom w:val="single" w:sz="4" w:space="0" w:color="auto"/>
              <w:right w:val="single" w:sz="4" w:space="0" w:color="auto"/>
            </w:tcBorders>
          </w:tcPr>
          <w:p w14:paraId="59BAE8E4" w14:textId="77777777" w:rsidR="0046675C" w:rsidRPr="0004084B" w:rsidRDefault="0046675C" w:rsidP="009B4C2D">
            <w:pPr>
              <w:jc w:val="center"/>
              <w:rPr>
                <w:rFonts w:ascii="Verdana" w:hAnsi="Verdana" w:cs="Arial"/>
                <w:noProof/>
                <w:sz w:val="16"/>
                <w:szCs w:val="16"/>
              </w:rPr>
            </w:pPr>
          </w:p>
          <w:p w14:paraId="7285532F" w14:textId="77777777" w:rsidR="0046675C" w:rsidRPr="0004084B" w:rsidRDefault="0046675C" w:rsidP="009B4C2D">
            <w:pPr>
              <w:jc w:val="center"/>
              <w:rPr>
                <w:rFonts w:ascii="Verdana" w:hAnsi="Verdana" w:cs="Arial"/>
                <w:noProof/>
                <w:sz w:val="16"/>
                <w:szCs w:val="16"/>
                <w:lang w:val="en-US"/>
              </w:rPr>
            </w:pPr>
            <w:r w:rsidRPr="0004084B">
              <w:rPr>
                <w:rFonts w:ascii="Verdana" w:hAnsi="Verdana" w:cs="Arial"/>
                <w:noProof/>
                <w:sz w:val="16"/>
                <w:szCs w:val="16"/>
                <w:lang w:val="en-US"/>
              </w:rPr>
              <w:t>2</w:t>
            </w:r>
          </w:p>
        </w:tc>
        <w:tc>
          <w:tcPr>
            <w:tcW w:w="1705" w:type="dxa"/>
            <w:gridSpan w:val="2"/>
            <w:tcBorders>
              <w:top w:val="single" w:sz="4" w:space="0" w:color="auto"/>
              <w:left w:val="single" w:sz="4" w:space="0" w:color="auto"/>
              <w:bottom w:val="single" w:sz="4" w:space="0" w:color="auto"/>
              <w:right w:val="single" w:sz="4" w:space="0" w:color="auto"/>
            </w:tcBorders>
          </w:tcPr>
          <w:p w14:paraId="7FD5228A" w14:textId="77777777" w:rsidR="0046675C" w:rsidRPr="0004084B" w:rsidRDefault="0046675C" w:rsidP="009B4C2D">
            <w:pPr>
              <w:jc w:val="center"/>
              <w:rPr>
                <w:rFonts w:ascii="Verdana" w:hAnsi="Verdana" w:cs="Arial"/>
                <w:noProof/>
                <w:sz w:val="16"/>
                <w:szCs w:val="16"/>
              </w:rPr>
            </w:pPr>
          </w:p>
          <w:p w14:paraId="2E9AFAB3"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4</w:t>
            </w:r>
          </w:p>
          <w:p w14:paraId="0A907488" w14:textId="77777777" w:rsidR="0046675C" w:rsidRPr="0004084B" w:rsidRDefault="0046675C" w:rsidP="009B4C2D">
            <w:pPr>
              <w:jc w:val="center"/>
              <w:rPr>
                <w:rFonts w:ascii="Verdana" w:hAnsi="Verdana" w:cs="Arial"/>
                <w:noProof/>
                <w:sz w:val="16"/>
                <w:szCs w:val="16"/>
              </w:rPr>
            </w:pPr>
          </w:p>
        </w:tc>
        <w:tc>
          <w:tcPr>
            <w:tcW w:w="1848" w:type="dxa"/>
            <w:tcBorders>
              <w:top w:val="single" w:sz="4" w:space="0" w:color="auto"/>
              <w:left w:val="single" w:sz="4" w:space="0" w:color="auto"/>
              <w:bottom w:val="single" w:sz="4" w:space="0" w:color="auto"/>
              <w:right w:val="single" w:sz="4" w:space="0" w:color="auto"/>
            </w:tcBorders>
          </w:tcPr>
          <w:p w14:paraId="62D32E2A" w14:textId="77777777" w:rsidR="0046675C" w:rsidRPr="0004084B" w:rsidRDefault="0046675C" w:rsidP="009B4C2D">
            <w:pPr>
              <w:jc w:val="center"/>
              <w:rPr>
                <w:rFonts w:ascii="Verdana" w:hAnsi="Verdana" w:cs="Arial"/>
                <w:noProof/>
                <w:sz w:val="16"/>
                <w:szCs w:val="16"/>
              </w:rPr>
            </w:pPr>
          </w:p>
          <w:p w14:paraId="5A9EFA44"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lang w:val="en-US"/>
              </w:rPr>
              <w:t>11</w:t>
            </w:r>
            <w:r w:rsidRPr="0004084B">
              <w:rPr>
                <w:rFonts w:ascii="Verdana" w:hAnsi="Verdana" w:cs="Arial"/>
                <w:noProof/>
                <w:sz w:val="16"/>
                <w:szCs w:val="16"/>
              </w:rPr>
              <w:t>.2</w:t>
            </w:r>
            <w:r w:rsidRPr="0004084B">
              <w:rPr>
                <w:rFonts w:ascii="Verdana" w:hAnsi="Verdana" w:cs="Arial"/>
                <w:noProof/>
                <w:sz w:val="16"/>
                <w:szCs w:val="16"/>
                <w:lang w:val="en-US"/>
              </w:rPr>
              <w:t>71</w:t>
            </w:r>
            <w:r w:rsidRPr="0004084B">
              <w:rPr>
                <w:rFonts w:ascii="Verdana" w:hAnsi="Verdana" w:cs="Arial"/>
                <w:noProof/>
                <w:sz w:val="16"/>
                <w:szCs w:val="16"/>
              </w:rPr>
              <w:t>,</w:t>
            </w:r>
            <w:r w:rsidRPr="0004084B">
              <w:rPr>
                <w:rFonts w:ascii="Verdana" w:hAnsi="Verdana" w:cs="Arial"/>
                <w:noProof/>
                <w:sz w:val="16"/>
                <w:szCs w:val="16"/>
                <w:lang w:val="en-US"/>
              </w:rPr>
              <w:t>6</w:t>
            </w:r>
            <w:r w:rsidRPr="0004084B">
              <w:rPr>
                <w:rFonts w:ascii="Verdana" w:hAnsi="Verdana" w:cs="Arial"/>
                <w:noProof/>
                <w:sz w:val="16"/>
                <w:szCs w:val="16"/>
              </w:rPr>
              <w:t>8 €</w:t>
            </w:r>
          </w:p>
        </w:tc>
      </w:tr>
      <w:tr w:rsidR="0046675C" w:rsidRPr="0004084B" w14:paraId="6E701EF6" w14:textId="77777777" w:rsidTr="009B4C2D">
        <w:tc>
          <w:tcPr>
            <w:tcW w:w="1948" w:type="dxa"/>
            <w:tcBorders>
              <w:top w:val="single" w:sz="4" w:space="0" w:color="auto"/>
              <w:left w:val="single" w:sz="4" w:space="0" w:color="auto"/>
              <w:bottom w:val="single" w:sz="4" w:space="0" w:color="auto"/>
              <w:right w:val="single" w:sz="4" w:space="0" w:color="auto"/>
            </w:tcBorders>
          </w:tcPr>
          <w:p w14:paraId="6B631B04"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Εργάτες Απορριμματοφόρων απογευματινών δρομολογίων</w:t>
            </w:r>
          </w:p>
          <w:p w14:paraId="54105F70" w14:textId="77777777" w:rsidR="0046675C" w:rsidRPr="0004084B" w:rsidRDefault="0046675C" w:rsidP="009B4C2D">
            <w:pPr>
              <w:jc w:val="center"/>
              <w:rPr>
                <w:rFonts w:ascii="Verdana" w:hAnsi="Verdana" w:cs="Arial"/>
                <w:noProof/>
                <w:sz w:val="16"/>
                <w:szCs w:val="16"/>
              </w:rPr>
            </w:pPr>
          </w:p>
        </w:tc>
        <w:tc>
          <w:tcPr>
            <w:tcW w:w="1549" w:type="dxa"/>
            <w:tcBorders>
              <w:top w:val="single" w:sz="4" w:space="0" w:color="auto"/>
              <w:left w:val="single" w:sz="4" w:space="0" w:color="auto"/>
              <w:bottom w:val="single" w:sz="4" w:space="0" w:color="auto"/>
              <w:right w:val="single" w:sz="4" w:space="0" w:color="auto"/>
            </w:tcBorders>
          </w:tcPr>
          <w:p w14:paraId="132A369D" w14:textId="77777777" w:rsidR="0046675C" w:rsidRPr="0004084B" w:rsidRDefault="0046675C" w:rsidP="009B4C2D">
            <w:pPr>
              <w:jc w:val="center"/>
              <w:rPr>
                <w:rFonts w:ascii="Verdana" w:hAnsi="Verdana" w:cs="Arial"/>
                <w:noProof/>
                <w:sz w:val="16"/>
                <w:szCs w:val="16"/>
              </w:rPr>
            </w:pPr>
          </w:p>
          <w:p w14:paraId="557DE03A" w14:textId="77777777" w:rsidR="0046675C" w:rsidRPr="0004084B" w:rsidRDefault="0046675C" w:rsidP="009B4C2D">
            <w:pPr>
              <w:jc w:val="center"/>
              <w:rPr>
                <w:rFonts w:ascii="Verdana" w:hAnsi="Verdana" w:cs="Arial"/>
                <w:noProof/>
                <w:sz w:val="16"/>
                <w:szCs w:val="16"/>
                <w:lang w:val="en-US"/>
              </w:rPr>
            </w:pPr>
          </w:p>
          <w:p w14:paraId="590FFDF1"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1.408,96 €</w:t>
            </w:r>
          </w:p>
        </w:tc>
        <w:tc>
          <w:tcPr>
            <w:tcW w:w="1710" w:type="dxa"/>
            <w:gridSpan w:val="2"/>
            <w:tcBorders>
              <w:top w:val="single" w:sz="4" w:space="0" w:color="auto"/>
              <w:left w:val="single" w:sz="4" w:space="0" w:color="auto"/>
              <w:bottom w:val="single" w:sz="4" w:space="0" w:color="auto"/>
              <w:right w:val="single" w:sz="4" w:space="0" w:color="auto"/>
            </w:tcBorders>
          </w:tcPr>
          <w:p w14:paraId="558DDD77" w14:textId="77777777" w:rsidR="0046675C" w:rsidRPr="0004084B" w:rsidRDefault="0046675C" w:rsidP="009B4C2D">
            <w:pPr>
              <w:jc w:val="center"/>
              <w:rPr>
                <w:rFonts w:ascii="Verdana" w:hAnsi="Verdana" w:cs="Arial"/>
                <w:noProof/>
                <w:sz w:val="16"/>
                <w:szCs w:val="16"/>
              </w:rPr>
            </w:pPr>
          </w:p>
          <w:p w14:paraId="3E76130B" w14:textId="77777777" w:rsidR="0046675C" w:rsidRPr="0004084B" w:rsidRDefault="0046675C" w:rsidP="009B4C2D">
            <w:pPr>
              <w:jc w:val="center"/>
              <w:rPr>
                <w:rFonts w:ascii="Verdana" w:hAnsi="Verdana" w:cs="Arial"/>
                <w:noProof/>
                <w:sz w:val="16"/>
                <w:szCs w:val="16"/>
                <w:lang w:val="en-US"/>
              </w:rPr>
            </w:pPr>
          </w:p>
          <w:p w14:paraId="52C56DA7" w14:textId="77777777" w:rsidR="0046675C" w:rsidRPr="0004084B" w:rsidRDefault="0046675C" w:rsidP="009B4C2D">
            <w:pPr>
              <w:jc w:val="center"/>
              <w:rPr>
                <w:rFonts w:ascii="Verdana" w:hAnsi="Verdana" w:cs="Arial"/>
                <w:noProof/>
                <w:sz w:val="16"/>
                <w:szCs w:val="16"/>
                <w:lang w:val="en-US"/>
              </w:rPr>
            </w:pPr>
            <w:r w:rsidRPr="0004084B">
              <w:rPr>
                <w:rFonts w:ascii="Verdana" w:hAnsi="Verdana" w:cs="Arial"/>
                <w:noProof/>
                <w:sz w:val="16"/>
                <w:szCs w:val="16"/>
                <w:lang w:val="en-US"/>
              </w:rPr>
              <w:t>4</w:t>
            </w:r>
          </w:p>
        </w:tc>
        <w:tc>
          <w:tcPr>
            <w:tcW w:w="1705" w:type="dxa"/>
            <w:gridSpan w:val="2"/>
            <w:tcBorders>
              <w:top w:val="single" w:sz="4" w:space="0" w:color="auto"/>
              <w:left w:val="single" w:sz="4" w:space="0" w:color="auto"/>
              <w:bottom w:val="single" w:sz="4" w:space="0" w:color="auto"/>
              <w:right w:val="single" w:sz="4" w:space="0" w:color="auto"/>
            </w:tcBorders>
          </w:tcPr>
          <w:p w14:paraId="7B0C85A4" w14:textId="77777777" w:rsidR="0046675C" w:rsidRPr="0004084B" w:rsidRDefault="0046675C" w:rsidP="009B4C2D">
            <w:pPr>
              <w:jc w:val="center"/>
              <w:rPr>
                <w:rFonts w:ascii="Verdana" w:hAnsi="Verdana" w:cs="Arial"/>
                <w:noProof/>
                <w:sz w:val="16"/>
                <w:szCs w:val="16"/>
              </w:rPr>
            </w:pPr>
          </w:p>
          <w:p w14:paraId="2A6FECF3" w14:textId="77777777" w:rsidR="0046675C" w:rsidRPr="0004084B" w:rsidRDefault="0046675C" w:rsidP="009B4C2D">
            <w:pPr>
              <w:jc w:val="center"/>
              <w:rPr>
                <w:rFonts w:ascii="Verdana" w:hAnsi="Verdana" w:cs="Arial"/>
                <w:noProof/>
                <w:sz w:val="16"/>
                <w:szCs w:val="16"/>
                <w:lang w:val="en-US"/>
              </w:rPr>
            </w:pPr>
          </w:p>
          <w:p w14:paraId="22E1F03C"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4</w:t>
            </w:r>
          </w:p>
        </w:tc>
        <w:tc>
          <w:tcPr>
            <w:tcW w:w="1848" w:type="dxa"/>
            <w:tcBorders>
              <w:top w:val="single" w:sz="4" w:space="0" w:color="auto"/>
              <w:left w:val="single" w:sz="4" w:space="0" w:color="auto"/>
              <w:bottom w:val="single" w:sz="4" w:space="0" w:color="auto"/>
              <w:right w:val="single" w:sz="4" w:space="0" w:color="auto"/>
            </w:tcBorders>
          </w:tcPr>
          <w:p w14:paraId="50C9EBFD" w14:textId="77777777" w:rsidR="0046675C" w:rsidRPr="0004084B" w:rsidRDefault="0046675C" w:rsidP="009B4C2D">
            <w:pPr>
              <w:jc w:val="center"/>
              <w:rPr>
                <w:rFonts w:ascii="Verdana" w:hAnsi="Verdana" w:cs="Arial"/>
                <w:noProof/>
                <w:sz w:val="16"/>
                <w:szCs w:val="16"/>
              </w:rPr>
            </w:pPr>
          </w:p>
          <w:p w14:paraId="6D6F199B" w14:textId="77777777" w:rsidR="0046675C" w:rsidRPr="0004084B" w:rsidRDefault="0046675C" w:rsidP="009B4C2D">
            <w:pPr>
              <w:jc w:val="center"/>
              <w:rPr>
                <w:rFonts w:ascii="Verdana" w:hAnsi="Verdana" w:cs="Arial"/>
                <w:noProof/>
                <w:sz w:val="16"/>
                <w:szCs w:val="16"/>
                <w:lang w:val="en-US"/>
              </w:rPr>
            </w:pPr>
          </w:p>
          <w:p w14:paraId="5A364133"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lang w:val="en-US"/>
              </w:rPr>
              <w:t>22</w:t>
            </w:r>
            <w:r w:rsidRPr="0004084B">
              <w:rPr>
                <w:rFonts w:ascii="Verdana" w:hAnsi="Verdana" w:cs="Arial"/>
                <w:noProof/>
                <w:sz w:val="16"/>
                <w:szCs w:val="16"/>
              </w:rPr>
              <w:t>.5</w:t>
            </w:r>
            <w:r w:rsidRPr="0004084B">
              <w:rPr>
                <w:rFonts w:ascii="Verdana" w:hAnsi="Verdana" w:cs="Arial"/>
                <w:noProof/>
                <w:sz w:val="16"/>
                <w:szCs w:val="16"/>
                <w:lang w:val="en-US"/>
              </w:rPr>
              <w:t>4</w:t>
            </w:r>
            <w:r w:rsidRPr="0004084B">
              <w:rPr>
                <w:rFonts w:ascii="Verdana" w:hAnsi="Verdana" w:cs="Arial"/>
                <w:noProof/>
                <w:sz w:val="16"/>
                <w:szCs w:val="16"/>
              </w:rPr>
              <w:t>3,</w:t>
            </w:r>
            <w:r w:rsidRPr="0004084B">
              <w:rPr>
                <w:rFonts w:ascii="Verdana" w:hAnsi="Verdana" w:cs="Arial"/>
                <w:noProof/>
                <w:sz w:val="16"/>
                <w:szCs w:val="16"/>
                <w:lang w:val="en-US"/>
              </w:rPr>
              <w:t>3</w:t>
            </w:r>
            <w:r w:rsidRPr="0004084B">
              <w:rPr>
                <w:rFonts w:ascii="Verdana" w:hAnsi="Verdana" w:cs="Arial"/>
                <w:noProof/>
                <w:sz w:val="16"/>
                <w:szCs w:val="16"/>
              </w:rPr>
              <w:t>6 €</w:t>
            </w:r>
          </w:p>
        </w:tc>
      </w:tr>
      <w:tr w:rsidR="0046675C" w:rsidRPr="0004084B" w14:paraId="4BFDCA94" w14:textId="77777777" w:rsidTr="009B4C2D">
        <w:tc>
          <w:tcPr>
            <w:tcW w:w="6912" w:type="dxa"/>
            <w:gridSpan w:val="6"/>
            <w:tcBorders>
              <w:top w:val="single" w:sz="4" w:space="0" w:color="auto"/>
              <w:left w:val="single" w:sz="4" w:space="0" w:color="000000" w:themeColor="text1"/>
              <w:bottom w:val="single" w:sz="4" w:space="0" w:color="000000" w:themeColor="text1"/>
              <w:right w:val="single" w:sz="4" w:space="0" w:color="000000" w:themeColor="text1"/>
            </w:tcBorders>
          </w:tcPr>
          <w:p w14:paraId="5E60B09C" w14:textId="77777777" w:rsidR="0046675C" w:rsidRPr="0004084B" w:rsidRDefault="0046675C" w:rsidP="009B4C2D">
            <w:pPr>
              <w:jc w:val="center"/>
              <w:rPr>
                <w:rFonts w:ascii="Verdana" w:hAnsi="Verdana" w:cs="Arial"/>
                <w:b/>
                <w:noProof/>
                <w:sz w:val="16"/>
                <w:szCs w:val="16"/>
              </w:rPr>
            </w:pPr>
          </w:p>
          <w:p w14:paraId="3E644A95" w14:textId="77777777" w:rsidR="0046675C" w:rsidRPr="0004084B" w:rsidRDefault="0046675C" w:rsidP="009B4C2D">
            <w:pPr>
              <w:rPr>
                <w:rFonts w:ascii="Verdana" w:hAnsi="Verdana" w:cs="Arial"/>
                <w:b/>
                <w:noProof/>
                <w:sz w:val="16"/>
                <w:szCs w:val="16"/>
              </w:rPr>
            </w:pPr>
            <w:r w:rsidRPr="0004084B">
              <w:rPr>
                <w:rFonts w:ascii="Verdana" w:hAnsi="Verdana" w:cs="Arial"/>
                <w:b/>
                <w:noProof/>
                <w:sz w:val="16"/>
                <w:szCs w:val="16"/>
              </w:rPr>
              <w:t xml:space="preserve">                                                                    Σύνολο σε  (€)</w:t>
            </w:r>
          </w:p>
        </w:tc>
        <w:tc>
          <w:tcPr>
            <w:tcW w:w="1848" w:type="dxa"/>
            <w:tcBorders>
              <w:top w:val="single" w:sz="4" w:space="0" w:color="auto"/>
              <w:left w:val="single" w:sz="4" w:space="0" w:color="000000" w:themeColor="text1"/>
              <w:bottom w:val="single" w:sz="4" w:space="0" w:color="000000" w:themeColor="text1"/>
              <w:right w:val="single" w:sz="4" w:space="0" w:color="000000" w:themeColor="text1"/>
            </w:tcBorders>
          </w:tcPr>
          <w:p w14:paraId="288DFDE9" w14:textId="77777777" w:rsidR="0046675C" w:rsidRPr="0004084B" w:rsidRDefault="0046675C" w:rsidP="009B4C2D">
            <w:pPr>
              <w:jc w:val="center"/>
              <w:rPr>
                <w:rFonts w:ascii="Verdana" w:hAnsi="Verdana" w:cs="Arial"/>
                <w:b/>
                <w:noProof/>
                <w:sz w:val="16"/>
                <w:szCs w:val="16"/>
              </w:rPr>
            </w:pPr>
          </w:p>
          <w:p w14:paraId="6A52ADEE"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lang w:val="en-US"/>
              </w:rPr>
              <w:t>88</w:t>
            </w:r>
            <w:r w:rsidRPr="0004084B">
              <w:rPr>
                <w:rFonts w:ascii="Verdana" w:hAnsi="Verdana" w:cs="Arial"/>
                <w:b/>
                <w:noProof/>
                <w:sz w:val="16"/>
                <w:szCs w:val="16"/>
              </w:rPr>
              <w:t>.7</w:t>
            </w:r>
            <w:r w:rsidRPr="0004084B">
              <w:rPr>
                <w:rFonts w:ascii="Verdana" w:hAnsi="Verdana" w:cs="Arial"/>
                <w:b/>
                <w:noProof/>
                <w:sz w:val="16"/>
                <w:szCs w:val="16"/>
                <w:lang w:val="en-US"/>
              </w:rPr>
              <w:t>64</w:t>
            </w:r>
            <w:r w:rsidRPr="0004084B">
              <w:rPr>
                <w:rFonts w:ascii="Verdana" w:hAnsi="Verdana" w:cs="Arial"/>
                <w:b/>
                <w:noProof/>
                <w:sz w:val="16"/>
                <w:szCs w:val="16"/>
              </w:rPr>
              <w:t>,</w:t>
            </w:r>
            <w:r w:rsidRPr="0004084B">
              <w:rPr>
                <w:rFonts w:ascii="Verdana" w:hAnsi="Verdana" w:cs="Arial"/>
                <w:b/>
                <w:noProof/>
                <w:sz w:val="16"/>
                <w:szCs w:val="16"/>
                <w:lang w:val="en-US"/>
              </w:rPr>
              <w:t>48</w:t>
            </w:r>
            <w:r w:rsidRPr="0004084B">
              <w:rPr>
                <w:rFonts w:ascii="Verdana" w:hAnsi="Verdana" w:cs="Arial"/>
                <w:b/>
                <w:noProof/>
                <w:sz w:val="16"/>
                <w:szCs w:val="16"/>
              </w:rPr>
              <w:t xml:space="preserve"> €</w:t>
            </w:r>
          </w:p>
          <w:p w14:paraId="00E77EF2" w14:textId="77777777" w:rsidR="0046675C" w:rsidRPr="0004084B" w:rsidRDefault="0046675C" w:rsidP="009B4C2D">
            <w:pPr>
              <w:jc w:val="center"/>
              <w:rPr>
                <w:rFonts w:ascii="Verdana" w:hAnsi="Verdana" w:cs="Arial"/>
                <w:b/>
                <w:noProof/>
                <w:sz w:val="16"/>
                <w:szCs w:val="16"/>
              </w:rPr>
            </w:pPr>
          </w:p>
        </w:tc>
      </w:tr>
    </w:tbl>
    <w:p w14:paraId="6251603D" w14:textId="77777777" w:rsidR="0046675C" w:rsidRPr="0004084B" w:rsidRDefault="0046675C" w:rsidP="0046675C">
      <w:pPr>
        <w:numPr>
          <w:ilvl w:val="0"/>
          <w:numId w:val="19"/>
        </w:numPr>
        <w:rPr>
          <w:rFonts w:ascii="Verdana" w:hAnsi="Verdana" w:cs="Arial"/>
          <w:noProof/>
          <w:sz w:val="16"/>
          <w:szCs w:val="16"/>
        </w:rPr>
      </w:pPr>
      <w:r w:rsidRPr="0004084B">
        <w:rPr>
          <w:rFonts w:ascii="Verdana" w:hAnsi="Verdana" w:cs="Arial"/>
          <w:b/>
          <w:noProof/>
          <w:sz w:val="16"/>
          <w:szCs w:val="16"/>
        </w:rPr>
        <w:lastRenderedPageBreak/>
        <w:t>Υψηλή  Περίοδος (1η Ιουνίου έως 30 Σεπτεμβρίου)</w:t>
      </w:r>
    </w:p>
    <w:tbl>
      <w:tblPr>
        <w:tblW w:w="8760" w:type="dxa"/>
        <w:tblLayout w:type="fixed"/>
        <w:tblLook w:val="04A0" w:firstRow="1" w:lastRow="0" w:firstColumn="1" w:lastColumn="0" w:noHBand="0" w:noVBand="1"/>
      </w:tblPr>
      <w:tblGrid>
        <w:gridCol w:w="1948"/>
        <w:gridCol w:w="1549"/>
        <w:gridCol w:w="38"/>
        <w:gridCol w:w="1672"/>
        <w:gridCol w:w="10"/>
        <w:gridCol w:w="1695"/>
        <w:gridCol w:w="1848"/>
      </w:tblGrid>
      <w:tr w:rsidR="0046675C" w:rsidRPr="0004084B" w14:paraId="1DB2FE75" w14:textId="77777777" w:rsidTr="009B4C2D">
        <w:tc>
          <w:tcPr>
            <w:tcW w:w="8760" w:type="dxa"/>
            <w:gridSpan w:val="7"/>
          </w:tcPr>
          <w:p w14:paraId="66E5EC9C"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Κόστος Προσωπικού συλλογής και μεταφοράς αστικών στερεών αποβλήτων</w:t>
            </w:r>
          </w:p>
        </w:tc>
      </w:tr>
      <w:tr w:rsidR="0046675C" w:rsidRPr="0004084B" w14:paraId="58D3B573" w14:textId="77777777" w:rsidTr="009B4C2D">
        <w:tc>
          <w:tcPr>
            <w:tcW w:w="1948" w:type="dxa"/>
          </w:tcPr>
          <w:p w14:paraId="76D8838D"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Περιγραφή</w:t>
            </w:r>
          </w:p>
        </w:tc>
        <w:tc>
          <w:tcPr>
            <w:tcW w:w="1587" w:type="dxa"/>
            <w:gridSpan w:val="2"/>
          </w:tcPr>
          <w:p w14:paraId="6B3BA923"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Μηνιαίος μισθός (</w:t>
            </w:r>
            <w:r w:rsidRPr="0004084B">
              <w:rPr>
                <w:rFonts w:ascii="Verdana" w:hAnsi="Verdana" w:cs="Arial"/>
                <w:bCs/>
                <w:sz w:val="16"/>
                <w:szCs w:val="16"/>
                <w:shd w:val="clear" w:color="auto" w:fill="FFFFFF"/>
              </w:rPr>
              <w:t>€ / Μήνα)</w:t>
            </w:r>
          </w:p>
        </w:tc>
        <w:tc>
          <w:tcPr>
            <w:tcW w:w="1682" w:type="dxa"/>
            <w:gridSpan w:val="2"/>
          </w:tcPr>
          <w:p w14:paraId="6AD499BA"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Αριθμός εργαζομένων</w:t>
            </w:r>
          </w:p>
        </w:tc>
        <w:tc>
          <w:tcPr>
            <w:tcW w:w="1695" w:type="dxa"/>
          </w:tcPr>
          <w:p w14:paraId="791A51B4"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Μήνες εργασίας προσωπικού</w:t>
            </w:r>
          </w:p>
        </w:tc>
        <w:tc>
          <w:tcPr>
            <w:tcW w:w="1848" w:type="dxa"/>
          </w:tcPr>
          <w:p w14:paraId="01BD5E35"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Συνολικό κόστος</w:t>
            </w:r>
          </w:p>
        </w:tc>
      </w:tr>
      <w:tr w:rsidR="0046675C" w:rsidRPr="0004084B" w14:paraId="7CB01E01" w14:textId="77777777" w:rsidTr="009B4C2D">
        <w:tc>
          <w:tcPr>
            <w:tcW w:w="8760" w:type="dxa"/>
            <w:gridSpan w:val="7"/>
            <w:tcBorders>
              <w:bottom w:val="single" w:sz="4" w:space="0" w:color="auto"/>
            </w:tcBorders>
          </w:tcPr>
          <w:p w14:paraId="4CE4DE56" w14:textId="77777777" w:rsidR="0046675C" w:rsidRPr="0004084B" w:rsidRDefault="0046675C" w:rsidP="009B4C2D">
            <w:pPr>
              <w:rPr>
                <w:rFonts w:ascii="Verdana" w:hAnsi="Verdana" w:cs="Arial"/>
                <w:b/>
                <w:noProof/>
                <w:sz w:val="16"/>
                <w:szCs w:val="16"/>
              </w:rPr>
            </w:pPr>
          </w:p>
          <w:p w14:paraId="033266C2"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Υψηλή  Περίοδος (1η Ιουνίου έως 30 Σεπτεμβρίου)</w:t>
            </w:r>
          </w:p>
          <w:p w14:paraId="3F9CC7F7" w14:textId="77777777" w:rsidR="0046675C" w:rsidRPr="0004084B" w:rsidRDefault="0046675C" w:rsidP="009B4C2D">
            <w:pPr>
              <w:jc w:val="center"/>
              <w:rPr>
                <w:rFonts w:ascii="Verdana" w:hAnsi="Verdana" w:cs="Arial"/>
                <w:b/>
                <w:noProof/>
                <w:sz w:val="16"/>
                <w:szCs w:val="16"/>
              </w:rPr>
            </w:pPr>
          </w:p>
        </w:tc>
      </w:tr>
      <w:tr w:rsidR="0046675C" w:rsidRPr="0004084B" w14:paraId="71F18895" w14:textId="77777777" w:rsidTr="009B4C2D">
        <w:tc>
          <w:tcPr>
            <w:tcW w:w="1948" w:type="dxa"/>
            <w:tcBorders>
              <w:top w:val="single" w:sz="4" w:space="0" w:color="auto"/>
              <w:left w:val="single" w:sz="4" w:space="0" w:color="auto"/>
              <w:bottom w:val="single" w:sz="4" w:space="0" w:color="auto"/>
              <w:right w:val="single" w:sz="4" w:space="0" w:color="auto"/>
            </w:tcBorders>
          </w:tcPr>
          <w:p w14:paraId="0B7C03F4"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Οδηγοί Απορριμματοφόρων</w:t>
            </w:r>
          </w:p>
        </w:tc>
        <w:tc>
          <w:tcPr>
            <w:tcW w:w="1549" w:type="dxa"/>
            <w:tcBorders>
              <w:top w:val="single" w:sz="4" w:space="0" w:color="auto"/>
              <w:left w:val="single" w:sz="4" w:space="0" w:color="auto"/>
              <w:bottom w:val="single" w:sz="4" w:space="0" w:color="auto"/>
              <w:right w:val="single" w:sz="4" w:space="0" w:color="auto"/>
            </w:tcBorders>
          </w:tcPr>
          <w:p w14:paraId="2FB05739" w14:textId="77777777" w:rsidR="0046675C" w:rsidRPr="0004084B" w:rsidRDefault="0046675C" w:rsidP="009B4C2D">
            <w:pPr>
              <w:tabs>
                <w:tab w:val="left" w:pos="1275"/>
              </w:tabs>
              <w:jc w:val="center"/>
              <w:rPr>
                <w:rFonts w:ascii="Verdana" w:hAnsi="Verdana" w:cs="Arial"/>
                <w:noProof/>
                <w:sz w:val="16"/>
                <w:szCs w:val="16"/>
              </w:rPr>
            </w:pPr>
          </w:p>
          <w:p w14:paraId="1B0EE64C" w14:textId="77777777" w:rsidR="0046675C" w:rsidRPr="0004084B" w:rsidRDefault="0046675C" w:rsidP="009B4C2D">
            <w:pPr>
              <w:tabs>
                <w:tab w:val="left" w:pos="1275"/>
              </w:tabs>
              <w:jc w:val="center"/>
              <w:rPr>
                <w:rFonts w:ascii="Verdana" w:hAnsi="Verdana" w:cs="Arial"/>
                <w:noProof/>
                <w:sz w:val="16"/>
                <w:szCs w:val="16"/>
              </w:rPr>
            </w:pPr>
            <w:r w:rsidRPr="0004084B">
              <w:rPr>
                <w:rFonts w:ascii="Verdana" w:hAnsi="Verdana" w:cs="Arial"/>
                <w:noProof/>
                <w:sz w:val="16"/>
                <w:szCs w:val="16"/>
              </w:rPr>
              <w:t>1.408,96 €</w:t>
            </w:r>
          </w:p>
        </w:tc>
        <w:tc>
          <w:tcPr>
            <w:tcW w:w="1710" w:type="dxa"/>
            <w:gridSpan w:val="2"/>
            <w:tcBorders>
              <w:top w:val="single" w:sz="4" w:space="0" w:color="auto"/>
              <w:left w:val="single" w:sz="4" w:space="0" w:color="auto"/>
              <w:bottom w:val="single" w:sz="4" w:space="0" w:color="auto"/>
              <w:right w:val="single" w:sz="4" w:space="0" w:color="auto"/>
            </w:tcBorders>
          </w:tcPr>
          <w:p w14:paraId="25A5BB1E" w14:textId="77777777" w:rsidR="0046675C" w:rsidRPr="0004084B" w:rsidRDefault="0046675C" w:rsidP="009B4C2D">
            <w:pPr>
              <w:jc w:val="center"/>
              <w:rPr>
                <w:rFonts w:ascii="Verdana" w:hAnsi="Verdana" w:cs="Arial"/>
                <w:noProof/>
                <w:sz w:val="16"/>
                <w:szCs w:val="16"/>
              </w:rPr>
            </w:pPr>
          </w:p>
          <w:p w14:paraId="620828A4" w14:textId="77777777" w:rsidR="0046675C" w:rsidRPr="0004084B" w:rsidRDefault="0046675C" w:rsidP="009B4C2D">
            <w:pPr>
              <w:jc w:val="center"/>
              <w:rPr>
                <w:rFonts w:ascii="Verdana" w:hAnsi="Verdana" w:cs="Arial"/>
                <w:noProof/>
                <w:sz w:val="16"/>
                <w:szCs w:val="16"/>
                <w:lang w:val="en-US"/>
              </w:rPr>
            </w:pPr>
            <w:r w:rsidRPr="0004084B">
              <w:rPr>
                <w:rFonts w:ascii="Verdana" w:hAnsi="Verdana" w:cs="Arial"/>
                <w:noProof/>
                <w:sz w:val="16"/>
                <w:szCs w:val="16"/>
                <w:lang w:val="en-US"/>
              </w:rPr>
              <w:t>2</w:t>
            </w:r>
          </w:p>
        </w:tc>
        <w:tc>
          <w:tcPr>
            <w:tcW w:w="1705" w:type="dxa"/>
            <w:gridSpan w:val="2"/>
            <w:tcBorders>
              <w:top w:val="single" w:sz="4" w:space="0" w:color="auto"/>
              <w:left w:val="single" w:sz="4" w:space="0" w:color="auto"/>
              <w:bottom w:val="single" w:sz="4" w:space="0" w:color="auto"/>
              <w:right w:val="single" w:sz="4" w:space="0" w:color="auto"/>
            </w:tcBorders>
          </w:tcPr>
          <w:p w14:paraId="6E0C0500" w14:textId="77777777" w:rsidR="0046675C" w:rsidRPr="0004084B" w:rsidRDefault="0046675C" w:rsidP="009B4C2D">
            <w:pPr>
              <w:jc w:val="center"/>
              <w:rPr>
                <w:rFonts w:ascii="Verdana" w:hAnsi="Verdana" w:cs="Arial"/>
                <w:noProof/>
                <w:sz w:val="16"/>
                <w:szCs w:val="16"/>
              </w:rPr>
            </w:pPr>
          </w:p>
          <w:p w14:paraId="5E28C0A4"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4</w:t>
            </w:r>
          </w:p>
        </w:tc>
        <w:tc>
          <w:tcPr>
            <w:tcW w:w="1848" w:type="dxa"/>
            <w:tcBorders>
              <w:top w:val="single" w:sz="4" w:space="0" w:color="auto"/>
              <w:left w:val="single" w:sz="4" w:space="0" w:color="auto"/>
              <w:bottom w:val="single" w:sz="4" w:space="0" w:color="auto"/>
              <w:right w:val="single" w:sz="4" w:space="0" w:color="auto"/>
            </w:tcBorders>
          </w:tcPr>
          <w:p w14:paraId="5C73464B" w14:textId="77777777" w:rsidR="0046675C" w:rsidRPr="0004084B" w:rsidRDefault="0046675C" w:rsidP="009B4C2D">
            <w:pPr>
              <w:jc w:val="center"/>
              <w:rPr>
                <w:rFonts w:ascii="Verdana" w:hAnsi="Verdana" w:cs="Arial"/>
                <w:noProof/>
                <w:sz w:val="16"/>
                <w:szCs w:val="16"/>
              </w:rPr>
            </w:pPr>
          </w:p>
          <w:p w14:paraId="4D5C889B"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w:t>
            </w:r>
            <w:r w:rsidRPr="0004084B">
              <w:rPr>
                <w:rFonts w:ascii="Verdana" w:hAnsi="Verdana" w:cs="Arial"/>
                <w:noProof/>
                <w:sz w:val="16"/>
                <w:szCs w:val="16"/>
                <w:lang w:val="en-US"/>
              </w:rPr>
              <w:t>1</w:t>
            </w:r>
            <w:r w:rsidRPr="0004084B">
              <w:rPr>
                <w:rFonts w:ascii="Verdana" w:hAnsi="Verdana" w:cs="Arial"/>
                <w:noProof/>
                <w:sz w:val="16"/>
                <w:szCs w:val="16"/>
              </w:rPr>
              <w:t>.</w:t>
            </w:r>
            <w:r w:rsidRPr="0004084B">
              <w:rPr>
                <w:rFonts w:ascii="Verdana" w:hAnsi="Verdana" w:cs="Arial"/>
                <w:noProof/>
                <w:sz w:val="16"/>
                <w:szCs w:val="16"/>
                <w:lang w:val="en-US"/>
              </w:rPr>
              <w:t>271</w:t>
            </w:r>
            <w:r w:rsidRPr="0004084B">
              <w:rPr>
                <w:rFonts w:ascii="Verdana" w:hAnsi="Verdana" w:cs="Arial"/>
                <w:noProof/>
                <w:sz w:val="16"/>
                <w:szCs w:val="16"/>
              </w:rPr>
              <w:t>,6</w:t>
            </w:r>
            <w:r w:rsidRPr="0004084B">
              <w:rPr>
                <w:rFonts w:ascii="Verdana" w:hAnsi="Verdana" w:cs="Arial"/>
                <w:noProof/>
                <w:sz w:val="16"/>
                <w:szCs w:val="16"/>
                <w:lang w:val="en-US"/>
              </w:rPr>
              <w:t>8</w:t>
            </w:r>
            <w:r w:rsidRPr="0004084B">
              <w:rPr>
                <w:rFonts w:ascii="Verdana" w:hAnsi="Verdana" w:cs="Arial"/>
                <w:noProof/>
                <w:sz w:val="16"/>
                <w:szCs w:val="16"/>
              </w:rPr>
              <w:t xml:space="preserve"> €</w:t>
            </w:r>
          </w:p>
        </w:tc>
      </w:tr>
      <w:tr w:rsidR="0046675C" w:rsidRPr="0004084B" w14:paraId="7AAA07E1" w14:textId="77777777" w:rsidTr="009B4C2D">
        <w:tc>
          <w:tcPr>
            <w:tcW w:w="1948" w:type="dxa"/>
            <w:tcBorders>
              <w:top w:val="single" w:sz="4" w:space="0" w:color="auto"/>
              <w:left w:val="single" w:sz="4" w:space="0" w:color="auto"/>
              <w:bottom w:val="single" w:sz="4" w:space="0" w:color="auto"/>
              <w:right w:val="single" w:sz="4" w:space="0" w:color="auto"/>
            </w:tcBorders>
          </w:tcPr>
          <w:p w14:paraId="5A11BA02"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Εργάτες Απορριμματοφόρων</w:t>
            </w:r>
          </w:p>
          <w:p w14:paraId="7519BE8F" w14:textId="77777777" w:rsidR="0046675C" w:rsidRPr="0004084B" w:rsidRDefault="0046675C" w:rsidP="009B4C2D">
            <w:pPr>
              <w:jc w:val="center"/>
              <w:rPr>
                <w:rFonts w:ascii="Verdana" w:hAnsi="Verdana" w:cs="Arial"/>
                <w:noProof/>
                <w:sz w:val="16"/>
                <w:szCs w:val="16"/>
              </w:rPr>
            </w:pPr>
          </w:p>
        </w:tc>
        <w:tc>
          <w:tcPr>
            <w:tcW w:w="1549" w:type="dxa"/>
            <w:tcBorders>
              <w:top w:val="single" w:sz="4" w:space="0" w:color="auto"/>
              <w:left w:val="single" w:sz="4" w:space="0" w:color="auto"/>
              <w:bottom w:val="single" w:sz="4" w:space="0" w:color="auto"/>
              <w:right w:val="single" w:sz="4" w:space="0" w:color="auto"/>
            </w:tcBorders>
          </w:tcPr>
          <w:p w14:paraId="77B05A00" w14:textId="77777777" w:rsidR="0046675C" w:rsidRPr="0004084B" w:rsidRDefault="0046675C" w:rsidP="009B4C2D">
            <w:pPr>
              <w:jc w:val="center"/>
              <w:rPr>
                <w:rFonts w:ascii="Verdana" w:hAnsi="Verdana" w:cs="Arial"/>
                <w:noProof/>
                <w:sz w:val="16"/>
                <w:szCs w:val="16"/>
              </w:rPr>
            </w:pPr>
          </w:p>
          <w:p w14:paraId="43799B20"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1.408.96 €</w:t>
            </w:r>
          </w:p>
        </w:tc>
        <w:tc>
          <w:tcPr>
            <w:tcW w:w="1710" w:type="dxa"/>
            <w:gridSpan w:val="2"/>
            <w:tcBorders>
              <w:top w:val="single" w:sz="4" w:space="0" w:color="auto"/>
              <w:left w:val="single" w:sz="4" w:space="0" w:color="auto"/>
              <w:bottom w:val="single" w:sz="4" w:space="0" w:color="auto"/>
              <w:right w:val="single" w:sz="4" w:space="0" w:color="auto"/>
            </w:tcBorders>
          </w:tcPr>
          <w:p w14:paraId="2B40EE79" w14:textId="77777777" w:rsidR="0046675C" w:rsidRPr="0004084B" w:rsidRDefault="0046675C" w:rsidP="009B4C2D">
            <w:pPr>
              <w:jc w:val="center"/>
              <w:rPr>
                <w:rFonts w:ascii="Verdana" w:hAnsi="Verdana" w:cs="Arial"/>
                <w:noProof/>
                <w:sz w:val="16"/>
                <w:szCs w:val="16"/>
              </w:rPr>
            </w:pPr>
          </w:p>
          <w:p w14:paraId="7509553F" w14:textId="77777777" w:rsidR="0046675C" w:rsidRPr="0004084B" w:rsidRDefault="0046675C" w:rsidP="009B4C2D">
            <w:pPr>
              <w:jc w:val="center"/>
              <w:rPr>
                <w:rFonts w:ascii="Verdana" w:hAnsi="Verdana" w:cs="Arial"/>
                <w:noProof/>
                <w:sz w:val="16"/>
                <w:szCs w:val="16"/>
                <w:lang w:val="en-US"/>
              </w:rPr>
            </w:pPr>
            <w:r w:rsidRPr="0004084B">
              <w:rPr>
                <w:rFonts w:ascii="Verdana" w:hAnsi="Verdana" w:cs="Arial"/>
                <w:noProof/>
                <w:sz w:val="16"/>
                <w:szCs w:val="16"/>
                <w:lang w:val="en-US"/>
              </w:rPr>
              <w:t>4</w:t>
            </w:r>
          </w:p>
        </w:tc>
        <w:tc>
          <w:tcPr>
            <w:tcW w:w="1705" w:type="dxa"/>
            <w:gridSpan w:val="2"/>
            <w:tcBorders>
              <w:top w:val="single" w:sz="4" w:space="0" w:color="auto"/>
              <w:left w:val="single" w:sz="4" w:space="0" w:color="auto"/>
              <w:bottom w:val="single" w:sz="4" w:space="0" w:color="auto"/>
              <w:right w:val="single" w:sz="4" w:space="0" w:color="auto"/>
            </w:tcBorders>
          </w:tcPr>
          <w:p w14:paraId="0218420F" w14:textId="77777777" w:rsidR="0046675C" w:rsidRPr="0004084B" w:rsidRDefault="0046675C" w:rsidP="009B4C2D">
            <w:pPr>
              <w:jc w:val="center"/>
              <w:rPr>
                <w:rFonts w:ascii="Verdana" w:hAnsi="Verdana" w:cs="Arial"/>
                <w:noProof/>
                <w:sz w:val="16"/>
                <w:szCs w:val="16"/>
              </w:rPr>
            </w:pPr>
          </w:p>
          <w:p w14:paraId="77AAE9C6"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4</w:t>
            </w:r>
          </w:p>
        </w:tc>
        <w:tc>
          <w:tcPr>
            <w:tcW w:w="1848" w:type="dxa"/>
            <w:tcBorders>
              <w:top w:val="single" w:sz="4" w:space="0" w:color="auto"/>
              <w:left w:val="single" w:sz="4" w:space="0" w:color="auto"/>
              <w:bottom w:val="single" w:sz="4" w:space="0" w:color="auto"/>
              <w:right w:val="single" w:sz="4" w:space="0" w:color="auto"/>
            </w:tcBorders>
          </w:tcPr>
          <w:p w14:paraId="72D75733" w14:textId="77777777" w:rsidR="0046675C" w:rsidRPr="0004084B" w:rsidRDefault="0046675C" w:rsidP="009B4C2D">
            <w:pPr>
              <w:jc w:val="center"/>
              <w:rPr>
                <w:rFonts w:ascii="Verdana" w:hAnsi="Verdana" w:cs="Arial"/>
                <w:noProof/>
                <w:sz w:val="16"/>
                <w:szCs w:val="16"/>
              </w:rPr>
            </w:pPr>
          </w:p>
          <w:p w14:paraId="4A3943A0"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lang w:val="en-US"/>
              </w:rPr>
              <w:t>22</w:t>
            </w:r>
            <w:r w:rsidRPr="0004084B">
              <w:rPr>
                <w:rFonts w:ascii="Verdana" w:hAnsi="Verdana" w:cs="Arial"/>
                <w:noProof/>
                <w:sz w:val="16"/>
                <w:szCs w:val="16"/>
              </w:rPr>
              <w:t>.</w:t>
            </w:r>
            <w:r w:rsidRPr="0004084B">
              <w:rPr>
                <w:rFonts w:ascii="Verdana" w:hAnsi="Verdana" w:cs="Arial"/>
                <w:noProof/>
                <w:sz w:val="16"/>
                <w:szCs w:val="16"/>
                <w:lang w:val="en-US"/>
              </w:rPr>
              <w:t>543</w:t>
            </w:r>
            <w:r w:rsidRPr="0004084B">
              <w:rPr>
                <w:rFonts w:ascii="Verdana" w:hAnsi="Verdana" w:cs="Arial"/>
                <w:noProof/>
                <w:sz w:val="16"/>
                <w:szCs w:val="16"/>
              </w:rPr>
              <w:t>,</w:t>
            </w:r>
            <w:r w:rsidRPr="0004084B">
              <w:rPr>
                <w:rFonts w:ascii="Verdana" w:hAnsi="Verdana" w:cs="Arial"/>
                <w:noProof/>
                <w:sz w:val="16"/>
                <w:szCs w:val="16"/>
                <w:lang w:val="en-US"/>
              </w:rPr>
              <w:t>36</w:t>
            </w:r>
            <w:r w:rsidRPr="0004084B">
              <w:rPr>
                <w:rFonts w:ascii="Verdana" w:hAnsi="Verdana" w:cs="Arial"/>
                <w:noProof/>
                <w:sz w:val="16"/>
                <w:szCs w:val="16"/>
              </w:rPr>
              <w:t xml:space="preserve"> €</w:t>
            </w:r>
          </w:p>
          <w:p w14:paraId="11E433F5" w14:textId="77777777" w:rsidR="0046675C" w:rsidRPr="0004084B" w:rsidRDefault="0046675C" w:rsidP="009B4C2D">
            <w:pPr>
              <w:jc w:val="center"/>
              <w:rPr>
                <w:rFonts w:ascii="Verdana" w:hAnsi="Verdana" w:cs="Arial"/>
                <w:noProof/>
                <w:sz w:val="16"/>
                <w:szCs w:val="16"/>
              </w:rPr>
            </w:pPr>
          </w:p>
        </w:tc>
      </w:tr>
      <w:tr w:rsidR="0046675C" w:rsidRPr="0004084B" w14:paraId="2BECF1EC" w14:textId="77777777" w:rsidTr="009B4C2D">
        <w:tc>
          <w:tcPr>
            <w:tcW w:w="1948" w:type="dxa"/>
            <w:tcBorders>
              <w:top w:val="single" w:sz="4" w:space="0" w:color="auto"/>
              <w:left w:val="single" w:sz="4" w:space="0" w:color="auto"/>
              <w:bottom w:val="single" w:sz="4" w:space="0" w:color="auto"/>
              <w:right w:val="single" w:sz="4" w:space="0" w:color="auto"/>
            </w:tcBorders>
          </w:tcPr>
          <w:p w14:paraId="67FD46AF"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Εργάτες αντικαταστάτες ρεπό</w:t>
            </w:r>
          </w:p>
        </w:tc>
        <w:tc>
          <w:tcPr>
            <w:tcW w:w="1549" w:type="dxa"/>
            <w:tcBorders>
              <w:top w:val="single" w:sz="4" w:space="0" w:color="auto"/>
              <w:left w:val="single" w:sz="4" w:space="0" w:color="auto"/>
              <w:bottom w:val="single" w:sz="4" w:space="0" w:color="auto"/>
              <w:right w:val="single" w:sz="4" w:space="0" w:color="auto"/>
            </w:tcBorders>
          </w:tcPr>
          <w:p w14:paraId="7A8DA2D4" w14:textId="77777777" w:rsidR="0046675C" w:rsidRPr="0004084B" w:rsidRDefault="0046675C" w:rsidP="009B4C2D">
            <w:pPr>
              <w:jc w:val="center"/>
              <w:rPr>
                <w:rFonts w:ascii="Verdana" w:hAnsi="Verdana" w:cs="Arial"/>
                <w:noProof/>
                <w:sz w:val="16"/>
                <w:szCs w:val="16"/>
              </w:rPr>
            </w:pPr>
          </w:p>
          <w:p w14:paraId="26AC9781"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1.408,96 €</w:t>
            </w:r>
          </w:p>
        </w:tc>
        <w:tc>
          <w:tcPr>
            <w:tcW w:w="1710" w:type="dxa"/>
            <w:gridSpan w:val="2"/>
            <w:tcBorders>
              <w:top w:val="single" w:sz="4" w:space="0" w:color="auto"/>
              <w:left w:val="single" w:sz="4" w:space="0" w:color="auto"/>
              <w:bottom w:val="single" w:sz="4" w:space="0" w:color="auto"/>
              <w:right w:val="single" w:sz="4" w:space="0" w:color="auto"/>
            </w:tcBorders>
          </w:tcPr>
          <w:p w14:paraId="463CE656" w14:textId="77777777" w:rsidR="0046675C" w:rsidRPr="0004084B" w:rsidRDefault="0046675C" w:rsidP="009B4C2D">
            <w:pPr>
              <w:jc w:val="center"/>
              <w:rPr>
                <w:rFonts w:ascii="Verdana" w:hAnsi="Verdana" w:cs="Arial"/>
                <w:noProof/>
                <w:sz w:val="16"/>
                <w:szCs w:val="16"/>
              </w:rPr>
            </w:pPr>
          </w:p>
          <w:p w14:paraId="295D4D1B"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2</w:t>
            </w:r>
          </w:p>
        </w:tc>
        <w:tc>
          <w:tcPr>
            <w:tcW w:w="1705" w:type="dxa"/>
            <w:gridSpan w:val="2"/>
            <w:tcBorders>
              <w:top w:val="single" w:sz="4" w:space="0" w:color="auto"/>
              <w:left w:val="single" w:sz="4" w:space="0" w:color="auto"/>
              <w:bottom w:val="single" w:sz="4" w:space="0" w:color="auto"/>
              <w:right w:val="single" w:sz="4" w:space="0" w:color="auto"/>
            </w:tcBorders>
          </w:tcPr>
          <w:p w14:paraId="7B63D2CE" w14:textId="77777777" w:rsidR="0046675C" w:rsidRPr="0004084B" w:rsidRDefault="0046675C" w:rsidP="009B4C2D">
            <w:pPr>
              <w:jc w:val="center"/>
              <w:rPr>
                <w:rFonts w:ascii="Verdana" w:hAnsi="Verdana" w:cs="Arial"/>
                <w:noProof/>
                <w:sz w:val="16"/>
                <w:szCs w:val="16"/>
              </w:rPr>
            </w:pPr>
          </w:p>
          <w:p w14:paraId="3F9B2C69"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4</w:t>
            </w:r>
          </w:p>
        </w:tc>
        <w:tc>
          <w:tcPr>
            <w:tcW w:w="1848" w:type="dxa"/>
            <w:tcBorders>
              <w:top w:val="single" w:sz="4" w:space="0" w:color="auto"/>
              <w:left w:val="single" w:sz="4" w:space="0" w:color="auto"/>
              <w:bottom w:val="single" w:sz="4" w:space="0" w:color="auto"/>
              <w:right w:val="single" w:sz="4" w:space="0" w:color="auto"/>
            </w:tcBorders>
          </w:tcPr>
          <w:p w14:paraId="3F03907C" w14:textId="77777777" w:rsidR="0046675C" w:rsidRPr="0004084B" w:rsidRDefault="0046675C" w:rsidP="009B4C2D">
            <w:pPr>
              <w:jc w:val="center"/>
              <w:rPr>
                <w:rFonts w:ascii="Verdana" w:hAnsi="Verdana" w:cs="Arial"/>
                <w:noProof/>
                <w:sz w:val="16"/>
                <w:szCs w:val="16"/>
              </w:rPr>
            </w:pPr>
          </w:p>
          <w:p w14:paraId="06CAC4CF"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lang w:val="en-US"/>
              </w:rPr>
              <w:t>11</w:t>
            </w:r>
            <w:r w:rsidRPr="0004084B">
              <w:rPr>
                <w:rFonts w:ascii="Verdana" w:hAnsi="Verdana" w:cs="Arial"/>
                <w:noProof/>
                <w:sz w:val="16"/>
                <w:szCs w:val="16"/>
              </w:rPr>
              <w:t>.</w:t>
            </w:r>
            <w:r w:rsidRPr="0004084B">
              <w:rPr>
                <w:rFonts w:ascii="Verdana" w:hAnsi="Verdana" w:cs="Arial"/>
                <w:noProof/>
                <w:sz w:val="16"/>
                <w:szCs w:val="16"/>
                <w:lang w:val="en-US"/>
              </w:rPr>
              <w:t>271</w:t>
            </w:r>
            <w:r w:rsidRPr="0004084B">
              <w:rPr>
                <w:rFonts w:ascii="Verdana" w:hAnsi="Verdana" w:cs="Arial"/>
                <w:noProof/>
                <w:sz w:val="16"/>
                <w:szCs w:val="16"/>
              </w:rPr>
              <w:t>,6</w:t>
            </w:r>
            <w:r w:rsidRPr="0004084B">
              <w:rPr>
                <w:rFonts w:ascii="Verdana" w:hAnsi="Verdana" w:cs="Arial"/>
                <w:noProof/>
                <w:sz w:val="16"/>
                <w:szCs w:val="16"/>
                <w:lang w:val="en-US"/>
              </w:rPr>
              <w:t>8</w:t>
            </w:r>
            <w:r w:rsidRPr="0004084B">
              <w:rPr>
                <w:rFonts w:ascii="Verdana" w:hAnsi="Verdana" w:cs="Arial"/>
                <w:noProof/>
                <w:sz w:val="16"/>
                <w:szCs w:val="16"/>
              </w:rPr>
              <w:t xml:space="preserve"> €</w:t>
            </w:r>
          </w:p>
        </w:tc>
      </w:tr>
      <w:tr w:rsidR="0046675C" w:rsidRPr="0004084B" w14:paraId="08F76BF9" w14:textId="77777777" w:rsidTr="009B4C2D">
        <w:tc>
          <w:tcPr>
            <w:tcW w:w="1948" w:type="dxa"/>
            <w:tcBorders>
              <w:top w:val="single" w:sz="4" w:space="0" w:color="auto"/>
              <w:left w:val="single" w:sz="4" w:space="0" w:color="auto"/>
              <w:bottom w:val="single" w:sz="4" w:space="0" w:color="auto"/>
              <w:right w:val="single" w:sz="4" w:space="0" w:color="auto"/>
            </w:tcBorders>
          </w:tcPr>
          <w:p w14:paraId="3C09B178"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Οδηγός αντικαταστάτης ρεπό</w:t>
            </w:r>
          </w:p>
          <w:p w14:paraId="5AEA0E0D" w14:textId="77777777" w:rsidR="0046675C" w:rsidRPr="0004084B" w:rsidRDefault="0046675C" w:rsidP="009B4C2D">
            <w:pPr>
              <w:jc w:val="center"/>
              <w:rPr>
                <w:rFonts w:ascii="Verdana" w:hAnsi="Verdana" w:cs="Arial"/>
                <w:noProof/>
                <w:sz w:val="16"/>
                <w:szCs w:val="16"/>
              </w:rPr>
            </w:pPr>
          </w:p>
        </w:tc>
        <w:tc>
          <w:tcPr>
            <w:tcW w:w="1549" w:type="dxa"/>
            <w:tcBorders>
              <w:top w:val="single" w:sz="4" w:space="0" w:color="auto"/>
              <w:left w:val="single" w:sz="4" w:space="0" w:color="auto"/>
              <w:bottom w:val="single" w:sz="4" w:space="0" w:color="auto"/>
              <w:right w:val="single" w:sz="4" w:space="0" w:color="auto"/>
            </w:tcBorders>
          </w:tcPr>
          <w:p w14:paraId="6029F12C" w14:textId="77777777" w:rsidR="0046675C" w:rsidRPr="0004084B" w:rsidRDefault="0046675C" w:rsidP="009B4C2D">
            <w:pPr>
              <w:jc w:val="center"/>
              <w:rPr>
                <w:rFonts w:ascii="Verdana" w:hAnsi="Verdana" w:cs="Arial"/>
                <w:noProof/>
                <w:sz w:val="16"/>
                <w:szCs w:val="16"/>
              </w:rPr>
            </w:pPr>
          </w:p>
          <w:p w14:paraId="441606C4"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1.408,96 €</w:t>
            </w:r>
          </w:p>
        </w:tc>
        <w:tc>
          <w:tcPr>
            <w:tcW w:w="1710" w:type="dxa"/>
            <w:gridSpan w:val="2"/>
            <w:tcBorders>
              <w:top w:val="single" w:sz="4" w:space="0" w:color="auto"/>
              <w:left w:val="single" w:sz="4" w:space="0" w:color="auto"/>
              <w:bottom w:val="single" w:sz="4" w:space="0" w:color="auto"/>
              <w:right w:val="single" w:sz="4" w:space="0" w:color="auto"/>
            </w:tcBorders>
          </w:tcPr>
          <w:p w14:paraId="1C0E689E" w14:textId="77777777" w:rsidR="0046675C" w:rsidRPr="0004084B" w:rsidRDefault="0046675C" w:rsidP="009B4C2D">
            <w:pPr>
              <w:jc w:val="center"/>
              <w:rPr>
                <w:rFonts w:ascii="Verdana" w:hAnsi="Verdana" w:cs="Arial"/>
                <w:noProof/>
                <w:sz w:val="16"/>
                <w:szCs w:val="16"/>
              </w:rPr>
            </w:pPr>
          </w:p>
          <w:p w14:paraId="6FD03FF3"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w:t>
            </w:r>
          </w:p>
        </w:tc>
        <w:tc>
          <w:tcPr>
            <w:tcW w:w="1705" w:type="dxa"/>
            <w:gridSpan w:val="2"/>
            <w:tcBorders>
              <w:top w:val="single" w:sz="4" w:space="0" w:color="auto"/>
              <w:left w:val="single" w:sz="4" w:space="0" w:color="auto"/>
              <w:bottom w:val="single" w:sz="4" w:space="0" w:color="auto"/>
              <w:right w:val="single" w:sz="4" w:space="0" w:color="auto"/>
            </w:tcBorders>
          </w:tcPr>
          <w:p w14:paraId="23324337" w14:textId="77777777" w:rsidR="0046675C" w:rsidRPr="0004084B" w:rsidRDefault="0046675C" w:rsidP="009B4C2D">
            <w:pPr>
              <w:jc w:val="center"/>
              <w:rPr>
                <w:rFonts w:ascii="Verdana" w:hAnsi="Verdana" w:cs="Arial"/>
                <w:noProof/>
                <w:sz w:val="16"/>
                <w:szCs w:val="16"/>
              </w:rPr>
            </w:pPr>
          </w:p>
          <w:p w14:paraId="5A496B39" w14:textId="77777777" w:rsidR="0046675C" w:rsidRPr="0004084B" w:rsidRDefault="0046675C" w:rsidP="009B4C2D">
            <w:pPr>
              <w:jc w:val="center"/>
              <w:rPr>
                <w:rFonts w:ascii="Verdana" w:hAnsi="Verdana" w:cs="Arial"/>
                <w:noProof/>
                <w:sz w:val="16"/>
                <w:szCs w:val="16"/>
                <w:lang w:val="en-US"/>
              </w:rPr>
            </w:pPr>
            <w:r w:rsidRPr="0004084B">
              <w:rPr>
                <w:rFonts w:ascii="Verdana" w:hAnsi="Verdana" w:cs="Arial"/>
                <w:noProof/>
                <w:sz w:val="16"/>
                <w:szCs w:val="16"/>
                <w:lang w:val="en-US"/>
              </w:rPr>
              <w:t>4</w:t>
            </w:r>
          </w:p>
        </w:tc>
        <w:tc>
          <w:tcPr>
            <w:tcW w:w="1848" w:type="dxa"/>
            <w:tcBorders>
              <w:top w:val="single" w:sz="4" w:space="0" w:color="auto"/>
              <w:left w:val="single" w:sz="4" w:space="0" w:color="auto"/>
              <w:bottom w:val="single" w:sz="4" w:space="0" w:color="auto"/>
              <w:right w:val="single" w:sz="4" w:space="0" w:color="auto"/>
            </w:tcBorders>
          </w:tcPr>
          <w:p w14:paraId="4DA3462B" w14:textId="77777777" w:rsidR="0046675C" w:rsidRPr="0004084B" w:rsidRDefault="0046675C" w:rsidP="009B4C2D">
            <w:pPr>
              <w:jc w:val="center"/>
              <w:rPr>
                <w:rFonts w:ascii="Verdana" w:hAnsi="Verdana" w:cs="Arial"/>
                <w:noProof/>
                <w:sz w:val="16"/>
                <w:szCs w:val="16"/>
              </w:rPr>
            </w:pPr>
          </w:p>
          <w:p w14:paraId="0BC7BF02"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lang w:val="en-US"/>
              </w:rPr>
              <w:t>5</w:t>
            </w:r>
            <w:r w:rsidRPr="0004084B">
              <w:rPr>
                <w:rFonts w:ascii="Verdana" w:hAnsi="Verdana" w:cs="Arial"/>
                <w:noProof/>
                <w:sz w:val="16"/>
                <w:szCs w:val="16"/>
              </w:rPr>
              <w:t>.</w:t>
            </w:r>
            <w:r w:rsidRPr="0004084B">
              <w:rPr>
                <w:rFonts w:ascii="Verdana" w:hAnsi="Verdana" w:cs="Arial"/>
                <w:noProof/>
                <w:sz w:val="16"/>
                <w:szCs w:val="16"/>
                <w:lang w:val="en-US"/>
              </w:rPr>
              <w:t>635</w:t>
            </w:r>
            <w:r w:rsidRPr="0004084B">
              <w:rPr>
                <w:rFonts w:ascii="Verdana" w:hAnsi="Verdana" w:cs="Arial"/>
                <w:noProof/>
                <w:sz w:val="16"/>
                <w:szCs w:val="16"/>
              </w:rPr>
              <w:t>,8</w:t>
            </w:r>
            <w:r w:rsidRPr="0004084B">
              <w:rPr>
                <w:rFonts w:ascii="Verdana" w:hAnsi="Verdana" w:cs="Arial"/>
                <w:noProof/>
                <w:sz w:val="16"/>
                <w:szCs w:val="16"/>
                <w:lang w:val="en-US"/>
              </w:rPr>
              <w:t>4</w:t>
            </w:r>
            <w:r w:rsidRPr="0004084B">
              <w:rPr>
                <w:rFonts w:ascii="Verdana" w:hAnsi="Verdana" w:cs="Arial"/>
                <w:noProof/>
                <w:sz w:val="16"/>
                <w:szCs w:val="16"/>
              </w:rPr>
              <w:t xml:space="preserve"> €</w:t>
            </w:r>
          </w:p>
        </w:tc>
      </w:tr>
      <w:tr w:rsidR="0046675C" w:rsidRPr="0004084B" w14:paraId="58630277" w14:textId="77777777" w:rsidTr="009B4C2D">
        <w:tc>
          <w:tcPr>
            <w:tcW w:w="1948" w:type="dxa"/>
            <w:tcBorders>
              <w:top w:val="single" w:sz="4" w:space="0" w:color="auto"/>
              <w:left w:val="single" w:sz="4" w:space="0" w:color="auto"/>
              <w:bottom w:val="single" w:sz="4" w:space="0" w:color="auto"/>
              <w:right w:val="single" w:sz="4" w:space="0" w:color="auto"/>
            </w:tcBorders>
          </w:tcPr>
          <w:p w14:paraId="16F5E46F" w14:textId="77777777" w:rsidR="0046675C" w:rsidRPr="0004084B" w:rsidRDefault="0046675C" w:rsidP="009B4C2D">
            <w:pPr>
              <w:jc w:val="center"/>
              <w:rPr>
                <w:rFonts w:ascii="Verdana" w:hAnsi="Verdana" w:cs="Arial"/>
                <w:noProof/>
                <w:sz w:val="16"/>
                <w:szCs w:val="16"/>
              </w:rPr>
            </w:pPr>
          </w:p>
          <w:p w14:paraId="724939E8"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Οδηγός Πλυντηρίου</w:t>
            </w:r>
          </w:p>
          <w:p w14:paraId="7E3F7356" w14:textId="77777777" w:rsidR="0046675C" w:rsidRPr="0004084B" w:rsidRDefault="0046675C" w:rsidP="009B4C2D">
            <w:pPr>
              <w:jc w:val="center"/>
              <w:rPr>
                <w:rFonts w:ascii="Verdana" w:hAnsi="Verdana" w:cs="Arial"/>
                <w:noProof/>
                <w:sz w:val="16"/>
                <w:szCs w:val="16"/>
              </w:rPr>
            </w:pPr>
          </w:p>
        </w:tc>
        <w:tc>
          <w:tcPr>
            <w:tcW w:w="1549" w:type="dxa"/>
            <w:tcBorders>
              <w:top w:val="single" w:sz="4" w:space="0" w:color="auto"/>
              <w:left w:val="single" w:sz="4" w:space="0" w:color="auto"/>
              <w:bottom w:val="single" w:sz="4" w:space="0" w:color="auto"/>
              <w:right w:val="single" w:sz="4" w:space="0" w:color="auto"/>
            </w:tcBorders>
          </w:tcPr>
          <w:p w14:paraId="6338A666" w14:textId="77777777" w:rsidR="0046675C" w:rsidRPr="0004084B" w:rsidRDefault="0046675C" w:rsidP="009B4C2D">
            <w:pPr>
              <w:jc w:val="center"/>
              <w:rPr>
                <w:rFonts w:ascii="Verdana" w:hAnsi="Verdana" w:cs="Arial"/>
                <w:noProof/>
                <w:sz w:val="16"/>
                <w:szCs w:val="16"/>
              </w:rPr>
            </w:pPr>
          </w:p>
          <w:p w14:paraId="0F547026"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1.408,96 €</w:t>
            </w:r>
          </w:p>
        </w:tc>
        <w:tc>
          <w:tcPr>
            <w:tcW w:w="1710" w:type="dxa"/>
            <w:gridSpan w:val="2"/>
            <w:tcBorders>
              <w:top w:val="single" w:sz="4" w:space="0" w:color="auto"/>
              <w:left w:val="single" w:sz="4" w:space="0" w:color="auto"/>
              <w:bottom w:val="single" w:sz="4" w:space="0" w:color="auto"/>
              <w:right w:val="single" w:sz="4" w:space="0" w:color="auto"/>
            </w:tcBorders>
          </w:tcPr>
          <w:p w14:paraId="355F1428" w14:textId="77777777" w:rsidR="0046675C" w:rsidRPr="0004084B" w:rsidRDefault="0046675C" w:rsidP="009B4C2D">
            <w:pPr>
              <w:jc w:val="center"/>
              <w:rPr>
                <w:rFonts w:ascii="Verdana" w:hAnsi="Verdana" w:cs="Arial"/>
                <w:noProof/>
                <w:sz w:val="16"/>
                <w:szCs w:val="16"/>
              </w:rPr>
            </w:pPr>
          </w:p>
          <w:p w14:paraId="1B951EC5"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w:t>
            </w:r>
          </w:p>
          <w:p w14:paraId="42CA360C" w14:textId="77777777" w:rsidR="0046675C" w:rsidRPr="0004084B" w:rsidRDefault="0046675C" w:rsidP="009B4C2D">
            <w:pPr>
              <w:jc w:val="center"/>
              <w:rPr>
                <w:rFonts w:ascii="Verdana" w:hAnsi="Verdana" w:cs="Arial"/>
                <w:noProof/>
                <w:sz w:val="16"/>
                <w:szCs w:val="16"/>
              </w:rPr>
            </w:pPr>
          </w:p>
        </w:tc>
        <w:tc>
          <w:tcPr>
            <w:tcW w:w="1705" w:type="dxa"/>
            <w:gridSpan w:val="2"/>
            <w:tcBorders>
              <w:top w:val="single" w:sz="4" w:space="0" w:color="auto"/>
              <w:left w:val="single" w:sz="4" w:space="0" w:color="auto"/>
              <w:bottom w:val="single" w:sz="4" w:space="0" w:color="auto"/>
              <w:right w:val="single" w:sz="4" w:space="0" w:color="auto"/>
            </w:tcBorders>
          </w:tcPr>
          <w:p w14:paraId="628832F7" w14:textId="77777777" w:rsidR="0046675C" w:rsidRPr="0004084B" w:rsidRDefault="0046675C" w:rsidP="009B4C2D">
            <w:pPr>
              <w:jc w:val="center"/>
              <w:rPr>
                <w:rFonts w:ascii="Verdana" w:hAnsi="Verdana" w:cs="Arial"/>
                <w:noProof/>
                <w:sz w:val="16"/>
                <w:szCs w:val="16"/>
              </w:rPr>
            </w:pPr>
          </w:p>
          <w:p w14:paraId="1E1807F2" w14:textId="77777777" w:rsidR="0046675C" w:rsidRPr="0004084B" w:rsidRDefault="0046675C" w:rsidP="009B4C2D">
            <w:pPr>
              <w:jc w:val="center"/>
              <w:rPr>
                <w:rFonts w:ascii="Verdana" w:hAnsi="Verdana" w:cs="Arial"/>
                <w:noProof/>
                <w:sz w:val="16"/>
                <w:szCs w:val="16"/>
                <w:lang w:val="en-US"/>
              </w:rPr>
            </w:pPr>
            <w:r w:rsidRPr="0004084B">
              <w:rPr>
                <w:rFonts w:ascii="Verdana" w:hAnsi="Verdana" w:cs="Arial"/>
                <w:noProof/>
                <w:sz w:val="16"/>
                <w:szCs w:val="16"/>
                <w:lang w:val="en-US"/>
              </w:rPr>
              <w:t>4</w:t>
            </w:r>
          </w:p>
        </w:tc>
        <w:tc>
          <w:tcPr>
            <w:tcW w:w="1848" w:type="dxa"/>
            <w:tcBorders>
              <w:top w:val="single" w:sz="4" w:space="0" w:color="auto"/>
              <w:left w:val="single" w:sz="4" w:space="0" w:color="auto"/>
              <w:bottom w:val="single" w:sz="4" w:space="0" w:color="auto"/>
              <w:right w:val="single" w:sz="4" w:space="0" w:color="auto"/>
            </w:tcBorders>
          </w:tcPr>
          <w:p w14:paraId="1AF59D11" w14:textId="77777777" w:rsidR="0046675C" w:rsidRPr="0004084B" w:rsidRDefault="0046675C" w:rsidP="009B4C2D">
            <w:pPr>
              <w:jc w:val="center"/>
              <w:rPr>
                <w:rFonts w:ascii="Verdana" w:hAnsi="Verdana" w:cs="Arial"/>
                <w:noProof/>
                <w:sz w:val="16"/>
                <w:szCs w:val="16"/>
              </w:rPr>
            </w:pPr>
          </w:p>
          <w:p w14:paraId="5B9759F5"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lang w:val="en-US"/>
              </w:rPr>
              <w:t>5</w:t>
            </w:r>
            <w:r w:rsidRPr="0004084B">
              <w:rPr>
                <w:rFonts w:ascii="Verdana" w:hAnsi="Verdana" w:cs="Arial"/>
                <w:noProof/>
                <w:sz w:val="16"/>
                <w:szCs w:val="16"/>
              </w:rPr>
              <w:t>.</w:t>
            </w:r>
            <w:r w:rsidRPr="0004084B">
              <w:rPr>
                <w:rFonts w:ascii="Verdana" w:hAnsi="Verdana" w:cs="Arial"/>
                <w:noProof/>
                <w:sz w:val="16"/>
                <w:szCs w:val="16"/>
                <w:lang w:val="en-US"/>
              </w:rPr>
              <w:t>635</w:t>
            </w:r>
            <w:r w:rsidRPr="0004084B">
              <w:rPr>
                <w:rFonts w:ascii="Verdana" w:hAnsi="Verdana" w:cs="Arial"/>
                <w:noProof/>
                <w:sz w:val="16"/>
                <w:szCs w:val="16"/>
              </w:rPr>
              <w:t>,8</w:t>
            </w:r>
            <w:r w:rsidRPr="0004084B">
              <w:rPr>
                <w:rFonts w:ascii="Verdana" w:hAnsi="Verdana" w:cs="Arial"/>
                <w:noProof/>
                <w:sz w:val="16"/>
                <w:szCs w:val="16"/>
                <w:lang w:val="en-US"/>
              </w:rPr>
              <w:t>4</w:t>
            </w:r>
            <w:r w:rsidRPr="0004084B">
              <w:rPr>
                <w:rFonts w:ascii="Verdana" w:hAnsi="Verdana" w:cs="Arial"/>
                <w:noProof/>
                <w:sz w:val="16"/>
                <w:szCs w:val="16"/>
              </w:rPr>
              <w:t xml:space="preserve"> €</w:t>
            </w:r>
          </w:p>
        </w:tc>
      </w:tr>
      <w:tr w:rsidR="0046675C" w:rsidRPr="0004084B" w14:paraId="37775FCB" w14:textId="77777777" w:rsidTr="009B4C2D">
        <w:tc>
          <w:tcPr>
            <w:tcW w:w="1948" w:type="dxa"/>
            <w:tcBorders>
              <w:top w:val="single" w:sz="4" w:space="0" w:color="auto"/>
              <w:left w:val="single" w:sz="4" w:space="0" w:color="auto"/>
              <w:bottom w:val="single" w:sz="4" w:space="0" w:color="auto"/>
              <w:right w:val="single" w:sz="4" w:space="0" w:color="auto"/>
            </w:tcBorders>
          </w:tcPr>
          <w:p w14:paraId="69626FBC" w14:textId="77777777" w:rsidR="0046675C" w:rsidRPr="0004084B" w:rsidRDefault="0046675C" w:rsidP="009B4C2D">
            <w:pPr>
              <w:jc w:val="center"/>
              <w:rPr>
                <w:rFonts w:ascii="Verdana" w:hAnsi="Verdana" w:cs="Arial"/>
                <w:noProof/>
                <w:sz w:val="16"/>
                <w:szCs w:val="16"/>
              </w:rPr>
            </w:pPr>
          </w:p>
          <w:p w14:paraId="00657DB5"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Εργάτες Πλυντηρίου</w:t>
            </w:r>
          </w:p>
        </w:tc>
        <w:tc>
          <w:tcPr>
            <w:tcW w:w="1549" w:type="dxa"/>
            <w:tcBorders>
              <w:top w:val="single" w:sz="4" w:space="0" w:color="auto"/>
              <w:left w:val="single" w:sz="4" w:space="0" w:color="auto"/>
              <w:bottom w:val="single" w:sz="4" w:space="0" w:color="auto"/>
              <w:right w:val="single" w:sz="4" w:space="0" w:color="auto"/>
            </w:tcBorders>
          </w:tcPr>
          <w:p w14:paraId="50942646" w14:textId="77777777" w:rsidR="0046675C" w:rsidRPr="0004084B" w:rsidRDefault="0046675C" w:rsidP="009B4C2D">
            <w:pPr>
              <w:jc w:val="center"/>
              <w:rPr>
                <w:rFonts w:ascii="Verdana" w:hAnsi="Verdana" w:cs="Arial"/>
                <w:noProof/>
                <w:sz w:val="16"/>
                <w:szCs w:val="16"/>
              </w:rPr>
            </w:pPr>
          </w:p>
          <w:p w14:paraId="5E8D3AFF"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1.408,96 €</w:t>
            </w:r>
          </w:p>
        </w:tc>
        <w:tc>
          <w:tcPr>
            <w:tcW w:w="1710" w:type="dxa"/>
            <w:gridSpan w:val="2"/>
            <w:tcBorders>
              <w:top w:val="single" w:sz="4" w:space="0" w:color="auto"/>
              <w:left w:val="single" w:sz="4" w:space="0" w:color="auto"/>
              <w:bottom w:val="single" w:sz="4" w:space="0" w:color="auto"/>
              <w:right w:val="single" w:sz="4" w:space="0" w:color="auto"/>
            </w:tcBorders>
          </w:tcPr>
          <w:p w14:paraId="6B1D429E" w14:textId="77777777" w:rsidR="0046675C" w:rsidRPr="0004084B" w:rsidRDefault="0046675C" w:rsidP="009B4C2D">
            <w:pPr>
              <w:jc w:val="center"/>
              <w:rPr>
                <w:rFonts w:ascii="Verdana" w:hAnsi="Verdana" w:cs="Arial"/>
                <w:noProof/>
                <w:sz w:val="16"/>
                <w:szCs w:val="16"/>
              </w:rPr>
            </w:pPr>
          </w:p>
          <w:p w14:paraId="5C919C83"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2</w:t>
            </w:r>
          </w:p>
        </w:tc>
        <w:tc>
          <w:tcPr>
            <w:tcW w:w="1705" w:type="dxa"/>
            <w:gridSpan w:val="2"/>
            <w:tcBorders>
              <w:top w:val="single" w:sz="4" w:space="0" w:color="auto"/>
              <w:left w:val="single" w:sz="4" w:space="0" w:color="auto"/>
              <w:bottom w:val="single" w:sz="4" w:space="0" w:color="auto"/>
              <w:right w:val="single" w:sz="4" w:space="0" w:color="auto"/>
            </w:tcBorders>
          </w:tcPr>
          <w:p w14:paraId="592E23D5" w14:textId="77777777" w:rsidR="0046675C" w:rsidRPr="0004084B" w:rsidRDefault="0046675C" w:rsidP="009B4C2D">
            <w:pPr>
              <w:jc w:val="center"/>
              <w:rPr>
                <w:rFonts w:ascii="Verdana" w:hAnsi="Verdana" w:cs="Arial"/>
                <w:noProof/>
                <w:sz w:val="16"/>
                <w:szCs w:val="16"/>
              </w:rPr>
            </w:pPr>
          </w:p>
          <w:p w14:paraId="5A217ED7" w14:textId="77777777" w:rsidR="0046675C" w:rsidRPr="0004084B" w:rsidRDefault="0046675C" w:rsidP="009B4C2D">
            <w:pPr>
              <w:jc w:val="center"/>
              <w:rPr>
                <w:rFonts w:ascii="Verdana" w:hAnsi="Verdana" w:cs="Arial"/>
                <w:noProof/>
                <w:sz w:val="16"/>
                <w:szCs w:val="16"/>
                <w:lang w:val="en-US"/>
              </w:rPr>
            </w:pPr>
            <w:r w:rsidRPr="0004084B">
              <w:rPr>
                <w:rFonts w:ascii="Verdana" w:hAnsi="Verdana" w:cs="Arial"/>
                <w:noProof/>
                <w:sz w:val="16"/>
                <w:szCs w:val="16"/>
                <w:lang w:val="en-US"/>
              </w:rPr>
              <w:t>4</w:t>
            </w:r>
          </w:p>
        </w:tc>
        <w:tc>
          <w:tcPr>
            <w:tcW w:w="1848" w:type="dxa"/>
            <w:tcBorders>
              <w:top w:val="single" w:sz="4" w:space="0" w:color="auto"/>
              <w:left w:val="single" w:sz="4" w:space="0" w:color="auto"/>
              <w:bottom w:val="single" w:sz="4" w:space="0" w:color="auto"/>
              <w:right w:val="single" w:sz="4" w:space="0" w:color="auto"/>
            </w:tcBorders>
          </w:tcPr>
          <w:p w14:paraId="520BDD7D" w14:textId="77777777" w:rsidR="0046675C" w:rsidRPr="0004084B" w:rsidRDefault="0046675C" w:rsidP="009B4C2D">
            <w:pPr>
              <w:jc w:val="center"/>
              <w:rPr>
                <w:rFonts w:ascii="Verdana" w:hAnsi="Verdana" w:cs="Arial"/>
                <w:noProof/>
                <w:sz w:val="16"/>
                <w:szCs w:val="16"/>
              </w:rPr>
            </w:pPr>
          </w:p>
          <w:p w14:paraId="2C3CE704"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lang w:val="en-US"/>
              </w:rPr>
              <w:t>11</w:t>
            </w:r>
            <w:r w:rsidRPr="0004084B">
              <w:rPr>
                <w:rFonts w:ascii="Verdana" w:hAnsi="Verdana" w:cs="Arial"/>
                <w:noProof/>
                <w:sz w:val="16"/>
                <w:szCs w:val="16"/>
              </w:rPr>
              <w:t>.</w:t>
            </w:r>
            <w:r w:rsidRPr="0004084B">
              <w:rPr>
                <w:rFonts w:ascii="Verdana" w:hAnsi="Verdana" w:cs="Arial"/>
                <w:noProof/>
                <w:sz w:val="16"/>
                <w:szCs w:val="16"/>
                <w:lang w:val="en-US"/>
              </w:rPr>
              <w:t>271</w:t>
            </w:r>
            <w:r w:rsidRPr="0004084B">
              <w:rPr>
                <w:rFonts w:ascii="Verdana" w:hAnsi="Verdana" w:cs="Arial"/>
                <w:noProof/>
                <w:sz w:val="16"/>
                <w:szCs w:val="16"/>
              </w:rPr>
              <w:t>,6</w:t>
            </w:r>
            <w:r w:rsidRPr="0004084B">
              <w:rPr>
                <w:rFonts w:ascii="Verdana" w:hAnsi="Verdana" w:cs="Arial"/>
                <w:noProof/>
                <w:sz w:val="16"/>
                <w:szCs w:val="16"/>
                <w:lang w:val="en-US"/>
              </w:rPr>
              <w:t>8</w:t>
            </w:r>
            <w:r w:rsidRPr="0004084B">
              <w:rPr>
                <w:rFonts w:ascii="Verdana" w:hAnsi="Verdana" w:cs="Arial"/>
                <w:noProof/>
                <w:sz w:val="16"/>
                <w:szCs w:val="16"/>
              </w:rPr>
              <w:t xml:space="preserve"> €</w:t>
            </w:r>
          </w:p>
        </w:tc>
      </w:tr>
      <w:tr w:rsidR="0046675C" w:rsidRPr="0004084B" w14:paraId="00B84243" w14:textId="77777777" w:rsidTr="009B4C2D">
        <w:tc>
          <w:tcPr>
            <w:tcW w:w="1948" w:type="dxa"/>
            <w:tcBorders>
              <w:top w:val="single" w:sz="4" w:space="0" w:color="auto"/>
              <w:left w:val="single" w:sz="4" w:space="0" w:color="auto"/>
              <w:bottom w:val="single" w:sz="4" w:space="0" w:color="auto"/>
              <w:right w:val="single" w:sz="4" w:space="0" w:color="auto"/>
            </w:tcBorders>
          </w:tcPr>
          <w:p w14:paraId="79A2B254"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Οδηγοί Απογευματινών δρομολογίων</w:t>
            </w:r>
          </w:p>
        </w:tc>
        <w:tc>
          <w:tcPr>
            <w:tcW w:w="1549" w:type="dxa"/>
            <w:tcBorders>
              <w:top w:val="single" w:sz="4" w:space="0" w:color="auto"/>
              <w:left w:val="single" w:sz="4" w:space="0" w:color="auto"/>
              <w:bottom w:val="single" w:sz="4" w:space="0" w:color="auto"/>
              <w:right w:val="single" w:sz="4" w:space="0" w:color="auto"/>
            </w:tcBorders>
          </w:tcPr>
          <w:p w14:paraId="71A03A92" w14:textId="77777777" w:rsidR="0046675C" w:rsidRPr="0004084B" w:rsidRDefault="0046675C" w:rsidP="009B4C2D">
            <w:pPr>
              <w:jc w:val="center"/>
              <w:rPr>
                <w:rFonts w:ascii="Verdana" w:hAnsi="Verdana" w:cs="Arial"/>
                <w:noProof/>
                <w:sz w:val="16"/>
                <w:szCs w:val="16"/>
              </w:rPr>
            </w:pPr>
          </w:p>
          <w:p w14:paraId="2AF3EF32"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1.408,96 €</w:t>
            </w:r>
          </w:p>
        </w:tc>
        <w:tc>
          <w:tcPr>
            <w:tcW w:w="1710" w:type="dxa"/>
            <w:gridSpan w:val="2"/>
            <w:tcBorders>
              <w:top w:val="single" w:sz="4" w:space="0" w:color="auto"/>
              <w:left w:val="single" w:sz="4" w:space="0" w:color="auto"/>
              <w:bottom w:val="single" w:sz="4" w:space="0" w:color="auto"/>
              <w:right w:val="single" w:sz="4" w:space="0" w:color="auto"/>
            </w:tcBorders>
          </w:tcPr>
          <w:p w14:paraId="6B2C2A40" w14:textId="77777777" w:rsidR="0046675C" w:rsidRPr="0004084B" w:rsidRDefault="0046675C" w:rsidP="009B4C2D">
            <w:pPr>
              <w:jc w:val="center"/>
              <w:rPr>
                <w:rFonts w:ascii="Verdana" w:hAnsi="Verdana" w:cs="Arial"/>
                <w:noProof/>
                <w:sz w:val="16"/>
                <w:szCs w:val="16"/>
              </w:rPr>
            </w:pPr>
          </w:p>
          <w:p w14:paraId="185DD855" w14:textId="77777777" w:rsidR="0046675C" w:rsidRPr="0004084B" w:rsidRDefault="0046675C" w:rsidP="009B4C2D">
            <w:pPr>
              <w:jc w:val="center"/>
              <w:rPr>
                <w:rFonts w:ascii="Verdana" w:hAnsi="Verdana" w:cs="Arial"/>
                <w:noProof/>
                <w:sz w:val="16"/>
                <w:szCs w:val="16"/>
                <w:lang w:val="en-US"/>
              </w:rPr>
            </w:pPr>
            <w:r w:rsidRPr="0004084B">
              <w:rPr>
                <w:rFonts w:ascii="Verdana" w:hAnsi="Verdana" w:cs="Arial"/>
                <w:noProof/>
                <w:sz w:val="16"/>
                <w:szCs w:val="16"/>
                <w:lang w:val="en-US"/>
              </w:rPr>
              <w:t>2</w:t>
            </w:r>
          </w:p>
        </w:tc>
        <w:tc>
          <w:tcPr>
            <w:tcW w:w="1705" w:type="dxa"/>
            <w:gridSpan w:val="2"/>
            <w:tcBorders>
              <w:top w:val="single" w:sz="4" w:space="0" w:color="auto"/>
              <w:left w:val="single" w:sz="4" w:space="0" w:color="auto"/>
              <w:bottom w:val="single" w:sz="4" w:space="0" w:color="auto"/>
              <w:right w:val="single" w:sz="4" w:space="0" w:color="auto"/>
            </w:tcBorders>
          </w:tcPr>
          <w:p w14:paraId="6340EAC0" w14:textId="77777777" w:rsidR="0046675C" w:rsidRPr="0004084B" w:rsidRDefault="0046675C" w:rsidP="009B4C2D">
            <w:pPr>
              <w:jc w:val="center"/>
              <w:rPr>
                <w:rFonts w:ascii="Verdana" w:hAnsi="Verdana" w:cs="Arial"/>
                <w:noProof/>
                <w:sz w:val="16"/>
                <w:szCs w:val="16"/>
              </w:rPr>
            </w:pPr>
          </w:p>
          <w:p w14:paraId="4C7AB897"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4</w:t>
            </w:r>
          </w:p>
          <w:p w14:paraId="1B0867D4" w14:textId="77777777" w:rsidR="0046675C" w:rsidRPr="0004084B" w:rsidRDefault="0046675C" w:rsidP="009B4C2D">
            <w:pPr>
              <w:jc w:val="center"/>
              <w:rPr>
                <w:rFonts w:ascii="Verdana" w:hAnsi="Verdana" w:cs="Arial"/>
                <w:noProof/>
                <w:sz w:val="16"/>
                <w:szCs w:val="16"/>
              </w:rPr>
            </w:pPr>
          </w:p>
        </w:tc>
        <w:tc>
          <w:tcPr>
            <w:tcW w:w="1848" w:type="dxa"/>
            <w:tcBorders>
              <w:top w:val="single" w:sz="4" w:space="0" w:color="auto"/>
              <w:left w:val="single" w:sz="4" w:space="0" w:color="auto"/>
              <w:bottom w:val="single" w:sz="4" w:space="0" w:color="auto"/>
              <w:right w:val="single" w:sz="4" w:space="0" w:color="auto"/>
            </w:tcBorders>
          </w:tcPr>
          <w:p w14:paraId="2C83E3DE" w14:textId="77777777" w:rsidR="0046675C" w:rsidRPr="0004084B" w:rsidRDefault="0046675C" w:rsidP="009B4C2D">
            <w:pPr>
              <w:jc w:val="center"/>
              <w:rPr>
                <w:rFonts w:ascii="Verdana" w:hAnsi="Verdana" w:cs="Arial"/>
                <w:noProof/>
                <w:sz w:val="16"/>
                <w:szCs w:val="16"/>
              </w:rPr>
            </w:pPr>
          </w:p>
          <w:p w14:paraId="5AC989CC"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lang w:val="en-US"/>
              </w:rPr>
              <w:t>11</w:t>
            </w:r>
            <w:r w:rsidRPr="0004084B">
              <w:rPr>
                <w:rFonts w:ascii="Verdana" w:hAnsi="Verdana" w:cs="Arial"/>
                <w:noProof/>
                <w:sz w:val="16"/>
                <w:szCs w:val="16"/>
              </w:rPr>
              <w:t>.2</w:t>
            </w:r>
            <w:r w:rsidRPr="0004084B">
              <w:rPr>
                <w:rFonts w:ascii="Verdana" w:hAnsi="Verdana" w:cs="Arial"/>
                <w:noProof/>
                <w:sz w:val="16"/>
                <w:szCs w:val="16"/>
                <w:lang w:val="en-US"/>
              </w:rPr>
              <w:t>71</w:t>
            </w:r>
            <w:r w:rsidRPr="0004084B">
              <w:rPr>
                <w:rFonts w:ascii="Verdana" w:hAnsi="Verdana" w:cs="Arial"/>
                <w:noProof/>
                <w:sz w:val="16"/>
                <w:szCs w:val="16"/>
              </w:rPr>
              <w:t>,</w:t>
            </w:r>
            <w:r w:rsidRPr="0004084B">
              <w:rPr>
                <w:rFonts w:ascii="Verdana" w:hAnsi="Verdana" w:cs="Arial"/>
                <w:noProof/>
                <w:sz w:val="16"/>
                <w:szCs w:val="16"/>
                <w:lang w:val="en-US"/>
              </w:rPr>
              <w:t>6</w:t>
            </w:r>
            <w:r w:rsidRPr="0004084B">
              <w:rPr>
                <w:rFonts w:ascii="Verdana" w:hAnsi="Verdana" w:cs="Arial"/>
                <w:noProof/>
                <w:sz w:val="16"/>
                <w:szCs w:val="16"/>
              </w:rPr>
              <w:t>8 €</w:t>
            </w:r>
          </w:p>
        </w:tc>
      </w:tr>
      <w:tr w:rsidR="0046675C" w:rsidRPr="0004084B" w14:paraId="784ACB84" w14:textId="77777777" w:rsidTr="009B4C2D">
        <w:tc>
          <w:tcPr>
            <w:tcW w:w="1948" w:type="dxa"/>
            <w:tcBorders>
              <w:top w:val="single" w:sz="4" w:space="0" w:color="auto"/>
              <w:left w:val="single" w:sz="4" w:space="0" w:color="auto"/>
              <w:bottom w:val="single" w:sz="4" w:space="0" w:color="auto"/>
              <w:right w:val="single" w:sz="4" w:space="0" w:color="auto"/>
            </w:tcBorders>
          </w:tcPr>
          <w:p w14:paraId="37D2AE13"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Εργάτες Απορριμματοφόρων απογευματινών δρομολογίων</w:t>
            </w:r>
          </w:p>
          <w:p w14:paraId="286CEF6A" w14:textId="77777777" w:rsidR="0046675C" w:rsidRPr="0004084B" w:rsidRDefault="0046675C" w:rsidP="009B4C2D">
            <w:pPr>
              <w:jc w:val="center"/>
              <w:rPr>
                <w:rFonts w:ascii="Verdana" w:hAnsi="Verdana" w:cs="Arial"/>
                <w:noProof/>
                <w:sz w:val="16"/>
                <w:szCs w:val="16"/>
              </w:rPr>
            </w:pPr>
          </w:p>
        </w:tc>
        <w:tc>
          <w:tcPr>
            <w:tcW w:w="1549" w:type="dxa"/>
            <w:tcBorders>
              <w:top w:val="single" w:sz="4" w:space="0" w:color="auto"/>
              <w:left w:val="single" w:sz="4" w:space="0" w:color="auto"/>
              <w:bottom w:val="single" w:sz="4" w:space="0" w:color="auto"/>
              <w:right w:val="single" w:sz="4" w:space="0" w:color="auto"/>
            </w:tcBorders>
          </w:tcPr>
          <w:p w14:paraId="762972A5" w14:textId="77777777" w:rsidR="0046675C" w:rsidRPr="0004084B" w:rsidRDefault="0046675C" w:rsidP="009B4C2D">
            <w:pPr>
              <w:jc w:val="center"/>
              <w:rPr>
                <w:rFonts w:ascii="Verdana" w:hAnsi="Verdana" w:cs="Arial"/>
                <w:noProof/>
                <w:sz w:val="16"/>
                <w:szCs w:val="16"/>
              </w:rPr>
            </w:pPr>
          </w:p>
          <w:p w14:paraId="2F202C89"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1.408,96 €</w:t>
            </w:r>
          </w:p>
        </w:tc>
        <w:tc>
          <w:tcPr>
            <w:tcW w:w="1710" w:type="dxa"/>
            <w:gridSpan w:val="2"/>
            <w:tcBorders>
              <w:top w:val="single" w:sz="4" w:space="0" w:color="auto"/>
              <w:left w:val="single" w:sz="4" w:space="0" w:color="auto"/>
              <w:bottom w:val="single" w:sz="4" w:space="0" w:color="auto"/>
              <w:right w:val="single" w:sz="4" w:space="0" w:color="auto"/>
            </w:tcBorders>
          </w:tcPr>
          <w:p w14:paraId="005962B5" w14:textId="77777777" w:rsidR="0046675C" w:rsidRPr="0004084B" w:rsidRDefault="0046675C" w:rsidP="009B4C2D">
            <w:pPr>
              <w:jc w:val="center"/>
              <w:rPr>
                <w:rFonts w:ascii="Verdana" w:hAnsi="Verdana" w:cs="Arial"/>
                <w:noProof/>
                <w:sz w:val="16"/>
                <w:szCs w:val="16"/>
              </w:rPr>
            </w:pPr>
          </w:p>
          <w:p w14:paraId="002C728E" w14:textId="77777777" w:rsidR="0046675C" w:rsidRPr="0004084B" w:rsidRDefault="0046675C" w:rsidP="009B4C2D">
            <w:pPr>
              <w:jc w:val="center"/>
              <w:rPr>
                <w:rFonts w:ascii="Verdana" w:hAnsi="Verdana" w:cs="Arial"/>
                <w:noProof/>
                <w:sz w:val="16"/>
                <w:szCs w:val="16"/>
                <w:lang w:val="en-US"/>
              </w:rPr>
            </w:pPr>
            <w:r w:rsidRPr="0004084B">
              <w:rPr>
                <w:rFonts w:ascii="Verdana" w:hAnsi="Verdana" w:cs="Arial"/>
                <w:noProof/>
                <w:sz w:val="16"/>
                <w:szCs w:val="16"/>
                <w:lang w:val="en-US"/>
              </w:rPr>
              <w:t>4</w:t>
            </w:r>
          </w:p>
        </w:tc>
        <w:tc>
          <w:tcPr>
            <w:tcW w:w="1705" w:type="dxa"/>
            <w:gridSpan w:val="2"/>
            <w:tcBorders>
              <w:top w:val="single" w:sz="4" w:space="0" w:color="auto"/>
              <w:left w:val="single" w:sz="4" w:space="0" w:color="auto"/>
              <w:bottom w:val="single" w:sz="4" w:space="0" w:color="auto"/>
              <w:right w:val="single" w:sz="4" w:space="0" w:color="auto"/>
            </w:tcBorders>
          </w:tcPr>
          <w:p w14:paraId="443358ED" w14:textId="77777777" w:rsidR="0046675C" w:rsidRPr="0004084B" w:rsidRDefault="0046675C" w:rsidP="009B4C2D">
            <w:pPr>
              <w:jc w:val="center"/>
              <w:rPr>
                <w:rFonts w:ascii="Verdana" w:hAnsi="Verdana" w:cs="Arial"/>
                <w:noProof/>
                <w:sz w:val="16"/>
                <w:szCs w:val="16"/>
              </w:rPr>
            </w:pPr>
          </w:p>
          <w:p w14:paraId="00E74BD0"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4</w:t>
            </w:r>
          </w:p>
        </w:tc>
        <w:tc>
          <w:tcPr>
            <w:tcW w:w="1848" w:type="dxa"/>
            <w:tcBorders>
              <w:top w:val="single" w:sz="4" w:space="0" w:color="auto"/>
              <w:left w:val="single" w:sz="4" w:space="0" w:color="auto"/>
              <w:bottom w:val="single" w:sz="4" w:space="0" w:color="auto"/>
              <w:right w:val="single" w:sz="4" w:space="0" w:color="auto"/>
            </w:tcBorders>
          </w:tcPr>
          <w:p w14:paraId="4454229C" w14:textId="77777777" w:rsidR="0046675C" w:rsidRPr="0004084B" w:rsidRDefault="0046675C" w:rsidP="009B4C2D">
            <w:pPr>
              <w:jc w:val="center"/>
              <w:rPr>
                <w:rFonts w:ascii="Verdana" w:hAnsi="Verdana" w:cs="Arial"/>
                <w:noProof/>
                <w:sz w:val="16"/>
                <w:szCs w:val="16"/>
              </w:rPr>
            </w:pPr>
          </w:p>
          <w:p w14:paraId="6AC08F6A"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lang w:val="en-US"/>
              </w:rPr>
              <w:t>22</w:t>
            </w:r>
            <w:r w:rsidRPr="0004084B">
              <w:rPr>
                <w:rFonts w:ascii="Verdana" w:hAnsi="Verdana" w:cs="Arial"/>
                <w:noProof/>
                <w:sz w:val="16"/>
                <w:szCs w:val="16"/>
              </w:rPr>
              <w:t>.5</w:t>
            </w:r>
            <w:r w:rsidRPr="0004084B">
              <w:rPr>
                <w:rFonts w:ascii="Verdana" w:hAnsi="Verdana" w:cs="Arial"/>
                <w:noProof/>
                <w:sz w:val="16"/>
                <w:szCs w:val="16"/>
                <w:lang w:val="en-US"/>
              </w:rPr>
              <w:t>4</w:t>
            </w:r>
            <w:r w:rsidRPr="0004084B">
              <w:rPr>
                <w:rFonts w:ascii="Verdana" w:hAnsi="Verdana" w:cs="Arial"/>
                <w:noProof/>
                <w:sz w:val="16"/>
                <w:szCs w:val="16"/>
              </w:rPr>
              <w:t>3,</w:t>
            </w:r>
            <w:r w:rsidRPr="0004084B">
              <w:rPr>
                <w:rFonts w:ascii="Verdana" w:hAnsi="Verdana" w:cs="Arial"/>
                <w:noProof/>
                <w:sz w:val="16"/>
                <w:szCs w:val="16"/>
                <w:lang w:val="en-US"/>
              </w:rPr>
              <w:t>3</w:t>
            </w:r>
            <w:r w:rsidRPr="0004084B">
              <w:rPr>
                <w:rFonts w:ascii="Verdana" w:hAnsi="Verdana" w:cs="Arial"/>
                <w:noProof/>
                <w:sz w:val="16"/>
                <w:szCs w:val="16"/>
              </w:rPr>
              <w:t>6 €</w:t>
            </w:r>
          </w:p>
        </w:tc>
      </w:tr>
      <w:tr w:rsidR="0046675C" w:rsidRPr="0004084B" w14:paraId="6A436C07" w14:textId="77777777" w:rsidTr="009B4C2D">
        <w:tc>
          <w:tcPr>
            <w:tcW w:w="8760" w:type="dxa"/>
            <w:gridSpan w:val="7"/>
            <w:tcBorders>
              <w:top w:val="single" w:sz="4" w:space="0" w:color="auto"/>
              <w:left w:val="single" w:sz="4" w:space="0" w:color="000000" w:themeColor="text1"/>
              <w:bottom w:val="single" w:sz="4" w:space="0" w:color="000000" w:themeColor="text1"/>
              <w:right w:val="single" w:sz="4" w:space="0" w:color="000000" w:themeColor="text1"/>
            </w:tcBorders>
          </w:tcPr>
          <w:p w14:paraId="686E8A60" w14:textId="77777777" w:rsidR="0046675C" w:rsidRPr="0004084B" w:rsidRDefault="0046675C" w:rsidP="009B4C2D">
            <w:pPr>
              <w:jc w:val="center"/>
              <w:rPr>
                <w:rFonts w:ascii="Verdana" w:hAnsi="Verdana" w:cs="Arial"/>
                <w:b/>
                <w:noProof/>
                <w:sz w:val="16"/>
                <w:szCs w:val="16"/>
              </w:rPr>
            </w:pPr>
          </w:p>
          <w:p w14:paraId="73BF75CA"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Κόστος νυχτερινών δρομολογίων</w:t>
            </w:r>
          </w:p>
          <w:p w14:paraId="1316BC53" w14:textId="77777777" w:rsidR="0046675C" w:rsidRPr="0004084B" w:rsidRDefault="0046675C" w:rsidP="009B4C2D">
            <w:pPr>
              <w:jc w:val="center"/>
              <w:rPr>
                <w:rFonts w:ascii="Verdana" w:hAnsi="Verdana" w:cs="Arial"/>
                <w:b/>
                <w:noProof/>
                <w:sz w:val="16"/>
                <w:szCs w:val="16"/>
              </w:rPr>
            </w:pPr>
          </w:p>
        </w:tc>
      </w:tr>
      <w:tr w:rsidR="0046675C" w:rsidRPr="0004084B" w14:paraId="6E42B50A" w14:textId="77777777" w:rsidTr="009B4C2D">
        <w:tc>
          <w:tcPr>
            <w:tcW w:w="19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944B5E" w14:textId="77777777" w:rsidR="0046675C" w:rsidRPr="0004084B" w:rsidRDefault="0046675C" w:rsidP="009B4C2D">
            <w:pPr>
              <w:jc w:val="center"/>
              <w:rPr>
                <w:rFonts w:ascii="Verdana" w:hAnsi="Verdana" w:cs="Arial"/>
                <w:noProof/>
                <w:sz w:val="16"/>
                <w:szCs w:val="16"/>
              </w:rPr>
            </w:pPr>
          </w:p>
          <w:p w14:paraId="4F1C3488"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Οδηγός Απορριμματοφόρου</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182804" w14:textId="77777777" w:rsidR="0046675C" w:rsidRPr="0004084B" w:rsidRDefault="0046675C" w:rsidP="009B4C2D">
            <w:pPr>
              <w:jc w:val="center"/>
              <w:rPr>
                <w:rFonts w:ascii="Verdana" w:hAnsi="Verdana" w:cs="Arial"/>
                <w:noProof/>
                <w:sz w:val="16"/>
                <w:szCs w:val="16"/>
              </w:rPr>
            </w:pPr>
          </w:p>
          <w:p w14:paraId="21C3D66E"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(1.408,96 € * 25%)</w:t>
            </w:r>
          </w:p>
          <w:p w14:paraId="7105FD8B"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lang w:val="en-US"/>
              </w:rPr>
              <w:t>1761</w:t>
            </w:r>
            <w:r w:rsidRPr="0004084B">
              <w:rPr>
                <w:rFonts w:ascii="Verdana" w:hAnsi="Verdana" w:cs="Arial"/>
                <w:noProof/>
                <w:sz w:val="16"/>
                <w:szCs w:val="16"/>
              </w:rPr>
              <w:t>,</w:t>
            </w:r>
            <w:r w:rsidRPr="0004084B">
              <w:rPr>
                <w:rFonts w:ascii="Verdana" w:hAnsi="Verdana" w:cs="Arial"/>
                <w:noProof/>
                <w:sz w:val="16"/>
                <w:szCs w:val="16"/>
                <w:lang w:val="en-US"/>
              </w:rPr>
              <w:t>20</w:t>
            </w:r>
            <w:r w:rsidRPr="0004084B">
              <w:rPr>
                <w:rFonts w:ascii="Verdana" w:hAnsi="Verdana" w:cs="Arial"/>
                <w:noProof/>
                <w:sz w:val="16"/>
                <w:szCs w:val="16"/>
              </w:rPr>
              <w:t xml:space="preserve"> €</w:t>
            </w:r>
          </w:p>
        </w:tc>
        <w:tc>
          <w:tcPr>
            <w:tcW w:w="17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CB78F" w14:textId="77777777" w:rsidR="0046675C" w:rsidRPr="0004084B" w:rsidRDefault="0046675C" w:rsidP="009B4C2D">
            <w:pPr>
              <w:jc w:val="center"/>
              <w:rPr>
                <w:rFonts w:ascii="Verdana" w:hAnsi="Verdana" w:cs="Arial"/>
                <w:noProof/>
                <w:sz w:val="16"/>
                <w:szCs w:val="16"/>
                <w:lang w:val="en-US"/>
              </w:rPr>
            </w:pPr>
          </w:p>
          <w:p w14:paraId="677A9860" w14:textId="77777777" w:rsidR="0046675C" w:rsidRPr="0004084B" w:rsidRDefault="0046675C" w:rsidP="009B4C2D">
            <w:pPr>
              <w:jc w:val="center"/>
              <w:rPr>
                <w:rFonts w:ascii="Verdana" w:hAnsi="Verdana" w:cs="Arial"/>
                <w:noProof/>
                <w:sz w:val="16"/>
                <w:szCs w:val="16"/>
                <w:lang w:val="en-US"/>
              </w:rPr>
            </w:pPr>
            <w:r w:rsidRPr="0004084B">
              <w:rPr>
                <w:rFonts w:ascii="Verdana" w:hAnsi="Verdana" w:cs="Arial"/>
                <w:noProof/>
                <w:sz w:val="16"/>
                <w:szCs w:val="16"/>
                <w:lang w:val="en-US"/>
              </w:rPr>
              <w:t>2</w:t>
            </w:r>
          </w:p>
        </w:tc>
        <w:tc>
          <w:tcPr>
            <w:tcW w:w="170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349A40" w14:textId="77777777" w:rsidR="0046675C" w:rsidRPr="0004084B" w:rsidRDefault="0046675C" w:rsidP="009B4C2D">
            <w:pPr>
              <w:jc w:val="center"/>
              <w:rPr>
                <w:rFonts w:ascii="Verdana" w:hAnsi="Verdana" w:cs="Arial"/>
                <w:noProof/>
                <w:sz w:val="16"/>
                <w:szCs w:val="16"/>
                <w:lang w:val="en-US"/>
              </w:rPr>
            </w:pPr>
          </w:p>
          <w:p w14:paraId="2E0E815D"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4</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8586C7" w14:textId="77777777" w:rsidR="0046675C" w:rsidRPr="0004084B" w:rsidRDefault="0046675C" w:rsidP="009B4C2D">
            <w:pPr>
              <w:jc w:val="center"/>
              <w:rPr>
                <w:rFonts w:ascii="Verdana" w:hAnsi="Verdana" w:cs="Arial"/>
                <w:noProof/>
                <w:sz w:val="16"/>
                <w:szCs w:val="16"/>
                <w:lang w:val="en-US"/>
              </w:rPr>
            </w:pPr>
          </w:p>
          <w:p w14:paraId="069070C4"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lang w:val="en-US"/>
              </w:rPr>
              <w:t>14.089</w:t>
            </w:r>
            <w:r w:rsidRPr="0004084B">
              <w:rPr>
                <w:rFonts w:ascii="Verdana" w:hAnsi="Verdana" w:cs="Arial"/>
                <w:noProof/>
                <w:sz w:val="16"/>
                <w:szCs w:val="16"/>
              </w:rPr>
              <w:t>,</w:t>
            </w:r>
            <w:r w:rsidRPr="0004084B">
              <w:rPr>
                <w:rFonts w:ascii="Verdana" w:hAnsi="Verdana" w:cs="Arial"/>
                <w:noProof/>
                <w:sz w:val="16"/>
                <w:szCs w:val="16"/>
                <w:lang w:val="en-US"/>
              </w:rPr>
              <w:t>60</w:t>
            </w:r>
            <w:r w:rsidRPr="0004084B">
              <w:rPr>
                <w:rFonts w:ascii="Verdana" w:hAnsi="Verdana" w:cs="Arial"/>
                <w:noProof/>
                <w:sz w:val="16"/>
                <w:szCs w:val="16"/>
              </w:rPr>
              <w:t xml:space="preserve"> €</w:t>
            </w:r>
          </w:p>
        </w:tc>
      </w:tr>
      <w:tr w:rsidR="0046675C" w:rsidRPr="0004084B" w14:paraId="33ACDBAF" w14:textId="77777777" w:rsidTr="009B4C2D">
        <w:tc>
          <w:tcPr>
            <w:tcW w:w="19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28366C" w14:textId="77777777" w:rsidR="0046675C" w:rsidRPr="0004084B" w:rsidRDefault="0046675C" w:rsidP="009B4C2D">
            <w:pPr>
              <w:jc w:val="center"/>
              <w:rPr>
                <w:rFonts w:ascii="Verdana" w:hAnsi="Verdana" w:cs="Arial"/>
                <w:noProof/>
                <w:sz w:val="16"/>
                <w:szCs w:val="16"/>
              </w:rPr>
            </w:pPr>
          </w:p>
          <w:p w14:paraId="71BC9563"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lastRenderedPageBreak/>
              <w:t>Εργάτης Απορριμματοφόρου</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BBF418" w14:textId="77777777" w:rsidR="0046675C" w:rsidRPr="0004084B" w:rsidRDefault="0046675C" w:rsidP="009B4C2D">
            <w:pPr>
              <w:jc w:val="center"/>
              <w:rPr>
                <w:rFonts w:ascii="Verdana" w:hAnsi="Verdana" w:cs="Arial"/>
                <w:noProof/>
                <w:sz w:val="16"/>
                <w:szCs w:val="16"/>
                <w:lang w:val="en-US"/>
              </w:rPr>
            </w:pPr>
          </w:p>
          <w:p w14:paraId="479023BF" w14:textId="77777777" w:rsidR="0046675C" w:rsidRPr="0004084B" w:rsidRDefault="0046675C" w:rsidP="009B4C2D">
            <w:pPr>
              <w:jc w:val="center"/>
              <w:rPr>
                <w:rFonts w:ascii="Verdana" w:hAnsi="Verdana" w:cs="Arial"/>
                <w:noProof/>
                <w:sz w:val="16"/>
                <w:szCs w:val="16"/>
                <w:lang w:val="en-US"/>
              </w:rPr>
            </w:pPr>
            <w:r w:rsidRPr="0004084B">
              <w:rPr>
                <w:rFonts w:ascii="Verdana" w:hAnsi="Verdana" w:cs="Arial"/>
                <w:noProof/>
                <w:sz w:val="16"/>
                <w:szCs w:val="16"/>
                <w:lang w:val="en-US"/>
              </w:rPr>
              <w:lastRenderedPageBreak/>
              <w:t xml:space="preserve">(1.408.96 </w:t>
            </w:r>
            <w:r w:rsidRPr="0004084B">
              <w:rPr>
                <w:rFonts w:ascii="Verdana" w:hAnsi="Verdana" w:cs="Arial"/>
                <w:noProof/>
                <w:sz w:val="16"/>
                <w:szCs w:val="16"/>
              </w:rPr>
              <w:t xml:space="preserve">€ </w:t>
            </w:r>
            <w:r w:rsidRPr="0004084B">
              <w:rPr>
                <w:rFonts w:ascii="Verdana" w:hAnsi="Verdana" w:cs="Arial"/>
                <w:noProof/>
                <w:sz w:val="16"/>
                <w:szCs w:val="16"/>
                <w:lang w:val="en-US"/>
              </w:rPr>
              <w:t>*</w:t>
            </w:r>
            <w:r w:rsidRPr="0004084B">
              <w:rPr>
                <w:rFonts w:ascii="Verdana" w:hAnsi="Verdana" w:cs="Arial"/>
                <w:noProof/>
                <w:sz w:val="16"/>
                <w:szCs w:val="16"/>
              </w:rPr>
              <w:t xml:space="preserve"> </w:t>
            </w:r>
            <w:r w:rsidRPr="0004084B">
              <w:rPr>
                <w:rFonts w:ascii="Verdana" w:hAnsi="Verdana" w:cs="Arial"/>
                <w:noProof/>
                <w:sz w:val="16"/>
                <w:szCs w:val="16"/>
                <w:lang w:val="en-US"/>
              </w:rPr>
              <w:t>25%)</w:t>
            </w:r>
          </w:p>
          <w:p w14:paraId="7FB826DB"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lang w:val="en-US"/>
              </w:rPr>
              <w:t>1.761</w:t>
            </w:r>
            <w:r w:rsidRPr="0004084B">
              <w:rPr>
                <w:rFonts w:ascii="Verdana" w:hAnsi="Verdana" w:cs="Arial"/>
                <w:noProof/>
                <w:sz w:val="16"/>
                <w:szCs w:val="16"/>
              </w:rPr>
              <w:t>,</w:t>
            </w:r>
            <w:r w:rsidRPr="0004084B">
              <w:rPr>
                <w:rFonts w:ascii="Verdana" w:hAnsi="Verdana" w:cs="Arial"/>
                <w:noProof/>
                <w:sz w:val="16"/>
                <w:szCs w:val="16"/>
                <w:lang w:val="en-US"/>
              </w:rPr>
              <w:t xml:space="preserve">20 </w:t>
            </w:r>
            <w:r w:rsidRPr="0004084B">
              <w:rPr>
                <w:rFonts w:ascii="Verdana" w:hAnsi="Verdana" w:cs="Arial"/>
                <w:noProof/>
                <w:sz w:val="16"/>
                <w:szCs w:val="16"/>
              </w:rPr>
              <w:t>€</w:t>
            </w:r>
          </w:p>
        </w:tc>
        <w:tc>
          <w:tcPr>
            <w:tcW w:w="17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B7A2E8" w14:textId="77777777" w:rsidR="0046675C" w:rsidRPr="0004084B" w:rsidRDefault="0046675C" w:rsidP="009B4C2D">
            <w:pPr>
              <w:jc w:val="center"/>
              <w:rPr>
                <w:rFonts w:ascii="Verdana" w:hAnsi="Verdana" w:cs="Arial"/>
                <w:noProof/>
                <w:sz w:val="16"/>
                <w:szCs w:val="16"/>
                <w:lang w:val="en-US"/>
              </w:rPr>
            </w:pPr>
          </w:p>
          <w:p w14:paraId="5DF18827" w14:textId="77777777" w:rsidR="0046675C" w:rsidRPr="0004084B" w:rsidRDefault="0046675C" w:rsidP="009B4C2D">
            <w:pPr>
              <w:jc w:val="center"/>
              <w:rPr>
                <w:rFonts w:ascii="Verdana" w:hAnsi="Verdana" w:cs="Arial"/>
                <w:noProof/>
                <w:sz w:val="16"/>
                <w:szCs w:val="16"/>
                <w:lang w:val="en-US"/>
              </w:rPr>
            </w:pPr>
            <w:r w:rsidRPr="0004084B">
              <w:rPr>
                <w:rFonts w:ascii="Verdana" w:hAnsi="Verdana" w:cs="Arial"/>
                <w:noProof/>
                <w:sz w:val="16"/>
                <w:szCs w:val="16"/>
                <w:lang w:val="en-US"/>
              </w:rPr>
              <w:t>4</w:t>
            </w:r>
          </w:p>
        </w:tc>
        <w:tc>
          <w:tcPr>
            <w:tcW w:w="170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013343" w14:textId="77777777" w:rsidR="0046675C" w:rsidRPr="0004084B" w:rsidRDefault="0046675C" w:rsidP="009B4C2D">
            <w:pPr>
              <w:jc w:val="center"/>
              <w:rPr>
                <w:rFonts w:ascii="Verdana" w:hAnsi="Verdana" w:cs="Arial"/>
                <w:noProof/>
                <w:sz w:val="16"/>
                <w:szCs w:val="16"/>
                <w:lang w:val="en-US"/>
              </w:rPr>
            </w:pPr>
          </w:p>
          <w:p w14:paraId="471844D1"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4</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14D79A" w14:textId="77777777" w:rsidR="0046675C" w:rsidRPr="0004084B" w:rsidRDefault="0046675C" w:rsidP="009B4C2D">
            <w:pPr>
              <w:jc w:val="center"/>
              <w:rPr>
                <w:rFonts w:ascii="Verdana" w:hAnsi="Verdana" w:cs="Arial"/>
                <w:noProof/>
                <w:sz w:val="16"/>
                <w:szCs w:val="16"/>
                <w:lang w:val="en-US"/>
              </w:rPr>
            </w:pPr>
          </w:p>
          <w:p w14:paraId="7F9FE1F8"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lang w:val="en-US"/>
              </w:rPr>
              <w:t>28.179</w:t>
            </w:r>
            <w:r w:rsidRPr="0004084B">
              <w:rPr>
                <w:rFonts w:ascii="Verdana" w:hAnsi="Verdana" w:cs="Arial"/>
                <w:noProof/>
                <w:sz w:val="16"/>
                <w:szCs w:val="16"/>
              </w:rPr>
              <w:t>,</w:t>
            </w:r>
            <w:r w:rsidRPr="0004084B">
              <w:rPr>
                <w:rFonts w:ascii="Verdana" w:hAnsi="Verdana" w:cs="Arial"/>
                <w:noProof/>
                <w:sz w:val="16"/>
                <w:szCs w:val="16"/>
                <w:lang w:val="en-US"/>
              </w:rPr>
              <w:t>20</w:t>
            </w:r>
            <w:r w:rsidRPr="0004084B">
              <w:rPr>
                <w:rFonts w:ascii="Verdana" w:hAnsi="Verdana" w:cs="Arial"/>
                <w:noProof/>
                <w:sz w:val="16"/>
                <w:szCs w:val="16"/>
              </w:rPr>
              <w:t xml:space="preserve"> €</w:t>
            </w:r>
          </w:p>
        </w:tc>
      </w:tr>
      <w:tr w:rsidR="0046675C" w:rsidRPr="0004084B" w14:paraId="688F06B9" w14:textId="77777777" w:rsidTr="009B4C2D">
        <w:tc>
          <w:tcPr>
            <w:tcW w:w="6912" w:type="dxa"/>
            <w:gridSpan w:val="6"/>
            <w:tcBorders>
              <w:top w:val="single" w:sz="4" w:space="0" w:color="000000" w:themeColor="text1"/>
              <w:left w:val="single" w:sz="4" w:space="0" w:color="000000" w:themeColor="text1"/>
              <w:bottom w:val="single" w:sz="4" w:space="0" w:color="auto"/>
              <w:right w:val="single" w:sz="4" w:space="0" w:color="000000" w:themeColor="text1"/>
            </w:tcBorders>
          </w:tcPr>
          <w:p w14:paraId="09749455" w14:textId="77777777" w:rsidR="0046675C" w:rsidRPr="0004084B" w:rsidRDefault="0046675C" w:rsidP="009B4C2D">
            <w:pPr>
              <w:jc w:val="center"/>
              <w:rPr>
                <w:rFonts w:ascii="Verdana" w:hAnsi="Verdana" w:cs="Arial"/>
                <w:b/>
                <w:noProof/>
                <w:sz w:val="16"/>
                <w:szCs w:val="16"/>
              </w:rPr>
            </w:pPr>
          </w:p>
          <w:p w14:paraId="586B267E" w14:textId="77777777" w:rsidR="0046675C" w:rsidRPr="0004084B" w:rsidRDefault="0046675C" w:rsidP="009B4C2D">
            <w:pPr>
              <w:rPr>
                <w:rFonts w:ascii="Verdana" w:hAnsi="Verdana" w:cs="Arial"/>
                <w:b/>
                <w:noProof/>
                <w:sz w:val="16"/>
                <w:szCs w:val="16"/>
              </w:rPr>
            </w:pPr>
            <w:r w:rsidRPr="0004084B">
              <w:rPr>
                <w:rFonts w:ascii="Verdana" w:hAnsi="Verdana" w:cs="Arial"/>
                <w:b/>
                <w:noProof/>
                <w:sz w:val="16"/>
                <w:szCs w:val="16"/>
              </w:rPr>
              <w:t xml:space="preserve">                                                                    Σύνολο σε  (€)</w:t>
            </w:r>
          </w:p>
        </w:tc>
        <w:tc>
          <w:tcPr>
            <w:tcW w:w="1848" w:type="dxa"/>
            <w:tcBorders>
              <w:top w:val="single" w:sz="4" w:space="0" w:color="000000" w:themeColor="text1"/>
              <w:left w:val="single" w:sz="4" w:space="0" w:color="000000" w:themeColor="text1"/>
              <w:bottom w:val="single" w:sz="4" w:space="0" w:color="auto"/>
              <w:right w:val="single" w:sz="4" w:space="0" w:color="000000" w:themeColor="text1"/>
            </w:tcBorders>
          </w:tcPr>
          <w:p w14:paraId="21B090A8" w14:textId="77777777" w:rsidR="0046675C" w:rsidRPr="0004084B" w:rsidRDefault="0046675C" w:rsidP="009B4C2D">
            <w:pPr>
              <w:jc w:val="center"/>
              <w:rPr>
                <w:rFonts w:ascii="Verdana" w:hAnsi="Verdana" w:cs="Arial"/>
                <w:b/>
                <w:noProof/>
                <w:sz w:val="16"/>
                <w:szCs w:val="16"/>
              </w:rPr>
            </w:pPr>
          </w:p>
          <w:p w14:paraId="0DAA518E"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lang w:val="en-US"/>
              </w:rPr>
              <w:t>143</w:t>
            </w:r>
            <w:r w:rsidRPr="0004084B">
              <w:rPr>
                <w:rFonts w:ascii="Verdana" w:hAnsi="Verdana" w:cs="Arial"/>
                <w:b/>
                <w:noProof/>
                <w:sz w:val="16"/>
                <w:szCs w:val="16"/>
              </w:rPr>
              <w:t>.7</w:t>
            </w:r>
            <w:r w:rsidRPr="0004084B">
              <w:rPr>
                <w:rFonts w:ascii="Verdana" w:hAnsi="Verdana" w:cs="Arial"/>
                <w:b/>
                <w:noProof/>
                <w:sz w:val="16"/>
                <w:szCs w:val="16"/>
                <w:lang w:val="en-US"/>
              </w:rPr>
              <w:t>13</w:t>
            </w:r>
            <w:r w:rsidRPr="0004084B">
              <w:rPr>
                <w:rFonts w:ascii="Verdana" w:hAnsi="Verdana" w:cs="Arial"/>
                <w:b/>
                <w:noProof/>
                <w:sz w:val="16"/>
                <w:szCs w:val="16"/>
              </w:rPr>
              <w:t>,</w:t>
            </w:r>
            <w:r w:rsidRPr="0004084B">
              <w:rPr>
                <w:rFonts w:ascii="Verdana" w:hAnsi="Verdana" w:cs="Arial"/>
                <w:b/>
                <w:noProof/>
                <w:sz w:val="16"/>
                <w:szCs w:val="16"/>
                <w:lang w:val="en-US"/>
              </w:rPr>
              <w:t>92</w:t>
            </w:r>
            <w:r w:rsidRPr="0004084B">
              <w:rPr>
                <w:rFonts w:ascii="Verdana" w:hAnsi="Verdana" w:cs="Arial"/>
                <w:b/>
                <w:noProof/>
                <w:sz w:val="16"/>
                <w:szCs w:val="16"/>
              </w:rPr>
              <w:t xml:space="preserve"> €</w:t>
            </w:r>
          </w:p>
          <w:p w14:paraId="5A0763DD" w14:textId="77777777" w:rsidR="0046675C" w:rsidRPr="0004084B" w:rsidRDefault="0046675C" w:rsidP="009B4C2D">
            <w:pPr>
              <w:jc w:val="center"/>
              <w:rPr>
                <w:rFonts w:ascii="Verdana" w:hAnsi="Verdana" w:cs="Arial"/>
                <w:b/>
                <w:noProof/>
                <w:sz w:val="16"/>
                <w:szCs w:val="16"/>
              </w:rPr>
            </w:pPr>
          </w:p>
        </w:tc>
      </w:tr>
      <w:tr w:rsidR="0046675C" w:rsidRPr="0004084B" w14:paraId="320F9719" w14:textId="77777777" w:rsidTr="009B4C2D">
        <w:tc>
          <w:tcPr>
            <w:tcW w:w="8760" w:type="dxa"/>
            <w:gridSpan w:val="7"/>
            <w:tcBorders>
              <w:top w:val="single" w:sz="4" w:space="0" w:color="auto"/>
              <w:left w:val="single" w:sz="4" w:space="0" w:color="auto"/>
              <w:bottom w:val="single" w:sz="4" w:space="0" w:color="auto"/>
              <w:right w:val="single" w:sz="4" w:space="0" w:color="auto"/>
            </w:tcBorders>
          </w:tcPr>
          <w:p w14:paraId="5201E78F" w14:textId="77777777" w:rsidR="0046675C" w:rsidRPr="0004084B" w:rsidRDefault="0046675C" w:rsidP="009B4C2D">
            <w:pPr>
              <w:numPr>
                <w:ilvl w:val="0"/>
                <w:numId w:val="12"/>
              </w:numPr>
              <w:spacing w:line="240" w:lineRule="auto"/>
              <w:jc w:val="center"/>
              <w:rPr>
                <w:rFonts w:ascii="Verdana" w:hAnsi="Verdana" w:cs="Arial"/>
                <w:b/>
                <w:noProof/>
                <w:sz w:val="16"/>
                <w:szCs w:val="16"/>
              </w:rPr>
            </w:pPr>
            <w:r w:rsidRPr="0004084B">
              <w:rPr>
                <w:rFonts w:ascii="Verdana" w:hAnsi="Verdana" w:cs="Arial"/>
                <w:b/>
                <w:noProof/>
                <w:sz w:val="16"/>
                <w:szCs w:val="16"/>
              </w:rPr>
              <w:t>Ετήσιο Κόστος για τον Επόπτη Καθαριότητας</w:t>
            </w:r>
          </w:p>
          <w:p w14:paraId="2E1D388F" w14:textId="77777777" w:rsidR="0046675C" w:rsidRPr="0004084B" w:rsidRDefault="0046675C" w:rsidP="009B4C2D">
            <w:pPr>
              <w:jc w:val="center"/>
              <w:rPr>
                <w:rFonts w:ascii="Verdana" w:hAnsi="Verdana" w:cs="Arial"/>
                <w:b/>
                <w:noProof/>
                <w:sz w:val="16"/>
                <w:szCs w:val="16"/>
              </w:rPr>
            </w:pPr>
          </w:p>
        </w:tc>
      </w:tr>
      <w:tr w:rsidR="0046675C" w:rsidRPr="0004084B" w14:paraId="77B8B10D" w14:textId="77777777" w:rsidTr="009B4C2D">
        <w:tc>
          <w:tcPr>
            <w:tcW w:w="1948" w:type="dxa"/>
            <w:tcBorders>
              <w:top w:val="single" w:sz="4" w:space="0" w:color="auto"/>
              <w:left w:val="single" w:sz="4" w:space="0" w:color="auto"/>
              <w:bottom w:val="single" w:sz="4" w:space="0" w:color="auto"/>
              <w:right w:val="single" w:sz="4" w:space="0" w:color="auto"/>
            </w:tcBorders>
          </w:tcPr>
          <w:p w14:paraId="1B24690F"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Περιγραφή</w:t>
            </w:r>
          </w:p>
        </w:tc>
        <w:tc>
          <w:tcPr>
            <w:tcW w:w="1587" w:type="dxa"/>
            <w:gridSpan w:val="2"/>
            <w:tcBorders>
              <w:top w:val="single" w:sz="4" w:space="0" w:color="auto"/>
              <w:left w:val="single" w:sz="4" w:space="0" w:color="auto"/>
              <w:bottom w:val="single" w:sz="4" w:space="0" w:color="auto"/>
              <w:right w:val="single" w:sz="4" w:space="0" w:color="auto"/>
            </w:tcBorders>
          </w:tcPr>
          <w:p w14:paraId="5EDF2928"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Μηνιαίος μισθός (</w:t>
            </w:r>
            <w:r w:rsidRPr="0004084B">
              <w:rPr>
                <w:rFonts w:ascii="Verdana" w:hAnsi="Verdana" w:cs="Arial"/>
                <w:bCs/>
                <w:sz w:val="16"/>
                <w:szCs w:val="16"/>
                <w:shd w:val="clear" w:color="auto" w:fill="FFFFFF"/>
              </w:rPr>
              <w:t>€ / Μήνα)</w:t>
            </w:r>
          </w:p>
        </w:tc>
        <w:tc>
          <w:tcPr>
            <w:tcW w:w="1682" w:type="dxa"/>
            <w:gridSpan w:val="2"/>
            <w:tcBorders>
              <w:top w:val="single" w:sz="4" w:space="0" w:color="auto"/>
              <w:left w:val="single" w:sz="4" w:space="0" w:color="auto"/>
              <w:bottom w:val="single" w:sz="4" w:space="0" w:color="auto"/>
              <w:right w:val="single" w:sz="4" w:space="0" w:color="auto"/>
            </w:tcBorders>
          </w:tcPr>
          <w:p w14:paraId="323AD307"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Αριθμός εργαζομένων</w:t>
            </w:r>
          </w:p>
        </w:tc>
        <w:tc>
          <w:tcPr>
            <w:tcW w:w="1695" w:type="dxa"/>
            <w:tcBorders>
              <w:top w:val="single" w:sz="4" w:space="0" w:color="auto"/>
              <w:left w:val="single" w:sz="4" w:space="0" w:color="auto"/>
              <w:bottom w:val="single" w:sz="4" w:space="0" w:color="auto"/>
              <w:right w:val="single" w:sz="4" w:space="0" w:color="auto"/>
            </w:tcBorders>
          </w:tcPr>
          <w:p w14:paraId="15BE71D0"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Μήνες εργασίας προσωπικού</w:t>
            </w:r>
          </w:p>
        </w:tc>
        <w:tc>
          <w:tcPr>
            <w:tcW w:w="1848" w:type="dxa"/>
            <w:tcBorders>
              <w:top w:val="single" w:sz="4" w:space="0" w:color="auto"/>
              <w:left w:val="single" w:sz="4" w:space="0" w:color="auto"/>
              <w:bottom w:val="single" w:sz="4" w:space="0" w:color="auto"/>
              <w:right w:val="single" w:sz="4" w:space="0" w:color="auto"/>
            </w:tcBorders>
          </w:tcPr>
          <w:p w14:paraId="4620E9DE"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Συνολικό κόστος</w:t>
            </w:r>
          </w:p>
        </w:tc>
      </w:tr>
      <w:tr w:rsidR="0046675C" w:rsidRPr="0004084B" w14:paraId="3C643DFA" w14:textId="77777777" w:rsidTr="009B4C2D">
        <w:tc>
          <w:tcPr>
            <w:tcW w:w="8760" w:type="dxa"/>
            <w:gridSpan w:val="7"/>
            <w:tcBorders>
              <w:top w:val="single" w:sz="4" w:space="0" w:color="auto"/>
              <w:left w:val="single" w:sz="4" w:space="0" w:color="auto"/>
              <w:bottom w:val="single" w:sz="4" w:space="0" w:color="auto"/>
              <w:right w:val="single" w:sz="4" w:space="0" w:color="auto"/>
            </w:tcBorders>
          </w:tcPr>
          <w:p w14:paraId="036D43E6" w14:textId="77777777" w:rsidR="0046675C" w:rsidRPr="0004084B" w:rsidRDefault="0046675C" w:rsidP="009B4C2D">
            <w:pPr>
              <w:jc w:val="center"/>
              <w:rPr>
                <w:rFonts w:ascii="Verdana" w:hAnsi="Verdana" w:cs="Arial"/>
                <w:b/>
                <w:noProof/>
                <w:sz w:val="16"/>
                <w:szCs w:val="16"/>
              </w:rPr>
            </w:pPr>
          </w:p>
          <w:p w14:paraId="11D291EB"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ΑΠΟ 1</w:t>
            </w:r>
            <w:r w:rsidRPr="0004084B">
              <w:rPr>
                <w:rFonts w:ascii="Verdana" w:hAnsi="Verdana" w:cs="Arial"/>
                <w:b/>
                <w:noProof/>
                <w:sz w:val="16"/>
                <w:szCs w:val="16"/>
                <w:vertAlign w:val="superscript"/>
              </w:rPr>
              <w:t>η</w:t>
            </w:r>
            <w:r w:rsidRPr="0004084B">
              <w:rPr>
                <w:rFonts w:ascii="Verdana" w:hAnsi="Verdana" w:cs="Arial"/>
                <w:b/>
                <w:noProof/>
                <w:sz w:val="16"/>
                <w:szCs w:val="16"/>
              </w:rPr>
              <w:t xml:space="preserve"> Ιανουαρίου μέχρι 31 Δεκεμβρίου</w:t>
            </w:r>
          </w:p>
          <w:p w14:paraId="5634A329" w14:textId="77777777" w:rsidR="0046675C" w:rsidRPr="0004084B" w:rsidRDefault="0046675C" w:rsidP="009B4C2D">
            <w:pPr>
              <w:jc w:val="center"/>
              <w:rPr>
                <w:rFonts w:ascii="Verdana" w:hAnsi="Verdana" w:cs="Arial"/>
                <w:b/>
                <w:noProof/>
                <w:sz w:val="16"/>
                <w:szCs w:val="16"/>
              </w:rPr>
            </w:pPr>
          </w:p>
        </w:tc>
      </w:tr>
      <w:tr w:rsidR="0046675C" w:rsidRPr="0004084B" w14:paraId="076DF601" w14:textId="77777777" w:rsidTr="009B4C2D">
        <w:tc>
          <w:tcPr>
            <w:tcW w:w="1948" w:type="dxa"/>
            <w:tcBorders>
              <w:top w:val="single" w:sz="4" w:space="0" w:color="auto"/>
              <w:left w:val="single" w:sz="4" w:space="0" w:color="auto"/>
              <w:bottom w:val="single" w:sz="4" w:space="0" w:color="auto"/>
              <w:right w:val="single" w:sz="4" w:space="0" w:color="auto"/>
            </w:tcBorders>
          </w:tcPr>
          <w:p w14:paraId="6CAA70BE"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ΕΠΟΠΤΗΣ ΕΡΓΑΣΙΑΣ</w:t>
            </w:r>
          </w:p>
          <w:p w14:paraId="61B40974" w14:textId="77777777" w:rsidR="0046675C" w:rsidRPr="0004084B" w:rsidRDefault="0046675C" w:rsidP="009B4C2D">
            <w:pPr>
              <w:jc w:val="center"/>
              <w:rPr>
                <w:rFonts w:ascii="Verdana" w:hAnsi="Verdana" w:cs="Arial"/>
                <w:noProof/>
                <w:sz w:val="16"/>
                <w:szCs w:val="16"/>
              </w:rPr>
            </w:pPr>
          </w:p>
        </w:tc>
        <w:tc>
          <w:tcPr>
            <w:tcW w:w="1549" w:type="dxa"/>
            <w:tcBorders>
              <w:top w:val="single" w:sz="4" w:space="0" w:color="auto"/>
              <w:left w:val="single" w:sz="4" w:space="0" w:color="auto"/>
              <w:bottom w:val="single" w:sz="4" w:space="0" w:color="auto"/>
              <w:right w:val="single" w:sz="4" w:space="0" w:color="auto"/>
            </w:tcBorders>
          </w:tcPr>
          <w:p w14:paraId="52DB9EA7" w14:textId="77777777" w:rsidR="0046675C" w:rsidRPr="0004084B" w:rsidRDefault="0046675C" w:rsidP="009B4C2D">
            <w:pPr>
              <w:tabs>
                <w:tab w:val="left" w:pos="1275"/>
              </w:tabs>
              <w:jc w:val="center"/>
              <w:rPr>
                <w:rFonts w:ascii="Verdana" w:hAnsi="Verdana" w:cs="Arial"/>
                <w:noProof/>
                <w:sz w:val="16"/>
                <w:szCs w:val="16"/>
              </w:rPr>
            </w:pPr>
            <w:r w:rsidRPr="0004084B">
              <w:rPr>
                <w:rFonts w:ascii="Verdana" w:hAnsi="Verdana" w:cs="Arial"/>
                <w:noProof/>
                <w:sz w:val="16"/>
                <w:szCs w:val="16"/>
              </w:rPr>
              <w:t>1.408,96 € ανα  Μήνα</w:t>
            </w:r>
          </w:p>
        </w:tc>
        <w:tc>
          <w:tcPr>
            <w:tcW w:w="1710" w:type="dxa"/>
            <w:gridSpan w:val="2"/>
            <w:tcBorders>
              <w:top w:val="single" w:sz="4" w:space="0" w:color="auto"/>
              <w:left w:val="single" w:sz="4" w:space="0" w:color="auto"/>
              <w:bottom w:val="single" w:sz="4" w:space="0" w:color="auto"/>
              <w:right w:val="single" w:sz="4" w:space="0" w:color="auto"/>
            </w:tcBorders>
          </w:tcPr>
          <w:p w14:paraId="4E623BA4" w14:textId="77777777" w:rsidR="0046675C" w:rsidRPr="0004084B" w:rsidRDefault="0046675C" w:rsidP="009B4C2D">
            <w:pPr>
              <w:jc w:val="center"/>
              <w:rPr>
                <w:rFonts w:ascii="Verdana" w:hAnsi="Verdana" w:cs="Arial"/>
                <w:noProof/>
                <w:sz w:val="16"/>
                <w:szCs w:val="16"/>
              </w:rPr>
            </w:pPr>
          </w:p>
          <w:p w14:paraId="2996EDA7"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w:t>
            </w:r>
          </w:p>
        </w:tc>
        <w:tc>
          <w:tcPr>
            <w:tcW w:w="1705" w:type="dxa"/>
            <w:gridSpan w:val="2"/>
            <w:tcBorders>
              <w:top w:val="single" w:sz="4" w:space="0" w:color="auto"/>
              <w:left w:val="single" w:sz="4" w:space="0" w:color="auto"/>
              <w:bottom w:val="single" w:sz="4" w:space="0" w:color="auto"/>
              <w:right w:val="single" w:sz="4" w:space="0" w:color="auto"/>
            </w:tcBorders>
          </w:tcPr>
          <w:p w14:paraId="1E27E8CD" w14:textId="77777777" w:rsidR="0046675C" w:rsidRPr="0004084B" w:rsidRDefault="0046675C" w:rsidP="009B4C2D">
            <w:pPr>
              <w:jc w:val="center"/>
              <w:rPr>
                <w:rFonts w:ascii="Verdana" w:hAnsi="Verdana" w:cs="Arial"/>
                <w:noProof/>
                <w:sz w:val="16"/>
                <w:szCs w:val="16"/>
              </w:rPr>
            </w:pPr>
          </w:p>
          <w:p w14:paraId="7C1ABEBC" w14:textId="77777777" w:rsidR="0046675C" w:rsidRPr="0004084B" w:rsidRDefault="0046675C" w:rsidP="009B4C2D">
            <w:pPr>
              <w:jc w:val="center"/>
              <w:rPr>
                <w:rFonts w:ascii="Verdana" w:hAnsi="Verdana" w:cs="Arial"/>
                <w:noProof/>
                <w:sz w:val="16"/>
                <w:szCs w:val="16"/>
              </w:rPr>
            </w:pPr>
            <w:r w:rsidRPr="0004084B">
              <w:rPr>
                <w:rFonts w:ascii="Verdana" w:hAnsi="Verdana" w:cs="Arial"/>
                <w:noProof/>
                <w:sz w:val="16"/>
                <w:szCs w:val="16"/>
              </w:rPr>
              <w:t>12</w:t>
            </w:r>
          </w:p>
          <w:p w14:paraId="29143054" w14:textId="77777777" w:rsidR="0046675C" w:rsidRPr="0004084B" w:rsidRDefault="0046675C" w:rsidP="009B4C2D">
            <w:pPr>
              <w:jc w:val="center"/>
              <w:rPr>
                <w:rFonts w:ascii="Verdana" w:hAnsi="Verdana" w:cs="Arial"/>
                <w:noProof/>
                <w:sz w:val="16"/>
                <w:szCs w:val="16"/>
              </w:rPr>
            </w:pPr>
          </w:p>
        </w:tc>
        <w:tc>
          <w:tcPr>
            <w:tcW w:w="1848" w:type="dxa"/>
            <w:tcBorders>
              <w:top w:val="single" w:sz="4" w:space="0" w:color="auto"/>
              <w:left w:val="single" w:sz="4" w:space="0" w:color="auto"/>
              <w:bottom w:val="single" w:sz="4" w:space="0" w:color="auto"/>
              <w:right w:val="single" w:sz="4" w:space="0" w:color="auto"/>
            </w:tcBorders>
          </w:tcPr>
          <w:p w14:paraId="068ECE13" w14:textId="77777777" w:rsidR="0046675C" w:rsidRPr="0004084B" w:rsidRDefault="0046675C" w:rsidP="009B4C2D">
            <w:pPr>
              <w:jc w:val="center"/>
              <w:rPr>
                <w:rFonts w:ascii="Verdana" w:hAnsi="Verdana" w:cs="Arial"/>
                <w:noProof/>
                <w:sz w:val="16"/>
                <w:szCs w:val="16"/>
              </w:rPr>
            </w:pPr>
          </w:p>
          <w:p w14:paraId="2F84744A"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16.90</w:t>
            </w:r>
            <w:r w:rsidRPr="0004084B">
              <w:rPr>
                <w:rFonts w:ascii="Verdana" w:hAnsi="Verdana" w:cs="Arial"/>
                <w:b/>
                <w:noProof/>
                <w:sz w:val="16"/>
                <w:szCs w:val="16"/>
                <w:lang w:val="en-US"/>
              </w:rPr>
              <w:t>7</w:t>
            </w:r>
            <w:r w:rsidRPr="0004084B">
              <w:rPr>
                <w:rFonts w:ascii="Verdana" w:hAnsi="Verdana" w:cs="Arial"/>
                <w:b/>
                <w:noProof/>
                <w:sz w:val="16"/>
                <w:szCs w:val="16"/>
              </w:rPr>
              <w:t>,52 €</w:t>
            </w:r>
          </w:p>
        </w:tc>
      </w:tr>
    </w:tbl>
    <w:p w14:paraId="208343E8" w14:textId="77777777" w:rsidR="0046675C" w:rsidRPr="0004084B" w:rsidRDefault="0046675C" w:rsidP="0046675C">
      <w:pPr>
        <w:rPr>
          <w:rFonts w:ascii="Verdana" w:hAnsi="Verdana" w:cstheme="minorHAnsi"/>
          <w:b/>
          <w:noProof/>
          <w:sz w:val="16"/>
          <w:szCs w:val="16"/>
        </w:rPr>
      </w:pPr>
    </w:p>
    <w:p w14:paraId="66D0CFF4" w14:textId="77777777" w:rsidR="0046675C" w:rsidRPr="00562935" w:rsidRDefault="0046675C" w:rsidP="0046675C">
      <w:pPr>
        <w:numPr>
          <w:ilvl w:val="0"/>
          <w:numId w:val="21"/>
        </w:numPr>
        <w:rPr>
          <w:rFonts w:ascii="Verdana" w:hAnsi="Verdana" w:cstheme="minorHAnsi"/>
          <w:b/>
          <w:noProof/>
          <w:sz w:val="18"/>
          <w:szCs w:val="18"/>
        </w:rPr>
      </w:pPr>
      <w:r w:rsidRPr="00562935">
        <w:rPr>
          <w:rFonts w:ascii="Verdana" w:hAnsi="Verdana" w:cstheme="minorHAnsi"/>
          <w:b/>
          <w:noProof/>
          <w:sz w:val="18"/>
          <w:szCs w:val="18"/>
        </w:rPr>
        <w:t>Κόστος μηχανολογικού εξοπλισμού</w:t>
      </w:r>
    </w:p>
    <w:p w14:paraId="73C6B814" w14:textId="77777777" w:rsidR="0046675C" w:rsidRPr="00562935" w:rsidRDefault="0046675C" w:rsidP="0046675C">
      <w:pPr>
        <w:jc w:val="both"/>
        <w:rPr>
          <w:rFonts w:ascii="Verdana" w:hAnsi="Verdana" w:cstheme="minorHAnsi"/>
          <w:noProof/>
          <w:sz w:val="18"/>
          <w:szCs w:val="18"/>
        </w:rPr>
      </w:pPr>
      <w:r w:rsidRPr="00562935">
        <w:rPr>
          <w:rFonts w:ascii="Verdana" w:hAnsi="Verdana" w:cstheme="minorHAnsi"/>
          <w:noProof/>
          <w:sz w:val="18"/>
          <w:szCs w:val="18"/>
        </w:rPr>
        <w:t>Οι βασικές παράμετροι που διαμορφώνουν το κόστος  του εξοπλισμού αφορούν στο κόστος κτήσης και στο κόστος λειτουργίας με το τελευταίο να αναλύεται περαιτέρω σε κόστος συντήρησης, σε κόστος καυσίμων και λοιπά κόστη.</w:t>
      </w:r>
    </w:p>
    <w:p w14:paraId="2990BB72" w14:textId="77777777" w:rsidR="0046675C" w:rsidRPr="00562935" w:rsidRDefault="0046675C" w:rsidP="0046675C">
      <w:pPr>
        <w:jc w:val="both"/>
        <w:rPr>
          <w:rFonts w:ascii="Verdana" w:hAnsi="Verdana" w:cstheme="minorHAnsi"/>
          <w:b/>
          <w:noProof/>
          <w:sz w:val="18"/>
          <w:szCs w:val="18"/>
        </w:rPr>
      </w:pPr>
      <w:r w:rsidRPr="00562935">
        <w:rPr>
          <w:rFonts w:ascii="Verdana" w:hAnsi="Verdana" w:cstheme="minorHAnsi"/>
          <w:b/>
          <w:noProof/>
          <w:sz w:val="18"/>
          <w:szCs w:val="18"/>
        </w:rPr>
        <w:t>2.1. Κόστος κτήσης μηχανολογικού εξοπλισμού</w:t>
      </w:r>
    </w:p>
    <w:p w14:paraId="3073D8B6" w14:textId="77777777" w:rsidR="0046675C" w:rsidRPr="00562935" w:rsidRDefault="0046675C" w:rsidP="0046675C">
      <w:pPr>
        <w:jc w:val="both"/>
        <w:rPr>
          <w:rFonts w:ascii="Verdana" w:hAnsi="Verdana" w:cstheme="minorHAnsi"/>
          <w:noProof/>
          <w:sz w:val="18"/>
          <w:szCs w:val="18"/>
        </w:rPr>
      </w:pPr>
      <w:r w:rsidRPr="00562935">
        <w:rPr>
          <w:rFonts w:ascii="Verdana" w:hAnsi="Verdana" w:cstheme="minorHAnsi"/>
          <w:noProof/>
          <w:sz w:val="18"/>
          <w:szCs w:val="18"/>
        </w:rPr>
        <w:t>Στον Πίνακα 2.1.1 αναφέρεται ο κατάλογος του μηχανολογικού εξοπλισμού που θα πρέπει να χρησιμοποιηθεί για τις ανάγκες της σύμβασης με βάση την Ε.Σ.Υ.</w:t>
      </w:r>
    </w:p>
    <w:p w14:paraId="674D7EDA" w14:textId="77777777" w:rsidR="0046675C" w:rsidRPr="0004084B" w:rsidRDefault="0046675C" w:rsidP="0046675C">
      <w:pPr>
        <w:jc w:val="both"/>
        <w:rPr>
          <w:rFonts w:ascii="Verdana" w:hAnsi="Verdana" w:cstheme="minorHAnsi"/>
          <w:noProof/>
          <w:sz w:val="16"/>
          <w:szCs w:val="16"/>
          <w:lang w:val="en-US"/>
        </w:rPr>
      </w:pPr>
      <w:r w:rsidRPr="00562935">
        <w:rPr>
          <w:rFonts w:ascii="Verdana" w:hAnsi="Verdana" w:cstheme="minorHAnsi"/>
          <w:b/>
          <w:noProof/>
          <w:sz w:val="18"/>
          <w:szCs w:val="18"/>
        </w:rPr>
        <w:t xml:space="preserve">Πίνακας 2.1.1 </w:t>
      </w:r>
      <w:r w:rsidRPr="00562935">
        <w:rPr>
          <w:rFonts w:ascii="Verdana" w:hAnsi="Verdana" w:cstheme="minorHAnsi"/>
          <w:noProof/>
          <w:sz w:val="18"/>
          <w:szCs w:val="18"/>
        </w:rPr>
        <w:t>: Κατάλογος μηχανολογικού εξοπλισμού</w:t>
      </w:r>
    </w:p>
    <w:tbl>
      <w:tblPr>
        <w:tblW w:w="8758" w:type="dxa"/>
        <w:tblLook w:val="04A0" w:firstRow="1" w:lastRow="0" w:firstColumn="1" w:lastColumn="0" w:noHBand="0" w:noVBand="1"/>
      </w:tblPr>
      <w:tblGrid>
        <w:gridCol w:w="819"/>
        <w:gridCol w:w="4249"/>
        <w:gridCol w:w="1842"/>
        <w:gridCol w:w="1848"/>
      </w:tblGrid>
      <w:tr w:rsidR="0046675C" w:rsidRPr="0004084B" w14:paraId="3B7E012A" w14:textId="77777777" w:rsidTr="009B4C2D">
        <w:tc>
          <w:tcPr>
            <w:tcW w:w="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086F01" w14:textId="77777777" w:rsidR="0046675C" w:rsidRPr="0004084B" w:rsidRDefault="0046675C" w:rsidP="009B4C2D">
            <w:pPr>
              <w:jc w:val="both"/>
              <w:rPr>
                <w:rFonts w:ascii="Verdana" w:hAnsi="Verdana" w:cstheme="minorHAnsi"/>
                <w:b/>
                <w:noProof/>
                <w:sz w:val="16"/>
                <w:szCs w:val="16"/>
              </w:rPr>
            </w:pPr>
            <w:r w:rsidRPr="0004084B">
              <w:rPr>
                <w:rFonts w:ascii="Verdana" w:hAnsi="Verdana" w:cstheme="minorHAnsi"/>
                <w:b/>
                <w:noProof/>
                <w:sz w:val="16"/>
                <w:szCs w:val="16"/>
              </w:rPr>
              <w:t>Α/Α</w:t>
            </w:r>
          </w:p>
        </w:tc>
        <w:tc>
          <w:tcPr>
            <w:tcW w:w="4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972BDE" w14:textId="77777777" w:rsidR="0046675C" w:rsidRPr="0004084B" w:rsidRDefault="0046675C" w:rsidP="009B4C2D">
            <w:pPr>
              <w:jc w:val="both"/>
              <w:rPr>
                <w:rFonts w:ascii="Verdana" w:hAnsi="Verdana" w:cstheme="minorHAnsi"/>
                <w:b/>
                <w:noProof/>
                <w:sz w:val="16"/>
                <w:szCs w:val="16"/>
              </w:rPr>
            </w:pPr>
            <w:r w:rsidRPr="0004084B">
              <w:rPr>
                <w:rFonts w:ascii="Verdana" w:hAnsi="Verdana" w:cstheme="minorHAnsi"/>
                <w:b/>
                <w:noProof/>
                <w:sz w:val="16"/>
                <w:szCs w:val="16"/>
              </w:rPr>
              <w:t>ΠΕΡΙΓΡΑΦΗ ΕΞΟΠΛΙΣΜΟΥ</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7AA775"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ΚΑΤΗΓΟΡΙΑ ΜΕΣΟΥ*</w:t>
            </w:r>
          </w:p>
        </w:tc>
        <w:tc>
          <w:tcPr>
            <w:tcW w:w="18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771C1A"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ΑΡΙΘΜΟΣ ΜΕΣΩΝ ΣΕ ΕΤΗΣΙΑ ΒΑΣΗ</w:t>
            </w:r>
          </w:p>
        </w:tc>
      </w:tr>
      <w:tr w:rsidR="0046675C" w:rsidRPr="0004084B" w14:paraId="56285F6B" w14:textId="77777777" w:rsidTr="009B4C2D">
        <w:tc>
          <w:tcPr>
            <w:tcW w:w="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FF7B80" w14:textId="77777777" w:rsidR="0046675C" w:rsidRPr="0004084B" w:rsidRDefault="0046675C" w:rsidP="009B4C2D">
            <w:pPr>
              <w:rPr>
                <w:rFonts w:ascii="Verdana" w:hAnsi="Verdana" w:cstheme="minorHAnsi"/>
                <w:noProof/>
                <w:sz w:val="16"/>
                <w:szCs w:val="16"/>
              </w:rPr>
            </w:pPr>
            <w:r w:rsidRPr="0004084B">
              <w:rPr>
                <w:rFonts w:ascii="Verdana" w:hAnsi="Verdana" w:cstheme="minorHAnsi"/>
                <w:noProof/>
                <w:sz w:val="16"/>
                <w:szCs w:val="16"/>
              </w:rPr>
              <w:t>1</w:t>
            </w:r>
          </w:p>
        </w:tc>
        <w:tc>
          <w:tcPr>
            <w:tcW w:w="4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31D622" w14:textId="77777777" w:rsidR="0046675C" w:rsidRPr="0004084B" w:rsidRDefault="0046675C" w:rsidP="009B4C2D">
            <w:pPr>
              <w:rPr>
                <w:rFonts w:ascii="Verdana" w:hAnsi="Verdana" w:cstheme="minorHAnsi"/>
                <w:noProof/>
                <w:sz w:val="16"/>
                <w:szCs w:val="16"/>
                <w:lang w:val="en-US"/>
              </w:rPr>
            </w:pPr>
            <w:r w:rsidRPr="0004084B">
              <w:rPr>
                <w:rFonts w:ascii="Verdana" w:hAnsi="Verdana" w:cstheme="minorHAnsi"/>
                <w:noProof/>
                <w:sz w:val="16"/>
                <w:szCs w:val="16"/>
              </w:rPr>
              <w:t xml:space="preserve">Απορριμματοφόρο 16 </w:t>
            </w:r>
            <w:r w:rsidRPr="0004084B">
              <w:rPr>
                <w:rFonts w:ascii="Verdana" w:hAnsi="Verdana" w:cstheme="minorHAnsi"/>
                <w:noProof/>
                <w:sz w:val="16"/>
                <w:szCs w:val="16"/>
                <w:lang w:val="en-US"/>
              </w:rPr>
              <w:t>m3</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F0C146" w14:textId="77777777" w:rsidR="0046675C" w:rsidRPr="0004084B" w:rsidRDefault="0046675C" w:rsidP="009B4C2D">
            <w:pPr>
              <w:rPr>
                <w:rFonts w:ascii="Verdana" w:hAnsi="Verdana" w:cstheme="minorHAnsi"/>
                <w:noProof/>
                <w:sz w:val="16"/>
                <w:szCs w:val="16"/>
                <w:lang w:val="en-US"/>
              </w:rPr>
            </w:pPr>
            <w:r w:rsidRPr="0004084B">
              <w:rPr>
                <w:rFonts w:ascii="Verdana" w:hAnsi="Verdana" w:cstheme="minorHAnsi"/>
                <w:noProof/>
                <w:sz w:val="16"/>
                <w:szCs w:val="16"/>
                <w:lang w:val="en-US"/>
              </w:rPr>
              <w:t xml:space="preserve">      </w:t>
            </w:r>
            <w:r w:rsidRPr="0004084B">
              <w:rPr>
                <w:rFonts w:ascii="Verdana" w:hAnsi="Verdana" w:cstheme="minorHAnsi"/>
                <w:noProof/>
                <w:sz w:val="16"/>
                <w:szCs w:val="16"/>
              </w:rPr>
              <w:t xml:space="preserve"> </w:t>
            </w:r>
            <w:r w:rsidRPr="0004084B">
              <w:rPr>
                <w:rFonts w:ascii="Verdana" w:hAnsi="Verdana" w:cstheme="minorHAnsi"/>
                <w:noProof/>
                <w:sz w:val="16"/>
                <w:szCs w:val="16"/>
                <w:lang w:val="en-US"/>
              </w:rPr>
              <w:t xml:space="preserve"> I</w:t>
            </w:r>
          </w:p>
        </w:tc>
        <w:tc>
          <w:tcPr>
            <w:tcW w:w="18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337BFC" w14:textId="77777777" w:rsidR="0046675C" w:rsidRPr="0004084B" w:rsidRDefault="0046675C" w:rsidP="009B4C2D">
            <w:pPr>
              <w:jc w:val="center"/>
              <w:rPr>
                <w:rFonts w:ascii="Verdana" w:hAnsi="Verdana" w:cstheme="minorHAnsi"/>
                <w:noProof/>
                <w:sz w:val="16"/>
                <w:szCs w:val="16"/>
              </w:rPr>
            </w:pPr>
            <w:r w:rsidRPr="0004084B">
              <w:rPr>
                <w:rFonts w:ascii="Verdana" w:hAnsi="Verdana" w:cstheme="minorHAnsi"/>
                <w:noProof/>
                <w:sz w:val="16"/>
                <w:szCs w:val="16"/>
                <w:lang w:val="en-US"/>
              </w:rPr>
              <w:t>2</w:t>
            </w:r>
          </w:p>
        </w:tc>
      </w:tr>
      <w:tr w:rsidR="0046675C" w:rsidRPr="0004084B" w14:paraId="1C83C2E5" w14:textId="77777777" w:rsidTr="009B4C2D">
        <w:tc>
          <w:tcPr>
            <w:tcW w:w="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E162C9" w14:textId="77777777" w:rsidR="0046675C" w:rsidRPr="0004084B" w:rsidRDefault="0046675C" w:rsidP="009B4C2D">
            <w:pPr>
              <w:rPr>
                <w:rFonts w:ascii="Verdana" w:hAnsi="Verdana" w:cstheme="minorHAnsi"/>
                <w:noProof/>
                <w:sz w:val="16"/>
                <w:szCs w:val="16"/>
              </w:rPr>
            </w:pPr>
            <w:r w:rsidRPr="0004084B">
              <w:rPr>
                <w:rFonts w:ascii="Verdana" w:hAnsi="Verdana" w:cstheme="minorHAnsi"/>
                <w:noProof/>
                <w:sz w:val="16"/>
                <w:szCs w:val="16"/>
              </w:rPr>
              <w:t>2</w:t>
            </w:r>
          </w:p>
        </w:tc>
        <w:tc>
          <w:tcPr>
            <w:tcW w:w="4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97ADD6" w14:textId="77777777" w:rsidR="0046675C" w:rsidRPr="0004084B" w:rsidRDefault="0046675C" w:rsidP="009B4C2D">
            <w:pPr>
              <w:rPr>
                <w:rFonts w:ascii="Verdana" w:hAnsi="Verdana" w:cstheme="minorHAnsi"/>
                <w:noProof/>
                <w:sz w:val="16"/>
                <w:szCs w:val="16"/>
                <w:lang w:val="en-US"/>
              </w:rPr>
            </w:pPr>
            <w:r w:rsidRPr="0004084B">
              <w:rPr>
                <w:rFonts w:ascii="Verdana" w:hAnsi="Verdana" w:cstheme="minorHAnsi"/>
                <w:noProof/>
                <w:sz w:val="16"/>
                <w:szCs w:val="16"/>
              </w:rPr>
              <w:t xml:space="preserve">Πλυντήριο κάδων </w:t>
            </w:r>
            <w:r w:rsidRPr="0004084B">
              <w:rPr>
                <w:rFonts w:ascii="Verdana" w:hAnsi="Verdana" w:cstheme="minorHAnsi"/>
                <w:noProof/>
                <w:sz w:val="16"/>
                <w:szCs w:val="16"/>
                <w:lang w:val="en-US"/>
              </w:rPr>
              <w:t>7 m3</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F4A509" w14:textId="77777777" w:rsidR="0046675C" w:rsidRPr="0004084B" w:rsidRDefault="0046675C" w:rsidP="009B4C2D">
            <w:pPr>
              <w:rPr>
                <w:rFonts w:ascii="Verdana" w:hAnsi="Verdana" w:cstheme="minorHAnsi"/>
                <w:noProof/>
                <w:sz w:val="16"/>
                <w:szCs w:val="16"/>
                <w:lang w:val="en-US"/>
              </w:rPr>
            </w:pPr>
            <w:r>
              <w:rPr>
                <w:rFonts w:ascii="Verdana" w:hAnsi="Verdana" w:cstheme="minorHAnsi"/>
                <w:noProof/>
                <w:sz w:val="16"/>
                <w:szCs w:val="16"/>
              </w:rPr>
              <w:t xml:space="preserve">    </w:t>
            </w:r>
            <w:r w:rsidRPr="0004084B">
              <w:rPr>
                <w:rFonts w:ascii="Verdana" w:hAnsi="Verdana" w:cstheme="minorHAnsi"/>
                <w:noProof/>
                <w:sz w:val="16"/>
                <w:szCs w:val="16"/>
              </w:rPr>
              <w:t xml:space="preserve">      </w:t>
            </w:r>
            <w:r w:rsidRPr="0004084B">
              <w:rPr>
                <w:rFonts w:ascii="Verdana" w:hAnsi="Verdana" w:cstheme="minorHAnsi"/>
                <w:noProof/>
                <w:sz w:val="16"/>
                <w:szCs w:val="16"/>
                <w:lang w:val="en-US"/>
              </w:rPr>
              <w:t>I - II</w:t>
            </w:r>
          </w:p>
        </w:tc>
        <w:tc>
          <w:tcPr>
            <w:tcW w:w="18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6C303F" w14:textId="77777777" w:rsidR="0046675C" w:rsidRPr="0004084B" w:rsidRDefault="0046675C" w:rsidP="009B4C2D">
            <w:pPr>
              <w:jc w:val="center"/>
              <w:rPr>
                <w:rFonts w:ascii="Verdana" w:hAnsi="Verdana" w:cstheme="minorHAnsi"/>
                <w:noProof/>
                <w:sz w:val="16"/>
                <w:szCs w:val="16"/>
              </w:rPr>
            </w:pPr>
            <w:r w:rsidRPr="0004084B">
              <w:rPr>
                <w:rFonts w:ascii="Verdana" w:hAnsi="Verdana" w:cstheme="minorHAnsi"/>
                <w:noProof/>
                <w:sz w:val="16"/>
                <w:szCs w:val="16"/>
              </w:rPr>
              <w:t>1</w:t>
            </w:r>
          </w:p>
        </w:tc>
      </w:tr>
      <w:tr w:rsidR="0046675C" w:rsidRPr="0004084B" w14:paraId="7866E800" w14:textId="77777777" w:rsidTr="009B4C2D">
        <w:tc>
          <w:tcPr>
            <w:tcW w:w="820" w:type="dxa"/>
            <w:tcBorders>
              <w:top w:val="single" w:sz="4" w:space="0" w:color="000000" w:themeColor="text1"/>
              <w:left w:val="single" w:sz="4" w:space="0" w:color="000000" w:themeColor="text1"/>
              <w:bottom w:val="single" w:sz="4" w:space="0" w:color="auto"/>
              <w:right w:val="single" w:sz="4" w:space="0" w:color="auto"/>
            </w:tcBorders>
            <w:hideMark/>
          </w:tcPr>
          <w:p w14:paraId="05D89526" w14:textId="77777777" w:rsidR="0046675C" w:rsidRPr="0004084B" w:rsidRDefault="0046675C" w:rsidP="009B4C2D">
            <w:pPr>
              <w:rPr>
                <w:rFonts w:ascii="Verdana" w:hAnsi="Verdana" w:cstheme="minorHAnsi"/>
                <w:noProof/>
                <w:sz w:val="16"/>
                <w:szCs w:val="16"/>
              </w:rPr>
            </w:pPr>
            <w:r w:rsidRPr="0004084B">
              <w:rPr>
                <w:rFonts w:ascii="Verdana" w:hAnsi="Verdana" w:cstheme="minorHAnsi"/>
                <w:noProof/>
                <w:sz w:val="16"/>
                <w:szCs w:val="16"/>
              </w:rPr>
              <w:t>3</w:t>
            </w:r>
          </w:p>
        </w:tc>
        <w:tc>
          <w:tcPr>
            <w:tcW w:w="4250" w:type="dxa"/>
            <w:tcBorders>
              <w:top w:val="single" w:sz="4" w:space="0" w:color="000000" w:themeColor="text1"/>
              <w:left w:val="single" w:sz="4" w:space="0" w:color="auto"/>
              <w:bottom w:val="single" w:sz="4" w:space="0" w:color="auto"/>
              <w:right w:val="single" w:sz="4" w:space="0" w:color="000000" w:themeColor="text1"/>
            </w:tcBorders>
            <w:hideMark/>
          </w:tcPr>
          <w:p w14:paraId="60DE90FE" w14:textId="77777777" w:rsidR="0046675C" w:rsidRPr="0004084B" w:rsidRDefault="0046675C" w:rsidP="009B4C2D">
            <w:pPr>
              <w:rPr>
                <w:rFonts w:ascii="Verdana" w:hAnsi="Verdana" w:cstheme="minorHAnsi"/>
                <w:noProof/>
                <w:sz w:val="16"/>
                <w:szCs w:val="16"/>
                <w:lang w:val="en-US"/>
              </w:rPr>
            </w:pPr>
            <w:r w:rsidRPr="0004084B">
              <w:rPr>
                <w:rFonts w:ascii="Verdana" w:hAnsi="Verdana" w:cstheme="minorHAnsi"/>
                <w:noProof/>
                <w:sz w:val="16"/>
                <w:szCs w:val="16"/>
              </w:rPr>
              <w:t xml:space="preserve">Εφεδρικό απορριμματοφόρο </w:t>
            </w:r>
            <w:r w:rsidRPr="0004084B">
              <w:rPr>
                <w:rFonts w:ascii="Verdana" w:hAnsi="Verdana" w:cstheme="minorHAnsi"/>
                <w:noProof/>
                <w:sz w:val="16"/>
                <w:szCs w:val="16"/>
                <w:lang w:val="en-US"/>
              </w:rPr>
              <w:t>16 m3</w:t>
            </w:r>
          </w:p>
        </w:tc>
        <w:tc>
          <w:tcPr>
            <w:tcW w:w="1842" w:type="dxa"/>
            <w:tcBorders>
              <w:top w:val="single" w:sz="4" w:space="0" w:color="000000" w:themeColor="text1"/>
              <w:left w:val="single" w:sz="4" w:space="0" w:color="000000" w:themeColor="text1"/>
              <w:bottom w:val="single" w:sz="4" w:space="0" w:color="auto"/>
              <w:right w:val="single" w:sz="4" w:space="0" w:color="auto"/>
            </w:tcBorders>
            <w:hideMark/>
          </w:tcPr>
          <w:p w14:paraId="556D5755"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rPr>
              <w:t>εως</w:t>
            </w:r>
            <w:r w:rsidRPr="0004084B">
              <w:rPr>
                <w:rFonts w:ascii="Verdana" w:hAnsi="Verdana" w:cstheme="minorHAnsi"/>
                <w:noProof/>
                <w:sz w:val="16"/>
                <w:szCs w:val="16"/>
                <w:lang w:val="en-US"/>
              </w:rPr>
              <w:t xml:space="preserve"> III</w:t>
            </w:r>
          </w:p>
        </w:tc>
        <w:tc>
          <w:tcPr>
            <w:tcW w:w="1846" w:type="dxa"/>
            <w:tcBorders>
              <w:top w:val="single" w:sz="4" w:space="0" w:color="000000" w:themeColor="text1"/>
              <w:left w:val="single" w:sz="4" w:space="0" w:color="auto"/>
              <w:bottom w:val="single" w:sz="4" w:space="0" w:color="auto"/>
              <w:right w:val="single" w:sz="4" w:space="0" w:color="000000" w:themeColor="text1"/>
            </w:tcBorders>
            <w:hideMark/>
          </w:tcPr>
          <w:p w14:paraId="5EBC49C5" w14:textId="77777777" w:rsidR="0046675C" w:rsidRPr="0004084B" w:rsidRDefault="0046675C" w:rsidP="009B4C2D">
            <w:pPr>
              <w:jc w:val="center"/>
              <w:rPr>
                <w:rFonts w:ascii="Verdana" w:hAnsi="Verdana" w:cstheme="minorHAnsi"/>
                <w:noProof/>
                <w:sz w:val="16"/>
                <w:szCs w:val="16"/>
              </w:rPr>
            </w:pPr>
            <w:r w:rsidRPr="0004084B">
              <w:rPr>
                <w:rFonts w:ascii="Verdana" w:hAnsi="Verdana" w:cstheme="minorHAnsi"/>
                <w:noProof/>
                <w:sz w:val="16"/>
                <w:szCs w:val="16"/>
              </w:rPr>
              <w:t>2</w:t>
            </w:r>
          </w:p>
        </w:tc>
      </w:tr>
      <w:tr w:rsidR="0046675C" w:rsidRPr="0004084B" w14:paraId="24D4B4F2" w14:textId="77777777" w:rsidTr="009B4C2D">
        <w:tblPrEx>
          <w:tblLook w:val="0000" w:firstRow="0" w:lastRow="0" w:firstColumn="0" w:lastColumn="0" w:noHBand="0" w:noVBand="0"/>
        </w:tblPrEx>
        <w:trPr>
          <w:trHeight w:val="360"/>
        </w:trPr>
        <w:tc>
          <w:tcPr>
            <w:tcW w:w="820" w:type="dxa"/>
            <w:tcBorders>
              <w:top w:val="single" w:sz="4" w:space="0" w:color="auto"/>
              <w:left w:val="single" w:sz="4" w:space="0" w:color="auto"/>
              <w:bottom w:val="single" w:sz="4" w:space="0" w:color="auto"/>
              <w:right w:val="single" w:sz="4" w:space="0" w:color="auto"/>
            </w:tcBorders>
          </w:tcPr>
          <w:p w14:paraId="1EDF353F" w14:textId="77777777" w:rsidR="0046675C" w:rsidRPr="0004084B" w:rsidRDefault="0046675C" w:rsidP="009B4C2D">
            <w:pPr>
              <w:jc w:val="both"/>
              <w:rPr>
                <w:rFonts w:ascii="Verdana" w:hAnsi="Verdana" w:cstheme="minorHAnsi"/>
                <w:noProof/>
                <w:sz w:val="16"/>
                <w:szCs w:val="16"/>
              </w:rPr>
            </w:pPr>
            <w:r w:rsidRPr="0004084B">
              <w:rPr>
                <w:rFonts w:ascii="Verdana" w:hAnsi="Verdana" w:cstheme="minorHAnsi"/>
                <w:noProof/>
                <w:sz w:val="16"/>
                <w:szCs w:val="16"/>
              </w:rPr>
              <w:t>4</w:t>
            </w:r>
          </w:p>
        </w:tc>
        <w:tc>
          <w:tcPr>
            <w:tcW w:w="4250" w:type="dxa"/>
            <w:tcBorders>
              <w:top w:val="single" w:sz="4" w:space="0" w:color="auto"/>
              <w:left w:val="single" w:sz="4" w:space="0" w:color="auto"/>
              <w:bottom w:val="single" w:sz="4" w:space="0" w:color="auto"/>
              <w:right w:val="single" w:sz="4" w:space="0" w:color="auto"/>
            </w:tcBorders>
          </w:tcPr>
          <w:p w14:paraId="740A856E" w14:textId="77777777" w:rsidR="0046675C" w:rsidRPr="0004084B" w:rsidRDefault="0046675C" w:rsidP="009B4C2D">
            <w:pPr>
              <w:ind w:left="108"/>
              <w:jc w:val="both"/>
              <w:rPr>
                <w:rFonts w:ascii="Verdana" w:hAnsi="Verdana" w:cstheme="minorHAnsi"/>
                <w:noProof/>
                <w:sz w:val="16"/>
                <w:szCs w:val="16"/>
                <w:lang w:val="en-US"/>
              </w:rPr>
            </w:pPr>
            <w:r w:rsidRPr="0004084B">
              <w:rPr>
                <w:rFonts w:ascii="Verdana" w:hAnsi="Verdana" w:cstheme="minorHAnsi"/>
                <w:noProof/>
                <w:sz w:val="16"/>
                <w:szCs w:val="16"/>
              </w:rPr>
              <w:t xml:space="preserve">Κλειστό όχημα - </w:t>
            </w:r>
            <w:r w:rsidRPr="0004084B">
              <w:rPr>
                <w:rFonts w:ascii="Verdana" w:hAnsi="Verdana" w:cstheme="minorHAnsi"/>
                <w:noProof/>
                <w:sz w:val="16"/>
                <w:szCs w:val="16"/>
                <w:lang w:val="en-US"/>
              </w:rPr>
              <w:t>VAN</w:t>
            </w:r>
          </w:p>
        </w:tc>
        <w:tc>
          <w:tcPr>
            <w:tcW w:w="1840" w:type="dxa"/>
            <w:tcBorders>
              <w:top w:val="single" w:sz="4" w:space="0" w:color="auto"/>
              <w:left w:val="single" w:sz="4" w:space="0" w:color="auto"/>
              <w:bottom w:val="single" w:sz="4" w:space="0" w:color="auto"/>
              <w:right w:val="single" w:sz="4" w:space="0" w:color="auto"/>
            </w:tcBorders>
          </w:tcPr>
          <w:p w14:paraId="52ADBB1B" w14:textId="77777777" w:rsidR="0046675C" w:rsidRPr="0004084B" w:rsidRDefault="0046675C" w:rsidP="009B4C2D">
            <w:pPr>
              <w:ind w:left="108"/>
              <w:rPr>
                <w:rFonts w:ascii="Verdana" w:hAnsi="Verdana" w:cstheme="minorHAnsi"/>
                <w:noProof/>
                <w:sz w:val="16"/>
                <w:szCs w:val="16"/>
                <w:lang w:val="en-US"/>
              </w:rPr>
            </w:pPr>
            <w:r w:rsidRPr="0004084B">
              <w:rPr>
                <w:rFonts w:ascii="Verdana" w:hAnsi="Verdana" w:cstheme="minorHAnsi"/>
                <w:noProof/>
                <w:sz w:val="16"/>
                <w:szCs w:val="16"/>
                <w:lang w:val="en-US"/>
              </w:rPr>
              <w:t xml:space="preserve">        </w:t>
            </w:r>
            <w:r w:rsidRPr="0004084B">
              <w:rPr>
                <w:rFonts w:ascii="Verdana" w:hAnsi="Verdana" w:cstheme="minorHAnsi"/>
                <w:noProof/>
                <w:sz w:val="16"/>
                <w:szCs w:val="16"/>
              </w:rPr>
              <w:t xml:space="preserve"> εως</w:t>
            </w:r>
            <w:r w:rsidRPr="0004084B">
              <w:rPr>
                <w:rFonts w:ascii="Verdana" w:hAnsi="Verdana" w:cstheme="minorHAnsi"/>
                <w:noProof/>
                <w:sz w:val="16"/>
                <w:szCs w:val="16"/>
                <w:lang w:val="en-US"/>
              </w:rPr>
              <w:t xml:space="preserve"> III</w:t>
            </w:r>
          </w:p>
        </w:tc>
        <w:tc>
          <w:tcPr>
            <w:tcW w:w="1848" w:type="dxa"/>
            <w:tcBorders>
              <w:top w:val="single" w:sz="4" w:space="0" w:color="auto"/>
              <w:left w:val="single" w:sz="4" w:space="0" w:color="auto"/>
              <w:bottom w:val="single" w:sz="4" w:space="0" w:color="auto"/>
              <w:right w:val="single" w:sz="4" w:space="0" w:color="auto"/>
            </w:tcBorders>
          </w:tcPr>
          <w:p w14:paraId="6DEFD53F" w14:textId="77777777" w:rsidR="0046675C" w:rsidRPr="0004084B" w:rsidRDefault="0046675C" w:rsidP="009B4C2D">
            <w:pPr>
              <w:ind w:left="108"/>
              <w:rPr>
                <w:rFonts w:ascii="Verdana" w:hAnsi="Verdana" w:cstheme="minorHAnsi"/>
                <w:noProof/>
                <w:sz w:val="16"/>
                <w:szCs w:val="16"/>
                <w:lang w:val="en-US"/>
              </w:rPr>
            </w:pPr>
            <w:r w:rsidRPr="0004084B">
              <w:rPr>
                <w:rFonts w:ascii="Verdana" w:hAnsi="Verdana" w:cstheme="minorHAnsi"/>
                <w:noProof/>
                <w:sz w:val="16"/>
                <w:szCs w:val="16"/>
                <w:lang w:val="en-US"/>
              </w:rPr>
              <w:t xml:space="preserve">       </w:t>
            </w:r>
            <w:r>
              <w:rPr>
                <w:rFonts w:ascii="Verdana" w:hAnsi="Verdana" w:cstheme="minorHAnsi"/>
                <w:noProof/>
                <w:sz w:val="16"/>
                <w:szCs w:val="16"/>
              </w:rPr>
              <w:t xml:space="preserve"> </w:t>
            </w:r>
            <w:r w:rsidRPr="0004084B">
              <w:rPr>
                <w:rFonts w:ascii="Verdana" w:hAnsi="Verdana" w:cstheme="minorHAnsi"/>
                <w:noProof/>
                <w:sz w:val="16"/>
                <w:szCs w:val="16"/>
                <w:lang w:val="en-US"/>
              </w:rPr>
              <w:t xml:space="preserve">    1</w:t>
            </w:r>
          </w:p>
        </w:tc>
      </w:tr>
    </w:tbl>
    <w:p w14:paraId="0F2E607D" w14:textId="77777777" w:rsidR="0046675C" w:rsidRPr="0004084B" w:rsidRDefault="0046675C" w:rsidP="0046675C">
      <w:pPr>
        <w:rPr>
          <w:rFonts w:ascii="Verdana" w:hAnsi="Verdana" w:cstheme="minorHAnsi"/>
          <w:noProof/>
          <w:sz w:val="16"/>
          <w:szCs w:val="16"/>
          <w:lang w:val="en-US"/>
        </w:rPr>
      </w:pPr>
    </w:p>
    <w:p w14:paraId="01385436" w14:textId="77777777" w:rsidR="0046675C" w:rsidRPr="00562935" w:rsidRDefault="0046675C" w:rsidP="0046675C">
      <w:pPr>
        <w:rPr>
          <w:rFonts w:ascii="Verdana" w:hAnsi="Verdana" w:cstheme="minorHAnsi"/>
          <w:noProof/>
          <w:sz w:val="18"/>
          <w:szCs w:val="18"/>
        </w:rPr>
      </w:pPr>
      <w:r w:rsidRPr="00562935">
        <w:rPr>
          <w:rFonts w:ascii="Verdana" w:hAnsi="Verdana" w:cstheme="minorHAnsi"/>
          <w:noProof/>
          <w:sz w:val="18"/>
          <w:szCs w:val="18"/>
        </w:rPr>
        <w:t>*Κατηγορίες μέσων :</w:t>
      </w:r>
    </w:p>
    <w:p w14:paraId="690342F4" w14:textId="77777777" w:rsidR="0046675C" w:rsidRPr="00562935" w:rsidRDefault="0046675C" w:rsidP="0046675C">
      <w:pPr>
        <w:rPr>
          <w:rFonts w:ascii="Verdana" w:hAnsi="Verdana" w:cstheme="minorHAnsi"/>
          <w:noProof/>
          <w:sz w:val="18"/>
          <w:szCs w:val="18"/>
        </w:rPr>
      </w:pPr>
      <w:r w:rsidRPr="00562935">
        <w:rPr>
          <w:rFonts w:ascii="Verdana" w:hAnsi="Verdana" w:cstheme="minorHAnsi"/>
          <w:noProof/>
          <w:sz w:val="18"/>
          <w:szCs w:val="18"/>
        </w:rPr>
        <w:t>Κατ.Ι. : κατηγορία εκπεμπόμενων ρύπων Ε</w:t>
      </w:r>
      <w:r w:rsidRPr="00562935">
        <w:rPr>
          <w:rFonts w:ascii="Verdana" w:hAnsi="Verdana" w:cstheme="minorHAnsi"/>
          <w:noProof/>
          <w:sz w:val="18"/>
          <w:szCs w:val="18"/>
          <w:lang w:val="en-US"/>
        </w:rPr>
        <w:t>uro</w:t>
      </w:r>
      <w:r w:rsidRPr="00562935">
        <w:rPr>
          <w:rFonts w:ascii="Verdana" w:hAnsi="Verdana" w:cstheme="minorHAnsi"/>
          <w:noProof/>
          <w:sz w:val="18"/>
          <w:szCs w:val="18"/>
        </w:rPr>
        <w:t xml:space="preserve"> </w:t>
      </w:r>
      <w:r w:rsidRPr="00562935">
        <w:rPr>
          <w:rFonts w:ascii="Verdana" w:hAnsi="Verdana" w:cstheme="minorHAnsi"/>
          <w:noProof/>
          <w:sz w:val="18"/>
          <w:szCs w:val="18"/>
          <w:lang w:val="en-US"/>
        </w:rPr>
        <w:t>VI</w:t>
      </w:r>
      <w:r w:rsidRPr="00562935">
        <w:rPr>
          <w:rFonts w:ascii="Verdana" w:hAnsi="Verdana" w:cstheme="minorHAnsi"/>
          <w:noProof/>
          <w:sz w:val="18"/>
          <w:szCs w:val="18"/>
        </w:rPr>
        <w:t xml:space="preserve"> (6)</w:t>
      </w:r>
    </w:p>
    <w:p w14:paraId="3D2C7258" w14:textId="77777777" w:rsidR="0046675C" w:rsidRPr="00562935" w:rsidRDefault="0046675C" w:rsidP="0046675C">
      <w:pPr>
        <w:rPr>
          <w:rFonts w:ascii="Verdana" w:hAnsi="Verdana" w:cstheme="minorHAnsi"/>
          <w:noProof/>
          <w:sz w:val="18"/>
          <w:szCs w:val="18"/>
        </w:rPr>
      </w:pPr>
      <w:r w:rsidRPr="00562935">
        <w:rPr>
          <w:rFonts w:ascii="Verdana" w:hAnsi="Verdana" w:cstheme="minorHAnsi"/>
          <w:noProof/>
          <w:sz w:val="18"/>
          <w:szCs w:val="18"/>
          <w:lang w:val="en-US"/>
        </w:rPr>
        <w:t>K</w:t>
      </w:r>
      <w:r w:rsidRPr="00562935">
        <w:rPr>
          <w:rFonts w:ascii="Verdana" w:hAnsi="Verdana" w:cstheme="minorHAnsi"/>
          <w:noProof/>
          <w:sz w:val="18"/>
          <w:szCs w:val="18"/>
        </w:rPr>
        <w:t>ατ. ΙΙ: κατηγορία εκπεμπόμενων ρύπων Ε</w:t>
      </w:r>
      <w:r w:rsidRPr="00562935">
        <w:rPr>
          <w:rFonts w:ascii="Verdana" w:hAnsi="Verdana" w:cstheme="minorHAnsi"/>
          <w:noProof/>
          <w:sz w:val="18"/>
          <w:szCs w:val="18"/>
          <w:lang w:val="en-US"/>
        </w:rPr>
        <w:t>uro</w:t>
      </w:r>
      <w:r w:rsidRPr="00562935">
        <w:rPr>
          <w:rFonts w:ascii="Verdana" w:hAnsi="Verdana" w:cstheme="minorHAnsi"/>
          <w:noProof/>
          <w:sz w:val="18"/>
          <w:szCs w:val="18"/>
        </w:rPr>
        <w:t xml:space="preserve"> </w:t>
      </w:r>
      <w:r w:rsidRPr="00562935">
        <w:rPr>
          <w:rFonts w:ascii="Verdana" w:hAnsi="Verdana" w:cstheme="minorHAnsi"/>
          <w:noProof/>
          <w:sz w:val="18"/>
          <w:szCs w:val="18"/>
          <w:lang w:val="en-US"/>
        </w:rPr>
        <w:t>V</w:t>
      </w:r>
      <w:r w:rsidRPr="00562935">
        <w:rPr>
          <w:rFonts w:ascii="Verdana" w:hAnsi="Verdana" w:cstheme="minorHAnsi"/>
          <w:noProof/>
          <w:sz w:val="18"/>
          <w:szCs w:val="18"/>
        </w:rPr>
        <w:t xml:space="preserve"> (5)</w:t>
      </w:r>
    </w:p>
    <w:p w14:paraId="6D2B67E4" w14:textId="77777777" w:rsidR="0046675C" w:rsidRPr="00562935" w:rsidRDefault="0046675C" w:rsidP="0046675C">
      <w:pPr>
        <w:rPr>
          <w:rFonts w:ascii="Verdana" w:hAnsi="Verdana" w:cstheme="minorHAnsi"/>
          <w:noProof/>
          <w:sz w:val="18"/>
          <w:szCs w:val="18"/>
        </w:rPr>
      </w:pPr>
      <w:r w:rsidRPr="00562935">
        <w:rPr>
          <w:rFonts w:ascii="Verdana" w:hAnsi="Verdana" w:cstheme="minorHAnsi"/>
          <w:noProof/>
          <w:sz w:val="18"/>
          <w:szCs w:val="18"/>
        </w:rPr>
        <w:t>Κατ.</w:t>
      </w:r>
      <w:r w:rsidRPr="00562935">
        <w:rPr>
          <w:rFonts w:ascii="Verdana" w:hAnsi="Verdana" w:cstheme="minorHAnsi"/>
          <w:noProof/>
          <w:sz w:val="18"/>
          <w:szCs w:val="18"/>
          <w:lang w:val="en-US"/>
        </w:rPr>
        <w:t>III</w:t>
      </w:r>
      <w:r w:rsidRPr="00562935">
        <w:rPr>
          <w:rFonts w:ascii="Verdana" w:hAnsi="Verdana" w:cstheme="minorHAnsi"/>
          <w:noProof/>
          <w:sz w:val="18"/>
          <w:szCs w:val="18"/>
        </w:rPr>
        <w:t>: επιθυμητή οποιαδήποτε κατηγορία εκπεμπόμενων ρύπων</w:t>
      </w:r>
    </w:p>
    <w:p w14:paraId="353D926F" w14:textId="77777777" w:rsidR="0046675C" w:rsidRPr="00562935" w:rsidRDefault="0046675C" w:rsidP="0046675C">
      <w:pPr>
        <w:jc w:val="both"/>
        <w:rPr>
          <w:rFonts w:ascii="Verdana" w:hAnsi="Verdana" w:cstheme="minorHAnsi"/>
          <w:noProof/>
          <w:sz w:val="18"/>
          <w:szCs w:val="18"/>
        </w:rPr>
      </w:pPr>
      <w:r w:rsidRPr="00562935">
        <w:rPr>
          <w:rFonts w:ascii="Verdana" w:hAnsi="Verdana" w:cstheme="minorHAnsi"/>
          <w:noProof/>
          <w:sz w:val="18"/>
          <w:szCs w:val="18"/>
        </w:rPr>
        <w:t>Η αναπόσβεστη αξία ισοκατανέμεται στα έτη της οικονομικής ζωής του οχήματος και κατά συνέπεια  ο συντελεστής ετήσιας απόσβεσης διαμορφώνεται σε ποσοστό 12,5%.</w:t>
      </w:r>
    </w:p>
    <w:p w14:paraId="162788DD" w14:textId="77777777" w:rsidR="0046675C" w:rsidRPr="00562935" w:rsidRDefault="0046675C" w:rsidP="0046675C">
      <w:pPr>
        <w:jc w:val="both"/>
        <w:rPr>
          <w:rFonts w:ascii="Verdana" w:hAnsi="Verdana" w:cstheme="minorHAnsi"/>
          <w:noProof/>
          <w:sz w:val="18"/>
          <w:szCs w:val="18"/>
        </w:rPr>
      </w:pPr>
      <w:r w:rsidRPr="00562935">
        <w:rPr>
          <w:rFonts w:ascii="Verdana" w:hAnsi="Verdana" w:cstheme="minorHAnsi"/>
          <w:noProof/>
          <w:sz w:val="18"/>
          <w:szCs w:val="18"/>
        </w:rPr>
        <w:t xml:space="preserve">Επιπλέον, εφαρμόζεται συντελεστής παλαιότητας κόστους αγοράς επί της τρέχουσας αξίας αγοράς του εξοπλισμού με τον οποίο λαμβάνεται  υπόψη το μειωμένο κόστος  αγοράς του αντίστοιχου  εξοπλισμού σε παρελθόντα χρόνο. Το </w:t>
      </w:r>
      <w:r w:rsidRPr="00562935">
        <w:rPr>
          <w:rFonts w:ascii="Verdana" w:hAnsi="Verdana" w:cstheme="minorHAnsi"/>
          <w:noProof/>
          <w:sz w:val="18"/>
          <w:szCs w:val="18"/>
        </w:rPr>
        <w:lastRenderedPageBreak/>
        <w:t>χρονικό ορόσημο για τον υπολογισμό των λειτουργικών αποσβέσεων αλλά και του ανωτέρω συντελεστή αποτελεί η ημερομηνία του διαγωνισμού, σε σχέση με την οποία υπολογίζονται οι παλαιότητες των μέσων. Ο συντελεστής παλαιότητας κόστους αγοράς λαμβάνει τις τιμές του Πίνακα 2.1.Α. Επιπλέον γίνεται η παραδοχή ότι χρονικά διαστήματα παλαιότητας μεγαλύτερα των 15 ημερολογιακών ημερών λογίζονται ως πλήρης μήνας. Ως παλαιότητες για τις ανάγκες των υπολογισμών της παρούσας μελέτης υιοθετούνται οι τιμές της στήλης  [6] του Πίνακα 2.1.2.</w:t>
      </w:r>
    </w:p>
    <w:p w14:paraId="05BA4647" w14:textId="77777777" w:rsidR="0046675C" w:rsidRPr="00562935" w:rsidRDefault="0046675C" w:rsidP="0046675C">
      <w:pPr>
        <w:jc w:val="both"/>
        <w:rPr>
          <w:rFonts w:ascii="Verdana" w:hAnsi="Verdana" w:cstheme="minorHAnsi"/>
          <w:noProof/>
          <w:sz w:val="18"/>
          <w:szCs w:val="18"/>
        </w:rPr>
      </w:pPr>
      <w:r w:rsidRPr="00562935">
        <w:rPr>
          <w:rFonts w:ascii="Verdana" w:hAnsi="Verdana" w:cstheme="minorHAnsi"/>
          <w:b/>
          <w:noProof/>
          <w:sz w:val="18"/>
          <w:szCs w:val="18"/>
        </w:rPr>
        <w:t xml:space="preserve">Πίνακας 2.1.Α : </w:t>
      </w:r>
      <w:r w:rsidRPr="00562935">
        <w:rPr>
          <w:rFonts w:ascii="Verdana" w:hAnsi="Verdana" w:cstheme="minorHAnsi"/>
          <w:noProof/>
          <w:sz w:val="18"/>
          <w:szCs w:val="18"/>
        </w:rPr>
        <w:t>Τιμές του συντελεστή παλαιότητας κόστους αγοράς μηχανολογικούεξοπλισμού</w:t>
      </w:r>
    </w:p>
    <w:p w14:paraId="5626C9EA" w14:textId="77777777" w:rsidR="0046675C" w:rsidRPr="0004084B" w:rsidRDefault="0046675C" w:rsidP="0046675C">
      <w:pPr>
        <w:jc w:val="both"/>
        <w:rPr>
          <w:rFonts w:ascii="Verdana" w:hAnsi="Verdana" w:cstheme="minorHAnsi"/>
          <w:noProof/>
          <w:sz w:val="16"/>
          <w:szCs w:val="16"/>
        </w:rPr>
      </w:pPr>
    </w:p>
    <w:tbl>
      <w:tblPr>
        <w:tblW w:w="0" w:type="auto"/>
        <w:tblInd w:w="600" w:type="dxa"/>
        <w:tblLook w:val="04A0" w:firstRow="1" w:lastRow="0" w:firstColumn="1" w:lastColumn="0" w:noHBand="0" w:noVBand="1"/>
      </w:tblPr>
      <w:tblGrid>
        <w:gridCol w:w="2618"/>
        <w:gridCol w:w="2612"/>
        <w:gridCol w:w="2692"/>
      </w:tblGrid>
      <w:tr w:rsidR="0046675C" w:rsidRPr="0004084B" w14:paraId="5DC6C581" w14:textId="77777777" w:rsidTr="009B4C2D">
        <w:tc>
          <w:tcPr>
            <w:tcW w:w="52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1CF1B9" w14:textId="77777777" w:rsidR="0046675C" w:rsidRPr="0004084B" w:rsidRDefault="0046675C" w:rsidP="009B4C2D">
            <w:pPr>
              <w:jc w:val="center"/>
              <w:rPr>
                <w:rFonts w:ascii="Verdana" w:hAnsi="Verdana" w:cs="Arial"/>
                <w:b/>
                <w:noProof/>
                <w:sz w:val="16"/>
                <w:szCs w:val="16"/>
              </w:rPr>
            </w:pPr>
          </w:p>
          <w:p w14:paraId="56720645"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ΠΑΛΑΙΟΤΗΤΑ ΜΕΣΟΥ (μήνες)</w:t>
            </w:r>
          </w:p>
          <w:p w14:paraId="6F676A84" w14:textId="77777777" w:rsidR="0046675C" w:rsidRPr="0004084B" w:rsidRDefault="0046675C" w:rsidP="009B4C2D">
            <w:pPr>
              <w:jc w:val="center"/>
              <w:rPr>
                <w:rFonts w:ascii="Verdana" w:hAnsi="Verdana" w:cs="Arial"/>
                <w:b/>
                <w:noProof/>
                <w:sz w:val="16"/>
                <w:szCs w:val="16"/>
              </w:rPr>
            </w:pP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6E47E8" w14:textId="77777777" w:rsidR="0046675C" w:rsidRPr="0004084B" w:rsidRDefault="0046675C" w:rsidP="009B4C2D">
            <w:pPr>
              <w:jc w:val="center"/>
              <w:rPr>
                <w:rFonts w:ascii="Verdana" w:hAnsi="Verdana" w:cs="Arial"/>
                <w:b/>
                <w:noProof/>
                <w:sz w:val="16"/>
                <w:szCs w:val="16"/>
              </w:rPr>
            </w:pPr>
          </w:p>
          <w:p w14:paraId="3AC97629"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ΣΥΝΤΕΛΕΣΤΗΣ ΠΑΛΑΙΟΤΗΤΑΣ</w:t>
            </w:r>
          </w:p>
        </w:tc>
      </w:tr>
      <w:tr w:rsidR="0046675C" w:rsidRPr="0004084B" w14:paraId="50835A0E" w14:textId="77777777" w:rsidTr="009B4C2D">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93D210"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ΑΠΟ</w:t>
            </w:r>
          </w:p>
          <w:p w14:paraId="1AEE6E61" w14:textId="77777777" w:rsidR="0046675C" w:rsidRPr="0004084B" w:rsidRDefault="0046675C" w:rsidP="009B4C2D">
            <w:pPr>
              <w:jc w:val="center"/>
              <w:rPr>
                <w:rFonts w:ascii="Verdana" w:hAnsi="Verdana" w:cs="Arial"/>
                <w:b/>
                <w:noProof/>
                <w:sz w:val="16"/>
                <w:szCs w:val="16"/>
              </w:rPr>
            </w:pPr>
          </w:p>
        </w:tc>
        <w:tc>
          <w:tcPr>
            <w:tcW w:w="26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0D4C6A"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ΕΩΣ</w:t>
            </w: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395BCB" w14:textId="77777777" w:rsidR="0046675C" w:rsidRPr="0004084B" w:rsidRDefault="0046675C" w:rsidP="009B4C2D">
            <w:pPr>
              <w:jc w:val="center"/>
              <w:rPr>
                <w:rFonts w:ascii="Verdana" w:hAnsi="Verdana" w:cs="Arial"/>
                <w:b/>
                <w:noProof/>
                <w:sz w:val="16"/>
                <w:szCs w:val="16"/>
              </w:rPr>
            </w:pPr>
          </w:p>
        </w:tc>
      </w:tr>
      <w:tr w:rsidR="0046675C" w:rsidRPr="0004084B" w14:paraId="122F5FEA" w14:textId="77777777" w:rsidTr="009B4C2D">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22A6B9"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0</w:t>
            </w:r>
          </w:p>
          <w:p w14:paraId="7E62E6AA" w14:textId="77777777" w:rsidR="0046675C" w:rsidRPr="0004084B" w:rsidRDefault="0046675C" w:rsidP="009B4C2D">
            <w:pPr>
              <w:jc w:val="center"/>
              <w:rPr>
                <w:rFonts w:ascii="Verdana" w:hAnsi="Verdana" w:cs="Arial"/>
                <w:b/>
                <w:noProof/>
                <w:sz w:val="16"/>
                <w:szCs w:val="16"/>
              </w:rPr>
            </w:pPr>
          </w:p>
        </w:tc>
        <w:tc>
          <w:tcPr>
            <w:tcW w:w="26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37F155"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60</w:t>
            </w: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32212D"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1,00</w:t>
            </w:r>
          </w:p>
        </w:tc>
      </w:tr>
      <w:tr w:rsidR="0046675C" w:rsidRPr="0004084B" w14:paraId="27947FF7" w14:textId="77777777" w:rsidTr="009B4C2D">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7F600F"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61</w:t>
            </w:r>
          </w:p>
          <w:p w14:paraId="3795074D" w14:textId="77777777" w:rsidR="0046675C" w:rsidRPr="0004084B" w:rsidRDefault="0046675C" w:rsidP="009B4C2D">
            <w:pPr>
              <w:jc w:val="center"/>
              <w:rPr>
                <w:rFonts w:ascii="Verdana" w:hAnsi="Verdana" w:cs="Arial"/>
                <w:b/>
                <w:noProof/>
                <w:sz w:val="16"/>
                <w:szCs w:val="16"/>
              </w:rPr>
            </w:pPr>
          </w:p>
        </w:tc>
        <w:tc>
          <w:tcPr>
            <w:tcW w:w="26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45E55E"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120</w:t>
            </w: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7D4387"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0,95</w:t>
            </w:r>
          </w:p>
        </w:tc>
      </w:tr>
      <w:tr w:rsidR="0046675C" w:rsidRPr="0004084B" w14:paraId="0848AF88" w14:textId="77777777" w:rsidTr="009B4C2D">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FDEC31"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121</w:t>
            </w:r>
          </w:p>
          <w:p w14:paraId="565AD5E3" w14:textId="77777777" w:rsidR="0046675C" w:rsidRPr="0004084B" w:rsidRDefault="0046675C" w:rsidP="009B4C2D">
            <w:pPr>
              <w:jc w:val="center"/>
              <w:rPr>
                <w:rFonts w:ascii="Verdana" w:hAnsi="Verdana" w:cs="Arial"/>
                <w:b/>
                <w:noProof/>
                <w:sz w:val="16"/>
                <w:szCs w:val="16"/>
              </w:rPr>
            </w:pPr>
          </w:p>
        </w:tc>
        <w:tc>
          <w:tcPr>
            <w:tcW w:w="26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CC473E"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w:t>
            </w: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D6174D" w14:textId="77777777" w:rsidR="0046675C" w:rsidRPr="0004084B" w:rsidRDefault="0046675C" w:rsidP="009B4C2D">
            <w:pPr>
              <w:jc w:val="center"/>
              <w:rPr>
                <w:rFonts w:ascii="Verdana" w:hAnsi="Verdana" w:cs="Arial"/>
                <w:b/>
                <w:noProof/>
                <w:sz w:val="16"/>
                <w:szCs w:val="16"/>
              </w:rPr>
            </w:pPr>
            <w:r w:rsidRPr="0004084B">
              <w:rPr>
                <w:rFonts w:ascii="Verdana" w:hAnsi="Verdana" w:cs="Arial"/>
                <w:b/>
                <w:noProof/>
                <w:sz w:val="16"/>
                <w:szCs w:val="16"/>
              </w:rPr>
              <w:t>0,90</w:t>
            </w:r>
          </w:p>
        </w:tc>
      </w:tr>
    </w:tbl>
    <w:p w14:paraId="67829D9D" w14:textId="77777777" w:rsidR="0046675C" w:rsidRPr="0004084B" w:rsidRDefault="0046675C" w:rsidP="0046675C">
      <w:pPr>
        <w:jc w:val="both"/>
        <w:rPr>
          <w:rFonts w:ascii="Verdana" w:hAnsi="Verdana" w:cs="Arial"/>
          <w:noProof/>
          <w:sz w:val="16"/>
          <w:szCs w:val="16"/>
        </w:rPr>
      </w:pPr>
    </w:p>
    <w:p w14:paraId="18E58C7E" w14:textId="77777777" w:rsidR="0046675C" w:rsidRPr="00562935" w:rsidRDefault="0046675C" w:rsidP="0046675C">
      <w:pPr>
        <w:jc w:val="both"/>
        <w:rPr>
          <w:rFonts w:ascii="Verdana" w:hAnsi="Verdana" w:cstheme="minorHAnsi"/>
          <w:noProof/>
          <w:sz w:val="18"/>
          <w:szCs w:val="18"/>
        </w:rPr>
      </w:pPr>
      <w:r w:rsidRPr="00562935">
        <w:rPr>
          <w:rFonts w:ascii="Verdana" w:hAnsi="Verdana" w:cstheme="minorHAnsi"/>
          <w:noProof/>
          <w:sz w:val="18"/>
          <w:szCs w:val="18"/>
        </w:rPr>
        <w:t>Με βάση τις ανωτέρω παραδοχές συντάχθηκε ο Πίνακας 2.1.2 στον οποίο υπολογίζονται οι μοναδιαίες λειτουργικές αποσβέσεις για καθένα μέσο του Πίνακα 2.1.1. Στους υπολογισμούς του Πίνακα λαμβάνεται μηδενική παλαιότητα μέσων (καινούρια μέσα) ώστε να καθοριστούν οι μέγιστες τιμές αποσβέσεων.</w:t>
      </w:r>
    </w:p>
    <w:p w14:paraId="394B8C4D" w14:textId="77777777" w:rsidR="0046675C" w:rsidRPr="00562935" w:rsidRDefault="0046675C" w:rsidP="0046675C">
      <w:pPr>
        <w:jc w:val="both"/>
        <w:rPr>
          <w:rFonts w:ascii="Verdana" w:hAnsi="Verdana" w:cstheme="minorHAnsi"/>
          <w:noProof/>
          <w:sz w:val="18"/>
          <w:szCs w:val="18"/>
        </w:rPr>
      </w:pPr>
      <w:r w:rsidRPr="00562935">
        <w:rPr>
          <w:rFonts w:ascii="Verdana" w:hAnsi="Verdana" w:cstheme="minorHAnsi"/>
          <w:noProof/>
          <w:sz w:val="18"/>
          <w:szCs w:val="18"/>
        </w:rPr>
        <w:t>Στην περίπτωση μέσων παλαιότητας άνω της δεκαετίας, ως αναπόσβεστη αξία λαμβάνεται η υπολειμματική αξία του μέσου όπως υπολογίζεται με τη μεθοδολογία του Πίνακα 2.1.2.</w:t>
      </w:r>
    </w:p>
    <w:p w14:paraId="2252273D" w14:textId="77777777" w:rsidR="0046675C" w:rsidRPr="00562935" w:rsidRDefault="0046675C" w:rsidP="0046675C">
      <w:pPr>
        <w:jc w:val="both"/>
        <w:rPr>
          <w:rFonts w:ascii="Verdana" w:hAnsi="Verdana" w:cstheme="minorHAnsi"/>
          <w:noProof/>
          <w:sz w:val="18"/>
          <w:szCs w:val="18"/>
        </w:rPr>
      </w:pPr>
      <w:r w:rsidRPr="00562935">
        <w:rPr>
          <w:rFonts w:ascii="Verdana" w:hAnsi="Verdana" w:cstheme="minorHAnsi"/>
          <w:noProof/>
          <w:sz w:val="18"/>
          <w:szCs w:val="18"/>
        </w:rPr>
        <w:t>Στον Πίνακα 2.1.3 υπολογίζονται οι λειτουργικές αποσβέσεις για το σύνολο του μηχανολογικού εξοπλισμού,συνδιάζοντας τα περιεχόμενα των Πινάκων 2.1.1 και 2.1.2.</w:t>
      </w:r>
    </w:p>
    <w:p w14:paraId="44B80AA7" w14:textId="77777777" w:rsidR="0046675C" w:rsidRPr="00562935" w:rsidRDefault="0046675C" w:rsidP="0046675C">
      <w:pPr>
        <w:jc w:val="both"/>
        <w:rPr>
          <w:rFonts w:ascii="Verdana" w:hAnsi="Verdana" w:cstheme="minorHAnsi"/>
          <w:noProof/>
          <w:sz w:val="18"/>
          <w:szCs w:val="18"/>
        </w:rPr>
      </w:pPr>
      <w:r w:rsidRPr="00562935">
        <w:rPr>
          <w:rFonts w:ascii="Verdana" w:hAnsi="Verdana" w:cstheme="minorHAnsi"/>
          <w:noProof/>
          <w:sz w:val="18"/>
          <w:szCs w:val="18"/>
        </w:rPr>
        <w:t>Για την εκτίμηση του συνολικού προϋπολογισμού, οι ετήσιες λειτουργικές αποσβέσεις ισοκατανέμονται στους 12 μήνες του έτους δεδομένου ότι τα μέσα διατίθενται για τις ανάγκες της σύμβασης καθ’ όλη τη διάρκεια του έτους, χωρίς να μπορεί ο ανάδοχος να τα χρησιμοποιήσει σε οποιαδήποτε άλλη εργασία, σύμφωνα με τις προβλέψεις της Ε.Σ.Υ.</w:t>
      </w:r>
    </w:p>
    <w:p w14:paraId="637D8B0C" w14:textId="77777777" w:rsidR="0046675C" w:rsidRPr="0004084B" w:rsidRDefault="0046675C" w:rsidP="0046675C">
      <w:pPr>
        <w:jc w:val="both"/>
        <w:rPr>
          <w:rFonts w:ascii="Verdana" w:hAnsi="Verdana" w:cstheme="minorHAnsi"/>
          <w:noProof/>
          <w:sz w:val="16"/>
          <w:szCs w:val="16"/>
        </w:rPr>
      </w:pPr>
      <w:r w:rsidRPr="00562935">
        <w:rPr>
          <w:rFonts w:ascii="Verdana" w:hAnsi="Verdana" w:cstheme="minorHAnsi"/>
          <w:b/>
          <w:noProof/>
          <w:sz w:val="18"/>
          <w:szCs w:val="18"/>
        </w:rPr>
        <w:t xml:space="preserve">Πίνακας 2.1.2 </w:t>
      </w:r>
      <w:r w:rsidRPr="00562935">
        <w:rPr>
          <w:rFonts w:ascii="Verdana" w:hAnsi="Verdana" w:cstheme="minorHAnsi"/>
          <w:noProof/>
          <w:sz w:val="18"/>
          <w:szCs w:val="18"/>
        </w:rPr>
        <w:t>: Υπολογισμός μοναδιαίων αποσβέσεων μηχανολογικού εξοπλισμού (χωρίς ΦΠΑ).</w:t>
      </w:r>
    </w:p>
    <w:tbl>
      <w:tblPr>
        <w:tblW w:w="11120" w:type="dxa"/>
        <w:tblInd w:w="-431" w:type="dxa"/>
        <w:tblLayout w:type="fixed"/>
        <w:tblLook w:val="04A0" w:firstRow="1" w:lastRow="0" w:firstColumn="1" w:lastColumn="0" w:noHBand="0" w:noVBand="1"/>
      </w:tblPr>
      <w:tblGrid>
        <w:gridCol w:w="1237"/>
        <w:gridCol w:w="1130"/>
        <w:gridCol w:w="1178"/>
        <w:gridCol w:w="1145"/>
        <w:gridCol w:w="1134"/>
        <w:gridCol w:w="1134"/>
        <w:gridCol w:w="12"/>
        <w:gridCol w:w="1418"/>
        <w:gridCol w:w="12"/>
        <w:gridCol w:w="1135"/>
        <w:gridCol w:w="12"/>
        <w:gridCol w:w="1561"/>
        <w:gridCol w:w="12"/>
      </w:tblGrid>
      <w:tr w:rsidR="0046675C" w:rsidRPr="0004084B" w14:paraId="4CCDA662" w14:textId="77777777" w:rsidTr="009B4C2D">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4C3827" w14:textId="77777777" w:rsidR="0046675C" w:rsidRPr="0004084B" w:rsidRDefault="0046675C" w:rsidP="009B4C2D">
            <w:pPr>
              <w:jc w:val="center"/>
              <w:rPr>
                <w:rFonts w:ascii="Verdana" w:hAnsi="Verdana" w:cstheme="minorHAnsi"/>
                <w:b/>
                <w:noProof/>
                <w:sz w:val="16"/>
                <w:szCs w:val="16"/>
              </w:rPr>
            </w:pPr>
          </w:p>
          <w:p w14:paraId="2113267B"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ΠΕΡΙΓΡΑΦΗ ΜΗΧΑΝΟΛΟΓΙΚΟΥ ΕΞΟΠΛΙΣΜΟΥ</w:t>
            </w:r>
          </w:p>
          <w:p w14:paraId="76B80F40" w14:textId="77777777" w:rsidR="0046675C" w:rsidRPr="0004084B" w:rsidRDefault="0046675C" w:rsidP="009B4C2D">
            <w:pPr>
              <w:jc w:val="center"/>
              <w:rPr>
                <w:rFonts w:ascii="Verdana" w:hAnsi="Verdana" w:cstheme="minorHAnsi"/>
                <w:b/>
                <w:noProof/>
                <w:sz w:val="16"/>
                <w:szCs w:val="16"/>
              </w:rPr>
            </w:pPr>
          </w:p>
        </w:tc>
        <w:tc>
          <w:tcPr>
            <w:tcW w:w="1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2E10E6" w14:textId="77777777" w:rsidR="0046675C" w:rsidRPr="0004084B" w:rsidRDefault="0046675C" w:rsidP="009B4C2D">
            <w:pPr>
              <w:jc w:val="center"/>
              <w:rPr>
                <w:rFonts w:ascii="Verdana" w:hAnsi="Verdana" w:cstheme="minorHAnsi"/>
                <w:b/>
                <w:noProof/>
                <w:sz w:val="16"/>
                <w:szCs w:val="16"/>
              </w:rPr>
            </w:pPr>
          </w:p>
          <w:p w14:paraId="184B0AC5"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Κόστος αγοράς καινούριου</w:t>
            </w:r>
          </w:p>
        </w:tc>
        <w:tc>
          <w:tcPr>
            <w:tcW w:w="11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E8D86C" w14:textId="77777777" w:rsidR="0046675C" w:rsidRPr="0004084B" w:rsidRDefault="0046675C" w:rsidP="009B4C2D">
            <w:pPr>
              <w:jc w:val="center"/>
              <w:rPr>
                <w:rFonts w:ascii="Verdana" w:hAnsi="Verdana" w:cstheme="minorHAnsi"/>
                <w:b/>
                <w:noProof/>
                <w:sz w:val="16"/>
                <w:szCs w:val="16"/>
              </w:rPr>
            </w:pPr>
          </w:p>
          <w:p w14:paraId="2CC36B32" w14:textId="77777777" w:rsidR="0046675C" w:rsidRPr="0004084B" w:rsidRDefault="0046675C" w:rsidP="009B4C2D">
            <w:pPr>
              <w:jc w:val="center"/>
              <w:rPr>
                <w:rFonts w:ascii="Verdana" w:hAnsi="Verdana" w:cstheme="minorHAnsi"/>
                <w:b/>
                <w:noProof/>
                <w:sz w:val="16"/>
                <w:szCs w:val="16"/>
                <w:lang w:val="en-US"/>
              </w:rPr>
            </w:pPr>
            <w:r w:rsidRPr="0004084B">
              <w:rPr>
                <w:rFonts w:ascii="Verdana" w:hAnsi="Verdana" w:cstheme="minorHAnsi"/>
                <w:b/>
                <w:noProof/>
                <w:sz w:val="16"/>
                <w:szCs w:val="16"/>
              </w:rPr>
              <w:t>Συντ.</w:t>
            </w:r>
          </w:p>
          <w:p w14:paraId="5FF42D56"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παλαιότητας κόστους αγοράς</w:t>
            </w:r>
          </w:p>
        </w:tc>
        <w:tc>
          <w:tcPr>
            <w:tcW w:w="1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7C23B8" w14:textId="77777777" w:rsidR="0046675C" w:rsidRPr="0004084B" w:rsidRDefault="0046675C" w:rsidP="009B4C2D">
            <w:pPr>
              <w:jc w:val="center"/>
              <w:rPr>
                <w:rFonts w:ascii="Verdana" w:hAnsi="Verdana" w:cstheme="minorHAnsi"/>
                <w:b/>
                <w:noProof/>
                <w:sz w:val="16"/>
                <w:szCs w:val="16"/>
              </w:rPr>
            </w:pPr>
          </w:p>
          <w:p w14:paraId="76731DC3"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Κόστος μέσου</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49AC77"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Συντ.απόσβεσης</w:t>
            </w:r>
          </w:p>
        </w:tc>
        <w:tc>
          <w:tcPr>
            <w:tcW w:w="114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6A16FD" w14:textId="77777777" w:rsidR="0046675C" w:rsidRPr="0004084B" w:rsidRDefault="0046675C" w:rsidP="009B4C2D">
            <w:pPr>
              <w:jc w:val="center"/>
              <w:rPr>
                <w:rFonts w:ascii="Verdana" w:hAnsi="Verdana" w:cstheme="minorHAnsi"/>
                <w:b/>
                <w:noProof/>
                <w:sz w:val="16"/>
                <w:szCs w:val="16"/>
              </w:rPr>
            </w:pPr>
          </w:p>
          <w:p w14:paraId="3300C5DF"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Παλαιότητα (μήνες)</w:t>
            </w:r>
          </w:p>
        </w:tc>
        <w:tc>
          <w:tcPr>
            <w:tcW w:w="14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B3CD4F" w14:textId="77777777" w:rsidR="0046675C" w:rsidRPr="0004084B" w:rsidRDefault="0046675C" w:rsidP="009B4C2D">
            <w:pPr>
              <w:jc w:val="center"/>
              <w:rPr>
                <w:rFonts w:ascii="Verdana" w:hAnsi="Verdana" w:cstheme="minorHAnsi"/>
                <w:b/>
                <w:noProof/>
                <w:sz w:val="16"/>
                <w:szCs w:val="16"/>
              </w:rPr>
            </w:pPr>
          </w:p>
          <w:p w14:paraId="6FD82C9C"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Αναπόσβεστη αξία (συνολική)</w:t>
            </w:r>
          </w:p>
        </w:tc>
        <w:tc>
          <w:tcPr>
            <w:tcW w:w="114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343F80" w14:textId="77777777" w:rsidR="0046675C" w:rsidRPr="0004084B" w:rsidRDefault="0046675C" w:rsidP="009B4C2D">
            <w:pPr>
              <w:jc w:val="center"/>
              <w:rPr>
                <w:rFonts w:ascii="Verdana" w:hAnsi="Verdana" w:cstheme="minorHAnsi"/>
                <w:b/>
                <w:noProof/>
                <w:sz w:val="16"/>
                <w:szCs w:val="16"/>
              </w:rPr>
            </w:pPr>
          </w:p>
          <w:p w14:paraId="167501D2"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Μηνιαία απόσβεση</w:t>
            </w:r>
          </w:p>
        </w:tc>
        <w:tc>
          <w:tcPr>
            <w:tcW w:w="15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D3937B"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Ετήσια απόσβεση κατά τη διάρκεια της σύμβασης</w:t>
            </w:r>
          </w:p>
        </w:tc>
      </w:tr>
      <w:tr w:rsidR="0046675C" w:rsidRPr="0004084B" w14:paraId="40564C53" w14:textId="77777777" w:rsidTr="009B4C2D">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74C922" w14:textId="77777777" w:rsidR="0046675C" w:rsidRPr="0004084B" w:rsidRDefault="0046675C" w:rsidP="009B4C2D">
            <w:pPr>
              <w:jc w:val="center"/>
              <w:rPr>
                <w:rFonts w:ascii="Verdana" w:hAnsi="Verdana" w:cstheme="minorHAnsi"/>
                <w:noProof/>
                <w:sz w:val="16"/>
                <w:szCs w:val="16"/>
              </w:rPr>
            </w:pPr>
            <w:r w:rsidRPr="0004084B">
              <w:rPr>
                <w:rFonts w:ascii="Verdana" w:hAnsi="Verdana" w:cstheme="minorHAnsi"/>
                <w:noProof/>
                <w:sz w:val="16"/>
                <w:szCs w:val="16"/>
              </w:rPr>
              <w:t>[1]</w:t>
            </w:r>
          </w:p>
        </w:tc>
        <w:tc>
          <w:tcPr>
            <w:tcW w:w="1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54D46E" w14:textId="77777777" w:rsidR="0046675C" w:rsidRPr="0004084B" w:rsidRDefault="0046675C" w:rsidP="009B4C2D">
            <w:pPr>
              <w:jc w:val="center"/>
              <w:rPr>
                <w:rFonts w:ascii="Verdana" w:hAnsi="Verdana" w:cstheme="minorHAnsi"/>
                <w:noProof/>
                <w:sz w:val="16"/>
                <w:szCs w:val="16"/>
              </w:rPr>
            </w:pPr>
            <w:r w:rsidRPr="0004084B">
              <w:rPr>
                <w:rFonts w:ascii="Verdana" w:hAnsi="Verdana" w:cstheme="minorHAnsi"/>
                <w:noProof/>
                <w:sz w:val="16"/>
                <w:szCs w:val="16"/>
              </w:rPr>
              <w:t>[2]</w:t>
            </w:r>
          </w:p>
        </w:tc>
        <w:tc>
          <w:tcPr>
            <w:tcW w:w="11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66207A" w14:textId="77777777" w:rsidR="0046675C" w:rsidRPr="0004084B" w:rsidRDefault="0046675C" w:rsidP="009B4C2D">
            <w:pPr>
              <w:jc w:val="center"/>
              <w:rPr>
                <w:rFonts w:ascii="Verdana" w:hAnsi="Verdana" w:cstheme="minorHAnsi"/>
                <w:noProof/>
                <w:sz w:val="16"/>
                <w:szCs w:val="16"/>
              </w:rPr>
            </w:pPr>
            <w:r w:rsidRPr="0004084B">
              <w:rPr>
                <w:rFonts w:ascii="Verdana" w:hAnsi="Verdana" w:cstheme="minorHAnsi"/>
                <w:noProof/>
                <w:sz w:val="16"/>
                <w:szCs w:val="16"/>
              </w:rPr>
              <w:t>[3]</w:t>
            </w:r>
          </w:p>
        </w:tc>
        <w:tc>
          <w:tcPr>
            <w:tcW w:w="1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F8E215" w14:textId="77777777" w:rsidR="0046675C" w:rsidRPr="0004084B" w:rsidRDefault="0046675C" w:rsidP="009B4C2D">
            <w:pPr>
              <w:jc w:val="center"/>
              <w:rPr>
                <w:rFonts w:ascii="Verdana" w:hAnsi="Verdana" w:cstheme="minorHAnsi"/>
                <w:noProof/>
                <w:sz w:val="16"/>
                <w:szCs w:val="16"/>
              </w:rPr>
            </w:pPr>
            <w:r w:rsidRPr="0004084B">
              <w:rPr>
                <w:rFonts w:ascii="Verdana" w:hAnsi="Verdana" w:cstheme="minorHAnsi"/>
                <w:noProof/>
                <w:sz w:val="16"/>
                <w:szCs w:val="16"/>
              </w:rPr>
              <w:t>[4]</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06107A" w14:textId="77777777" w:rsidR="0046675C" w:rsidRPr="0004084B" w:rsidRDefault="0046675C" w:rsidP="009B4C2D">
            <w:pPr>
              <w:jc w:val="center"/>
              <w:rPr>
                <w:rFonts w:ascii="Verdana" w:hAnsi="Verdana" w:cstheme="minorHAnsi"/>
                <w:noProof/>
                <w:sz w:val="16"/>
                <w:szCs w:val="16"/>
              </w:rPr>
            </w:pPr>
            <w:r w:rsidRPr="0004084B">
              <w:rPr>
                <w:rFonts w:ascii="Verdana" w:hAnsi="Verdana" w:cstheme="minorHAnsi"/>
                <w:noProof/>
                <w:sz w:val="16"/>
                <w:szCs w:val="16"/>
              </w:rPr>
              <w:t>[5]</w:t>
            </w:r>
          </w:p>
        </w:tc>
        <w:tc>
          <w:tcPr>
            <w:tcW w:w="114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B2F1C9" w14:textId="77777777" w:rsidR="0046675C" w:rsidRPr="0004084B" w:rsidRDefault="0046675C" w:rsidP="009B4C2D">
            <w:pPr>
              <w:jc w:val="center"/>
              <w:rPr>
                <w:rFonts w:ascii="Verdana" w:hAnsi="Verdana" w:cstheme="minorHAnsi"/>
                <w:noProof/>
                <w:sz w:val="16"/>
                <w:szCs w:val="16"/>
              </w:rPr>
            </w:pPr>
            <w:r w:rsidRPr="0004084B">
              <w:rPr>
                <w:rFonts w:ascii="Verdana" w:hAnsi="Verdana" w:cstheme="minorHAnsi"/>
                <w:noProof/>
                <w:sz w:val="16"/>
                <w:szCs w:val="16"/>
              </w:rPr>
              <w:t>[6]</w:t>
            </w:r>
          </w:p>
        </w:tc>
        <w:tc>
          <w:tcPr>
            <w:tcW w:w="14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F28136" w14:textId="77777777" w:rsidR="0046675C" w:rsidRPr="0004084B" w:rsidRDefault="0046675C" w:rsidP="009B4C2D">
            <w:pPr>
              <w:jc w:val="center"/>
              <w:rPr>
                <w:rFonts w:ascii="Verdana" w:hAnsi="Verdana" w:cstheme="minorHAnsi"/>
                <w:noProof/>
                <w:sz w:val="16"/>
                <w:szCs w:val="16"/>
              </w:rPr>
            </w:pPr>
            <w:r w:rsidRPr="0004084B">
              <w:rPr>
                <w:rFonts w:ascii="Verdana" w:hAnsi="Verdana" w:cstheme="minorHAnsi"/>
                <w:noProof/>
                <w:sz w:val="16"/>
                <w:szCs w:val="16"/>
              </w:rPr>
              <w:t>[8]</w:t>
            </w:r>
          </w:p>
        </w:tc>
        <w:tc>
          <w:tcPr>
            <w:tcW w:w="114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53E29C" w14:textId="77777777" w:rsidR="0046675C" w:rsidRPr="0004084B" w:rsidRDefault="0046675C" w:rsidP="009B4C2D">
            <w:pPr>
              <w:jc w:val="center"/>
              <w:rPr>
                <w:rFonts w:ascii="Verdana" w:hAnsi="Verdana" w:cstheme="minorHAnsi"/>
                <w:noProof/>
                <w:sz w:val="16"/>
                <w:szCs w:val="16"/>
              </w:rPr>
            </w:pPr>
            <w:r w:rsidRPr="0004084B">
              <w:rPr>
                <w:rFonts w:ascii="Verdana" w:hAnsi="Verdana" w:cstheme="minorHAnsi"/>
                <w:noProof/>
                <w:sz w:val="16"/>
                <w:szCs w:val="16"/>
              </w:rPr>
              <w:t>[9] = ([8] * (5) / 12</w:t>
            </w:r>
          </w:p>
        </w:tc>
        <w:tc>
          <w:tcPr>
            <w:tcW w:w="15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296D63" w14:textId="77777777" w:rsidR="0046675C" w:rsidRPr="0004084B" w:rsidRDefault="0046675C" w:rsidP="009B4C2D">
            <w:pPr>
              <w:jc w:val="center"/>
              <w:rPr>
                <w:rFonts w:ascii="Verdana" w:hAnsi="Verdana" w:cstheme="minorHAnsi"/>
                <w:noProof/>
                <w:sz w:val="16"/>
                <w:szCs w:val="16"/>
              </w:rPr>
            </w:pPr>
            <w:r w:rsidRPr="0004084B">
              <w:rPr>
                <w:rFonts w:ascii="Verdana" w:hAnsi="Verdana" w:cstheme="minorHAnsi"/>
                <w:noProof/>
                <w:sz w:val="16"/>
                <w:szCs w:val="16"/>
              </w:rPr>
              <w:t>[10] = 12 * [9]</w:t>
            </w:r>
          </w:p>
        </w:tc>
      </w:tr>
      <w:tr w:rsidR="0046675C" w:rsidRPr="0004084B" w14:paraId="53F0C1DA" w14:textId="77777777" w:rsidTr="009B4C2D">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BAF26E" w14:textId="77777777" w:rsidR="0046675C" w:rsidRPr="0004084B" w:rsidRDefault="0046675C" w:rsidP="009B4C2D">
            <w:pPr>
              <w:jc w:val="center"/>
              <w:rPr>
                <w:rFonts w:ascii="Verdana" w:hAnsi="Verdana" w:cstheme="minorHAnsi"/>
                <w:b/>
                <w:noProof/>
                <w:sz w:val="16"/>
                <w:szCs w:val="16"/>
                <w:lang w:val="en-US"/>
              </w:rPr>
            </w:pPr>
            <w:r w:rsidRPr="0004084B">
              <w:rPr>
                <w:rFonts w:ascii="Verdana" w:hAnsi="Verdana" w:cstheme="minorHAnsi"/>
                <w:b/>
                <w:noProof/>
                <w:sz w:val="16"/>
                <w:szCs w:val="16"/>
              </w:rPr>
              <w:t>Απορριμματοφόρο 16</w:t>
            </w:r>
            <w:r w:rsidRPr="0004084B">
              <w:rPr>
                <w:rFonts w:ascii="Verdana" w:hAnsi="Verdana" w:cstheme="minorHAnsi"/>
                <w:b/>
                <w:noProof/>
                <w:sz w:val="16"/>
                <w:szCs w:val="16"/>
                <w:lang w:val="en-US"/>
              </w:rPr>
              <w:t xml:space="preserve"> m3</w:t>
            </w:r>
            <w:r w:rsidRPr="0004084B">
              <w:rPr>
                <w:rFonts w:ascii="Verdana" w:hAnsi="Verdana" w:cstheme="minorHAnsi"/>
                <w:b/>
                <w:noProof/>
                <w:sz w:val="16"/>
                <w:szCs w:val="16"/>
              </w:rPr>
              <w:t xml:space="preserve"> (κατ. </w:t>
            </w:r>
            <w:r w:rsidRPr="0004084B">
              <w:rPr>
                <w:rFonts w:ascii="Verdana" w:hAnsi="Verdana" w:cstheme="minorHAnsi"/>
                <w:b/>
                <w:noProof/>
                <w:sz w:val="16"/>
                <w:szCs w:val="16"/>
                <w:lang w:val="en-US"/>
              </w:rPr>
              <w:t>I)</w:t>
            </w:r>
          </w:p>
          <w:p w14:paraId="23F33D7B" w14:textId="77777777" w:rsidR="0046675C" w:rsidRPr="0004084B" w:rsidRDefault="0046675C" w:rsidP="009B4C2D">
            <w:pPr>
              <w:jc w:val="center"/>
              <w:rPr>
                <w:rFonts w:ascii="Verdana" w:hAnsi="Verdana" w:cstheme="minorHAnsi"/>
                <w:noProof/>
                <w:sz w:val="16"/>
                <w:szCs w:val="16"/>
              </w:rPr>
            </w:pPr>
          </w:p>
        </w:tc>
        <w:tc>
          <w:tcPr>
            <w:tcW w:w="1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8A5127" w14:textId="77777777" w:rsidR="0046675C" w:rsidRPr="0004084B" w:rsidRDefault="0046675C" w:rsidP="009B4C2D">
            <w:pPr>
              <w:jc w:val="center"/>
              <w:rPr>
                <w:rFonts w:ascii="Verdana" w:hAnsi="Verdana" w:cstheme="minorHAnsi"/>
                <w:noProof/>
                <w:sz w:val="16"/>
                <w:szCs w:val="16"/>
                <w:lang w:val="en-US"/>
              </w:rPr>
            </w:pPr>
          </w:p>
          <w:p w14:paraId="66582B38"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130.000,00</w:t>
            </w:r>
          </w:p>
        </w:tc>
        <w:tc>
          <w:tcPr>
            <w:tcW w:w="11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7EEC51" w14:textId="77777777" w:rsidR="0046675C" w:rsidRPr="0004084B" w:rsidRDefault="0046675C" w:rsidP="009B4C2D">
            <w:pPr>
              <w:jc w:val="center"/>
              <w:rPr>
                <w:rFonts w:ascii="Verdana" w:hAnsi="Verdana" w:cstheme="minorHAnsi"/>
                <w:noProof/>
                <w:sz w:val="16"/>
                <w:szCs w:val="16"/>
                <w:lang w:val="en-US"/>
              </w:rPr>
            </w:pPr>
          </w:p>
          <w:p w14:paraId="233CCBA0"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1,00</w:t>
            </w:r>
          </w:p>
        </w:tc>
        <w:tc>
          <w:tcPr>
            <w:tcW w:w="1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5C77B0" w14:textId="77777777" w:rsidR="0046675C" w:rsidRPr="0004084B" w:rsidRDefault="0046675C" w:rsidP="009B4C2D">
            <w:pPr>
              <w:jc w:val="center"/>
              <w:rPr>
                <w:rFonts w:ascii="Verdana" w:hAnsi="Verdana" w:cstheme="minorHAnsi"/>
                <w:noProof/>
                <w:sz w:val="16"/>
                <w:szCs w:val="16"/>
                <w:lang w:val="en-US"/>
              </w:rPr>
            </w:pPr>
          </w:p>
          <w:p w14:paraId="6C688E79"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130.000,00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2EBBC3" w14:textId="77777777" w:rsidR="0046675C" w:rsidRPr="0004084B" w:rsidRDefault="0046675C" w:rsidP="009B4C2D">
            <w:pPr>
              <w:jc w:val="center"/>
              <w:rPr>
                <w:rFonts w:ascii="Verdana" w:hAnsi="Verdana" w:cstheme="minorHAnsi"/>
                <w:noProof/>
                <w:sz w:val="16"/>
                <w:szCs w:val="16"/>
                <w:lang w:val="en-US"/>
              </w:rPr>
            </w:pPr>
          </w:p>
          <w:p w14:paraId="55E5C86F"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12,5%</w:t>
            </w:r>
          </w:p>
        </w:tc>
        <w:tc>
          <w:tcPr>
            <w:tcW w:w="114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4724B0" w14:textId="77777777" w:rsidR="0046675C" w:rsidRPr="0004084B" w:rsidRDefault="0046675C" w:rsidP="009B4C2D">
            <w:pPr>
              <w:jc w:val="center"/>
              <w:rPr>
                <w:rFonts w:ascii="Verdana" w:hAnsi="Verdana" w:cstheme="minorHAnsi"/>
                <w:noProof/>
                <w:sz w:val="16"/>
                <w:szCs w:val="16"/>
                <w:lang w:val="en-US"/>
              </w:rPr>
            </w:pPr>
          </w:p>
          <w:p w14:paraId="23576708"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0</w:t>
            </w:r>
          </w:p>
        </w:tc>
        <w:tc>
          <w:tcPr>
            <w:tcW w:w="14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185161" w14:textId="77777777" w:rsidR="0046675C" w:rsidRPr="0004084B" w:rsidRDefault="0046675C" w:rsidP="009B4C2D">
            <w:pPr>
              <w:jc w:val="center"/>
              <w:rPr>
                <w:rFonts w:ascii="Verdana" w:hAnsi="Verdana" w:cstheme="minorHAnsi"/>
                <w:noProof/>
                <w:sz w:val="16"/>
                <w:szCs w:val="16"/>
                <w:lang w:val="en-US"/>
              </w:rPr>
            </w:pPr>
          </w:p>
          <w:p w14:paraId="1EF6EE47"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130.000,00</w:t>
            </w:r>
          </w:p>
        </w:tc>
        <w:tc>
          <w:tcPr>
            <w:tcW w:w="114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1FCCF9" w14:textId="77777777" w:rsidR="0046675C" w:rsidRPr="0004084B" w:rsidRDefault="0046675C" w:rsidP="009B4C2D">
            <w:pPr>
              <w:jc w:val="center"/>
              <w:rPr>
                <w:rFonts w:ascii="Verdana" w:hAnsi="Verdana" w:cstheme="minorHAnsi"/>
                <w:noProof/>
                <w:sz w:val="16"/>
                <w:szCs w:val="16"/>
                <w:lang w:val="en-US"/>
              </w:rPr>
            </w:pPr>
          </w:p>
          <w:p w14:paraId="19072242"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1.354,16</w:t>
            </w:r>
          </w:p>
        </w:tc>
        <w:tc>
          <w:tcPr>
            <w:tcW w:w="15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BA017D" w14:textId="77777777" w:rsidR="0046675C" w:rsidRPr="0004084B" w:rsidRDefault="0046675C" w:rsidP="009B4C2D">
            <w:pPr>
              <w:jc w:val="center"/>
              <w:rPr>
                <w:rFonts w:ascii="Verdana" w:hAnsi="Verdana" w:cstheme="minorHAnsi"/>
                <w:noProof/>
                <w:sz w:val="16"/>
                <w:szCs w:val="16"/>
                <w:lang w:val="en-US"/>
              </w:rPr>
            </w:pPr>
          </w:p>
          <w:p w14:paraId="17D7FC24"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16.250,00</w:t>
            </w:r>
          </w:p>
        </w:tc>
      </w:tr>
      <w:tr w:rsidR="0046675C" w:rsidRPr="0004084B" w14:paraId="3A2A9395" w14:textId="77777777" w:rsidTr="009B4C2D">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499AB1"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 xml:space="preserve">Απορριμματοφόρο 16 </w:t>
            </w:r>
            <w:r w:rsidRPr="0004084B">
              <w:rPr>
                <w:rFonts w:ascii="Verdana" w:hAnsi="Verdana" w:cstheme="minorHAnsi"/>
                <w:b/>
                <w:noProof/>
                <w:sz w:val="16"/>
                <w:szCs w:val="16"/>
                <w:lang w:val="en-US"/>
              </w:rPr>
              <w:t>m</w:t>
            </w:r>
            <w:r w:rsidRPr="0004084B">
              <w:rPr>
                <w:rFonts w:ascii="Verdana" w:hAnsi="Verdana" w:cstheme="minorHAnsi"/>
                <w:b/>
                <w:noProof/>
                <w:sz w:val="16"/>
                <w:szCs w:val="16"/>
              </w:rPr>
              <w:t xml:space="preserve">3 </w:t>
            </w:r>
          </w:p>
          <w:p w14:paraId="60C0519D"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(κατ. Εως ΙΙ</w:t>
            </w:r>
            <w:r w:rsidRPr="0004084B">
              <w:rPr>
                <w:rFonts w:ascii="Verdana" w:hAnsi="Verdana" w:cstheme="minorHAnsi"/>
                <w:b/>
                <w:noProof/>
                <w:sz w:val="16"/>
                <w:szCs w:val="16"/>
                <w:lang w:val="en-US"/>
              </w:rPr>
              <w:t>I</w:t>
            </w:r>
            <w:r w:rsidRPr="0004084B">
              <w:rPr>
                <w:rFonts w:ascii="Verdana" w:hAnsi="Verdana" w:cstheme="minorHAnsi"/>
                <w:b/>
                <w:noProof/>
                <w:sz w:val="16"/>
                <w:szCs w:val="16"/>
              </w:rPr>
              <w:t>)</w:t>
            </w:r>
          </w:p>
          <w:p w14:paraId="4D07E1A8" w14:textId="77777777" w:rsidR="0046675C" w:rsidRPr="0004084B" w:rsidRDefault="0046675C" w:rsidP="009B4C2D">
            <w:pPr>
              <w:jc w:val="center"/>
              <w:rPr>
                <w:rFonts w:ascii="Verdana" w:hAnsi="Verdana" w:cstheme="minorHAnsi"/>
                <w:noProof/>
                <w:sz w:val="16"/>
                <w:szCs w:val="16"/>
              </w:rPr>
            </w:pPr>
          </w:p>
        </w:tc>
        <w:tc>
          <w:tcPr>
            <w:tcW w:w="1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68B9E8" w14:textId="77777777" w:rsidR="0046675C" w:rsidRPr="0004084B" w:rsidRDefault="0046675C" w:rsidP="009B4C2D">
            <w:pPr>
              <w:jc w:val="center"/>
              <w:rPr>
                <w:rFonts w:ascii="Verdana" w:hAnsi="Verdana" w:cstheme="minorHAnsi"/>
                <w:noProof/>
                <w:sz w:val="16"/>
                <w:szCs w:val="16"/>
              </w:rPr>
            </w:pPr>
          </w:p>
          <w:p w14:paraId="46B0C4E2"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50.000,00</w:t>
            </w:r>
          </w:p>
        </w:tc>
        <w:tc>
          <w:tcPr>
            <w:tcW w:w="11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7DF682" w14:textId="77777777" w:rsidR="0046675C" w:rsidRPr="0004084B" w:rsidRDefault="0046675C" w:rsidP="009B4C2D">
            <w:pPr>
              <w:jc w:val="center"/>
              <w:rPr>
                <w:rFonts w:ascii="Verdana" w:hAnsi="Verdana" w:cstheme="minorHAnsi"/>
                <w:noProof/>
                <w:sz w:val="16"/>
                <w:szCs w:val="16"/>
                <w:lang w:val="en-US"/>
              </w:rPr>
            </w:pPr>
          </w:p>
          <w:p w14:paraId="29669BFD"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1,00</w:t>
            </w:r>
          </w:p>
        </w:tc>
        <w:tc>
          <w:tcPr>
            <w:tcW w:w="1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7B0CAE" w14:textId="77777777" w:rsidR="0046675C" w:rsidRPr="0004084B" w:rsidRDefault="0046675C" w:rsidP="009B4C2D">
            <w:pPr>
              <w:jc w:val="center"/>
              <w:rPr>
                <w:rFonts w:ascii="Verdana" w:hAnsi="Verdana" w:cstheme="minorHAnsi"/>
                <w:noProof/>
                <w:sz w:val="16"/>
                <w:szCs w:val="16"/>
                <w:lang w:val="en-US"/>
              </w:rPr>
            </w:pPr>
          </w:p>
          <w:p w14:paraId="6BA24BE5"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50.000,00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46847B" w14:textId="77777777" w:rsidR="0046675C" w:rsidRPr="0004084B" w:rsidRDefault="0046675C" w:rsidP="009B4C2D">
            <w:pPr>
              <w:jc w:val="center"/>
              <w:rPr>
                <w:rFonts w:ascii="Verdana" w:hAnsi="Verdana" w:cstheme="minorHAnsi"/>
                <w:noProof/>
                <w:sz w:val="16"/>
                <w:szCs w:val="16"/>
                <w:lang w:val="en-US"/>
              </w:rPr>
            </w:pPr>
          </w:p>
          <w:p w14:paraId="485538ED"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12,5%</w:t>
            </w:r>
          </w:p>
        </w:tc>
        <w:tc>
          <w:tcPr>
            <w:tcW w:w="114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75B890" w14:textId="77777777" w:rsidR="0046675C" w:rsidRPr="0004084B" w:rsidRDefault="0046675C" w:rsidP="009B4C2D">
            <w:pPr>
              <w:jc w:val="center"/>
              <w:rPr>
                <w:rFonts w:ascii="Verdana" w:hAnsi="Verdana" w:cstheme="minorHAnsi"/>
                <w:noProof/>
                <w:sz w:val="16"/>
                <w:szCs w:val="16"/>
                <w:lang w:val="en-US"/>
              </w:rPr>
            </w:pPr>
          </w:p>
          <w:p w14:paraId="27362556"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0</w:t>
            </w:r>
          </w:p>
        </w:tc>
        <w:tc>
          <w:tcPr>
            <w:tcW w:w="14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43107C" w14:textId="77777777" w:rsidR="0046675C" w:rsidRPr="0004084B" w:rsidRDefault="0046675C" w:rsidP="009B4C2D">
            <w:pPr>
              <w:jc w:val="center"/>
              <w:rPr>
                <w:rFonts w:ascii="Verdana" w:hAnsi="Verdana" w:cstheme="minorHAnsi"/>
                <w:noProof/>
                <w:sz w:val="16"/>
                <w:szCs w:val="16"/>
                <w:lang w:val="en-US"/>
              </w:rPr>
            </w:pPr>
          </w:p>
          <w:p w14:paraId="1EDC4063"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50.000,00</w:t>
            </w:r>
          </w:p>
        </w:tc>
        <w:tc>
          <w:tcPr>
            <w:tcW w:w="114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9ED98E" w14:textId="77777777" w:rsidR="0046675C" w:rsidRPr="0004084B" w:rsidRDefault="0046675C" w:rsidP="009B4C2D">
            <w:pPr>
              <w:jc w:val="center"/>
              <w:rPr>
                <w:rFonts w:ascii="Verdana" w:hAnsi="Verdana" w:cstheme="minorHAnsi"/>
                <w:noProof/>
                <w:sz w:val="16"/>
                <w:szCs w:val="16"/>
                <w:lang w:val="en-US"/>
              </w:rPr>
            </w:pPr>
          </w:p>
          <w:p w14:paraId="230CC9EB"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520,83</w:t>
            </w:r>
          </w:p>
        </w:tc>
        <w:tc>
          <w:tcPr>
            <w:tcW w:w="15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AB1218" w14:textId="77777777" w:rsidR="0046675C" w:rsidRPr="0004084B" w:rsidRDefault="0046675C" w:rsidP="009B4C2D">
            <w:pPr>
              <w:jc w:val="center"/>
              <w:rPr>
                <w:rFonts w:ascii="Verdana" w:hAnsi="Verdana" w:cstheme="minorHAnsi"/>
                <w:noProof/>
                <w:sz w:val="16"/>
                <w:szCs w:val="16"/>
                <w:lang w:val="en-US"/>
              </w:rPr>
            </w:pPr>
          </w:p>
          <w:p w14:paraId="09E1E569"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6.250,00</w:t>
            </w:r>
          </w:p>
        </w:tc>
      </w:tr>
      <w:tr w:rsidR="0046675C" w:rsidRPr="0004084B" w14:paraId="250A74B8" w14:textId="77777777" w:rsidTr="009B4C2D">
        <w:tc>
          <w:tcPr>
            <w:tcW w:w="1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6C9BF1"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 xml:space="preserve">Πλυντήριο κάδων 7 </w:t>
            </w:r>
            <w:r w:rsidRPr="0004084B">
              <w:rPr>
                <w:rFonts w:ascii="Verdana" w:hAnsi="Verdana" w:cstheme="minorHAnsi"/>
                <w:b/>
                <w:noProof/>
                <w:sz w:val="16"/>
                <w:szCs w:val="16"/>
                <w:lang w:val="en-US"/>
              </w:rPr>
              <w:t>m</w:t>
            </w:r>
            <w:r w:rsidRPr="0004084B">
              <w:rPr>
                <w:rFonts w:ascii="Verdana" w:hAnsi="Verdana" w:cstheme="minorHAnsi"/>
                <w:b/>
                <w:noProof/>
                <w:sz w:val="16"/>
                <w:szCs w:val="16"/>
              </w:rPr>
              <w:t xml:space="preserve">3 (κατ. </w:t>
            </w:r>
            <w:r w:rsidRPr="0004084B">
              <w:rPr>
                <w:rFonts w:ascii="Verdana" w:hAnsi="Verdana" w:cstheme="minorHAnsi"/>
                <w:b/>
                <w:noProof/>
                <w:sz w:val="16"/>
                <w:szCs w:val="16"/>
                <w:lang w:val="en-US"/>
              </w:rPr>
              <w:t>I</w:t>
            </w:r>
            <w:r w:rsidRPr="0004084B">
              <w:rPr>
                <w:rFonts w:ascii="Verdana" w:hAnsi="Verdana" w:cstheme="minorHAnsi"/>
                <w:b/>
                <w:noProof/>
                <w:sz w:val="16"/>
                <w:szCs w:val="16"/>
              </w:rPr>
              <w:t>-Ι</w:t>
            </w:r>
            <w:r w:rsidRPr="0004084B">
              <w:rPr>
                <w:rFonts w:ascii="Verdana" w:hAnsi="Verdana" w:cstheme="minorHAnsi"/>
                <w:b/>
                <w:noProof/>
                <w:sz w:val="16"/>
                <w:szCs w:val="16"/>
                <w:lang w:val="en-US"/>
              </w:rPr>
              <w:t>I</w:t>
            </w:r>
            <w:r w:rsidRPr="0004084B">
              <w:rPr>
                <w:rFonts w:ascii="Verdana" w:hAnsi="Verdana" w:cstheme="minorHAnsi"/>
                <w:b/>
                <w:noProof/>
                <w:sz w:val="16"/>
                <w:szCs w:val="16"/>
              </w:rPr>
              <w:t>)</w:t>
            </w:r>
          </w:p>
          <w:p w14:paraId="77A713BC" w14:textId="77777777" w:rsidR="0046675C" w:rsidRPr="0004084B" w:rsidRDefault="0046675C" w:rsidP="009B4C2D">
            <w:pPr>
              <w:jc w:val="center"/>
              <w:rPr>
                <w:rFonts w:ascii="Verdana" w:hAnsi="Verdana" w:cstheme="minorHAnsi"/>
                <w:b/>
                <w:noProof/>
                <w:sz w:val="16"/>
                <w:szCs w:val="16"/>
              </w:rPr>
            </w:pPr>
          </w:p>
        </w:tc>
        <w:tc>
          <w:tcPr>
            <w:tcW w:w="1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AD136C" w14:textId="77777777" w:rsidR="0046675C" w:rsidRPr="0004084B" w:rsidRDefault="0046675C" w:rsidP="009B4C2D">
            <w:pPr>
              <w:jc w:val="center"/>
              <w:rPr>
                <w:rFonts w:ascii="Verdana" w:hAnsi="Verdana" w:cstheme="minorHAnsi"/>
                <w:noProof/>
                <w:sz w:val="16"/>
                <w:szCs w:val="16"/>
              </w:rPr>
            </w:pPr>
          </w:p>
          <w:p w14:paraId="0DCF0774"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180.000,00</w:t>
            </w:r>
          </w:p>
        </w:tc>
        <w:tc>
          <w:tcPr>
            <w:tcW w:w="11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5DB239" w14:textId="77777777" w:rsidR="0046675C" w:rsidRPr="0004084B" w:rsidRDefault="0046675C" w:rsidP="009B4C2D">
            <w:pPr>
              <w:jc w:val="center"/>
              <w:rPr>
                <w:rFonts w:ascii="Verdana" w:hAnsi="Verdana" w:cstheme="minorHAnsi"/>
                <w:noProof/>
                <w:sz w:val="16"/>
                <w:szCs w:val="16"/>
                <w:lang w:val="en-US"/>
              </w:rPr>
            </w:pPr>
          </w:p>
          <w:p w14:paraId="578B20AD"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1,00</w:t>
            </w:r>
          </w:p>
        </w:tc>
        <w:tc>
          <w:tcPr>
            <w:tcW w:w="1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71833D" w14:textId="77777777" w:rsidR="0046675C" w:rsidRPr="0004084B" w:rsidRDefault="0046675C" w:rsidP="009B4C2D">
            <w:pPr>
              <w:jc w:val="center"/>
              <w:rPr>
                <w:rFonts w:ascii="Verdana" w:hAnsi="Verdana" w:cstheme="minorHAnsi"/>
                <w:noProof/>
                <w:sz w:val="16"/>
                <w:szCs w:val="16"/>
                <w:lang w:val="en-US"/>
              </w:rPr>
            </w:pPr>
          </w:p>
          <w:p w14:paraId="10C46E57"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180.000,00</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14:paraId="5AC9B567" w14:textId="77777777" w:rsidR="0046675C" w:rsidRPr="0004084B" w:rsidRDefault="0046675C" w:rsidP="009B4C2D">
            <w:pPr>
              <w:jc w:val="center"/>
              <w:rPr>
                <w:rFonts w:ascii="Verdana" w:hAnsi="Verdana" w:cstheme="minorHAnsi"/>
                <w:noProof/>
                <w:sz w:val="16"/>
                <w:szCs w:val="16"/>
                <w:lang w:val="en-US"/>
              </w:rPr>
            </w:pPr>
          </w:p>
          <w:p w14:paraId="07411A4C"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12,5%</w:t>
            </w:r>
          </w:p>
        </w:tc>
        <w:tc>
          <w:tcPr>
            <w:tcW w:w="1146" w:type="dxa"/>
            <w:gridSpan w:val="2"/>
            <w:tcBorders>
              <w:top w:val="single" w:sz="4" w:space="0" w:color="000000" w:themeColor="text1"/>
              <w:left w:val="single" w:sz="4" w:space="0" w:color="auto"/>
              <w:bottom w:val="single" w:sz="4" w:space="0" w:color="000000" w:themeColor="text1"/>
              <w:right w:val="single" w:sz="4" w:space="0" w:color="auto"/>
            </w:tcBorders>
          </w:tcPr>
          <w:p w14:paraId="679A7BF8" w14:textId="77777777" w:rsidR="0046675C" w:rsidRPr="0004084B" w:rsidRDefault="0046675C" w:rsidP="009B4C2D">
            <w:pPr>
              <w:jc w:val="center"/>
              <w:rPr>
                <w:rFonts w:ascii="Verdana" w:hAnsi="Verdana" w:cstheme="minorHAnsi"/>
                <w:noProof/>
                <w:sz w:val="16"/>
                <w:szCs w:val="16"/>
                <w:lang w:val="en-US"/>
              </w:rPr>
            </w:pPr>
          </w:p>
          <w:p w14:paraId="2C92D94C"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0</w:t>
            </w:r>
          </w:p>
        </w:tc>
        <w:tc>
          <w:tcPr>
            <w:tcW w:w="1430" w:type="dxa"/>
            <w:gridSpan w:val="2"/>
            <w:tcBorders>
              <w:top w:val="single" w:sz="4" w:space="0" w:color="000000" w:themeColor="text1"/>
              <w:left w:val="single" w:sz="4" w:space="0" w:color="auto"/>
              <w:bottom w:val="single" w:sz="4" w:space="0" w:color="000000" w:themeColor="text1"/>
              <w:right w:val="single" w:sz="4" w:space="0" w:color="auto"/>
            </w:tcBorders>
          </w:tcPr>
          <w:p w14:paraId="18A70A49" w14:textId="77777777" w:rsidR="0046675C" w:rsidRPr="0004084B" w:rsidRDefault="0046675C" w:rsidP="009B4C2D">
            <w:pPr>
              <w:jc w:val="center"/>
              <w:rPr>
                <w:rFonts w:ascii="Verdana" w:hAnsi="Verdana" w:cstheme="minorHAnsi"/>
                <w:noProof/>
                <w:sz w:val="16"/>
                <w:szCs w:val="16"/>
                <w:lang w:val="en-US"/>
              </w:rPr>
            </w:pPr>
          </w:p>
          <w:p w14:paraId="5B42458B"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180.000,00</w:t>
            </w:r>
          </w:p>
        </w:tc>
        <w:tc>
          <w:tcPr>
            <w:tcW w:w="1147"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1872DA16" w14:textId="77777777" w:rsidR="0046675C" w:rsidRPr="0004084B" w:rsidRDefault="0046675C" w:rsidP="009B4C2D">
            <w:pPr>
              <w:jc w:val="center"/>
              <w:rPr>
                <w:rFonts w:ascii="Verdana" w:hAnsi="Verdana" w:cstheme="minorHAnsi"/>
                <w:noProof/>
                <w:sz w:val="16"/>
                <w:szCs w:val="16"/>
                <w:lang w:val="en-US"/>
              </w:rPr>
            </w:pPr>
          </w:p>
          <w:p w14:paraId="092549C0"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1.875,00</w:t>
            </w:r>
          </w:p>
        </w:tc>
        <w:tc>
          <w:tcPr>
            <w:tcW w:w="15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8AF05C" w14:textId="77777777" w:rsidR="0046675C" w:rsidRPr="0004084B" w:rsidRDefault="0046675C" w:rsidP="009B4C2D">
            <w:pPr>
              <w:jc w:val="center"/>
              <w:rPr>
                <w:rFonts w:ascii="Verdana" w:hAnsi="Verdana" w:cstheme="minorHAnsi"/>
                <w:noProof/>
                <w:sz w:val="16"/>
                <w:szCs w:val="16"/>
                <w:lang w:val="en-US"/>
              </w:rPr>
            </w:pPr>
          </w:p>
          <w:p w14:paraId="4B3400AB"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22.500,00</w:t>
            </w:r>
          </w:p>
        </w:tc>
      </w:tr>
      <w:tr w:rsidR="0046675C" w:rsidRPr="0004084B" w14:paraId="7927B83A" w14:textId="77777777" w:rsidTr="009B4C2D">
        <w:tblPrEx>
          <w:tblLook w:val="0000" w:firstRow="0" w:lastRow="0" w:firstColumn="0" w:lastColumn="0" w:noHBand="0" w:noVBand="0"/>
        </w:tblPrEx>
        <w:trPr>
          <w:gridAfter w:val="1"/>
          <w:wAfter w:w="12" w:type="dxa"/>
          <w:trHeight w:val="460"/>
        </w:trPr>
        <w:tc>
          <w:tcPr>
            <w:tcW w:w="1237" w:type="dxa"/>
            <w:tcBorders>
              <w:top w:val="single" w:sz="4" w:space="0" w:color="auto"/>
              <w:left w:val="single" w:sz="4" w:space="0" w:color="auto"/>
              <w:bottom w:val="single" w:sz="4" w:space="0" w:color="auto"/>
              <w:right w:val="single" w:sz="4" w:space="0" w:color="auto"/>
            </w:tcBorders>
          </w:tcPr>
          <w:p w14:paraId="1D2C6D18"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 xml:space="preserve">Αυτοκίνητο </w:t>
            </w:r>
            <w:r w:rsidRPr="0004084B">
              <w:rPr>
                <w:rFonts w:ascii="Verdana" w:hAnsi="Verdana" w:cstheme="minorHAnsi"/>
                <w:b/>
                <w:noProof/>
                <w:sz w:val="16"/>
                <w:szCs w:val="16"/>
                <w:lang w:val="en-US"/>
              </w:rPr>
              <w:t>Van</w:t>
            </w:r>
          </w:p>
          <w:p w14:paraId="4C61F8AD" w14:textId="77777777" w:rsidR="0046675C" w:rsidRPr="0004084B" w:rsidRDefault="0046675C" w:rsidP="009B4C2D">
            <w:pPr>
              <w:jc w:val="center"/>
              <w:rPr>
                <w:rFonts w:ascii="Verdana" w:hAnsi="Verdana" w:cstheme="minorHAnsi"/>
                <w:noProof/>
                <w:sz w:val="16"/>
                <w:szCs w:val="16"/>
              </w:rPr>
            </w:pPr>
            <w:r w:rsidRPr="0004084B">
              <w:rPr>
                <w:rFonts w:ascii="Verdana" w:hAnsi="Verdana" w:cstheme="minorHAnsi"/>
                <w:b/>
                <w:noProof/>
                <w:sz w:val="16"/>
                <w:szCs w:val="16"/>
              </w:rPr>
              <w:t>(κατ. Εως ΙΙ</w:t>
            </w:r>
            <w:r w:rsidRPr="0004084B">
              <w:rPr>
                <w:rFonts w:ascii="Verdana" w:hAnsi="Verdana" w:cstheme="minorHAnsi"/>
                <w:b/>
                <w:noProof/>
                <w:sz w:val="16"/>
                <w:szCs w:val="16"/>
                <w:lang w:val="en-US"/>
              </w:rPr>
              <w:t>I</w:t>
            </w:r>
            <w:r w:rsidRPr="0004084B">
              <w:rPr>
                <w:rFonts w:ascii="Verdana" w:hAnsi="Verdana" w:cstheme="minorHAnsi"/>
                <w:b/>
                <w:noProof/>
                <w:sz w:val="16"/>
                <w:szCs w:val="16"/>
              </w:rPr>
              <w:t>)</w:t>
            </w:r>
          </w:p>
        </w:tc>
        <w:tc>
          <w:tcPr>
            <w:tcW w:w="1130" w:type="dxa"/>
            <w:tcBorders>
              <w:top w:val="single" w:sz="4" w:space="0" w:color="auto"/>
              <w:left w:val="single" w:sz="4" w:space="0" w:color="auto"/>
              <w:bottom w:val="single" w:sz="4" w:space="0" w:color="auto"/>
              <w:right w:val="single" w:sz="4" w:space="0" w:color="auto"/>
            </w:tcBorders>
          </w:tcPr>
          <w:p w14:paraId="658DDF36" w14:textId="77777777" w:rsidR="0046675C" w:rsidRPr="0004084B" w:rsidRDefault="0046675C" w:rsidP="009B4C2D">
            <w:pPr>
              <w:jc w:val="center"/>
              <w:rPr>
                <w:rFonts w:ascii="Verdana" w:hAnsi="Verdana" w:cstheme="minorHAnsi"/>
                <w:noProof/>
                <w:sz w:val="16"/>
                <w:szCs w:val="16"/>
              </w:rPr>
            </w:pPr>
          </w:p>
          <w:p w14:paraId="0EB8F6B5"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12.000,00</w:t>
            </w:r>
          </w:p>
        </w:tc>
        <w:tc>
          <w:tcPr>
            <w:tcW w:w="1178" w:type="dxa"/>
            <w:tcBorders>
              <w:top w:val="single" w:sz="4" w:space="0" w:color="auto"/>
              <w:left w:val="single" w:sz="4" w:space="0" w:color="auto"/>
              <w:bottom w:val="single" w:sz="4" w:space="0" w:color="auto"/>
              <w:right w:val="single" w:sz="4" w:space="0" w:color="auto"/>
            </w:tcBorders>
          </w:tcPr>
          <w:p w14:paraId="68DD3A4B" w14:textId="77777777" w:rsidR="0046675C" w:rsidRPr="0004084B" w:rsidRDefault="0046675C" w:rsidP="009B4C2D">
            <w:pPr>
              <w:jc w:val="center"/>
              <w:rPr>
                <w:rFonts w:ascii="Verdana" w:hAnsi="Verdana" w:cstheme="minorHAnsi"/>
                <w:noProof/>
                <w:sz w:val="16"/>
                <w:szCs w:val="16"/>
                <w:lang w:val="en-US"/>
              </w:rPr>
            </w:pPr>
          </w:p>
          <w:p w14:paraId="0A124676"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1,00</w:t>
            </w:r>
          </w:p>
        </w:tc>
        <w:tc>
          <w:tcPr>
            <w:tcW w:w="1145" w:type="dxa"/>
            <w:tcBorders>
              <w:top w:val="single" w:sz="4" w:space="0" w:color="auto"/>
              <w:left w:val="single" w:sz="4" w:space="0" w:color="auto"/>
              <w:bottom w:val="single" w:sz="4" w:space="0" w:color="auto"/>
              <w:right w:val="single" w:sz="4" w:space="0" w:color="auto"/>
            </w:tcBorders>
          </w:tcPr>
          <w:p w14:paraId="7A25CFF7" w14:textId="77777777" w:rsidR="0046675C" w:rsidRPr="0004084B" w:rsidRDefault="0046675C" w:rsidP="009B4C2D">
            <w:pPr>
              <w:jc w:val="center"/>
              <w:rPr>
                <w:rFonts w:ascii="Verdana" w:hAnsi="Verdana" w:cstheme="minorHAnsi"/>
                <w:noProof/>
                <w:sz w:val="16"/>
                <w:szCs w:val="16"/>
                <w:lang w:val="en-US"/>
              </w:rPr>
            </w:pPr>
          </w:p>
          <w:p w14:paraId="17A8324A"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12.000,00</w:t>
            </w:r>
          </w:p>
        </w:tc>
        <w:tc>
          <w:tcPr>
            <w:tcW w:w="1134" w:type="dxa"/>
            <w:tcBorders>
              <w:top w:val="single" w:sz="4" w:space="0" w:color="auto"/>
              <w:left w:val="single" w:sz="4" w:space="0" w:color="auto"/>
              <w:bottom w:val="single" w:sz="4" w:space="0" w:color="auto"/>
              <w:right w:val="single" w:sz="4" w:space="0" w:color="auto"/>
            </w:tcBorders>
          </w:tcPr>
          <w:p w14:paraId="2A9E0897" w14:textId="77777777" w:rsidR="0046675C" w:rsidRPr="0004084B" w:rsidRDefault="0046675C" w:rsidP="009B4C2D">
            <w:pPr>
              <w:jc w:val="center"/>
              <w:rPr>
                <w:rFonts w:ascii="Verdana" w:hAnsi="Verdana" w:cstheme="minorHAnsi"/>
                <w:noProof/>
                <w:sz w:val="16"/>
                <w:szCs w:val="16"/>
                <w:lang w:val="en-US"/>
              </w:rPr>
            </w:pPr>
          </w:p>
          <w:p w14:paraId="0BBC5C2E"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12,5%</w:t>
            </w:r>
          </w:p>
        </w:tc>
        <w:tc>
          <w:tcPr>
            <w:tcW w:w="1134" w:type="dxa"/>
            <w:tcBorders>
              <w:top w:val="single" w:sz="4" w:space="0" w:color="auto"/>
              <w:left w:val="single" w:sz="4" w:space="0" w:color="auto"/>
              <w:bottom w:val="single" w:sz="4" w:space="0" w:color="auto"/>
              <w:right w:val="single" w:sz="4" w:space="0" w:color="auto"/>
            </w:tcBorders>
          </w:tcPr>
          <w:p w14:paraId="54290396" w14:textId="77777777" w:rsidR="0046675C" w:rsidRPr="0004084B" w:rsidRDefault="0046675C" w:rsidP="009B4C2D">
            <w:pPr>
              <w:jc w:val="center"/>
              <w:rPr>
                <w:rFonts w:ascii="Verdana" w:hAnsi="Verdana" w:cstheme="minorHAnsi"/>
                <w:noProof/>
                <w:sz w:val="16"/>
                <w:szCs w:val="16"/>
                <w:lang w:val="en-US"/>
              </w:rPr>
            </w:pPr>
          </w:p>
          <w:p w14:paraId="447B7825"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0</w:t>
            </w:r>
          </w:p>
        </w:tc>
        <w:tc>
          <w:tcPr>
            <w:tcW w:w="1430" w:type="dxa"/>
            <w:gridSpan w:val="2"/>
            <w:tcBorders>
              <w:top w:val="single" w:sz="4" w:space="0" w:color="auto"/>
              <w:left w:val="single" w:sz="4" w:space="0" w:color="auto"/>
              <w:bottom w:val="single" w:sz="4" w:space="0" w:color="auto"/>
              <w:right w:val="single" w:sz="4" w:space="0" w:color="auto"/>
            </w:tcBorders>
          </w:tcPr>
          <w:p w14:paraId="4FBCF76F" w14:textId="77777777" w:rsidR="0046675C" w:rsidRPr="0004084B" w:rsidRDefault="0046675C" w:rsidP="009B4C2D">
            <w:pPr>
              <w:jc w:val="center"/>
              <w:rPr>
                <w:rFonts w:ascii="Verdana" w:hAnsi="Verdana" w:cstheme="minorHAnsi"/>
                <w:noProof/>
                <w:sz w:val="16"/>
                <w:szCs w:val="16"/>
                <w:lang w:val="en-US"/>
              </w:rPr>
            </w:pPr>
          </w:p>
          <w:p w14:paraId="1F6D4EEB"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12.000,00</w:t>
            </w:r>
          </w:p>
        </w:tc>
        <w:tc>
          <w:tcPr>
            <w:tcW w:w="1147" w:type="dxa"/>
            <w:gridSpan w:val="2"/>
            <w:tcBorders>
              <w:top w:val="single" w:sz="4" w:space="0" w:color="auto"/>
              <w:left w:val="single" w:sz="4" w:space="0" w:color="auto"/>
              <w:bottom w:val="single" w:sz="4" w:space="0" w:color="auto"/>
              <w:right w:val="single" w:sz="4" w:space="0" w:color="auto"/>
            </w:tcBorders>
          </w:tcPr>
          <w:p w14:paraId="3F794EEF" w14:textId="77777777" w:rsidR="0046675C" w:rsidRPr="0004084B" w:rsidRDefault="0046675C" w:rsidP="009B4C2D">
            <w:pPr>
              <w:jc w:val="center"/>
              <w:rPr>
                <w:rFonts w:ascii="Verdana" w:hAnsi="Verdana" w:cstheme="minorHAnsi"/>
                <w:noProof/>
                <w:sz w:val="16"/>
                <w:szCs w:val="16"/>
                <w:lang w:val="en-US"/>
              </w:rPr>
            </w:pPr>
          </w:p>
          <w:p w14:paraId="2BD5FE31"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125,00</w:t>
            </w:r>
          </w:p>
        </w:tc>
        <w:tc>
          <w:tcPr>
            <w:tcW w:w="1573" w:type="dxa"/>
            <w:gridSpan w:val="2"/>
            <w:tcBorders>
              <w:top w:val="single" w:sz="4" w:space="0" w:color="auto"/>
              <w:left w:val="single" w:sz="4" w:space="0" w:color="auto"/>
              <w:bottom w:val="single" w:sz="4" w:space="0" w:color="auto"/>
              <w:right w:val="single" w:sz="4" w:space="0" w:color="auto"/>
            </w:tcBorders>
          </w:tcPr>
          <w:p w14:paraId="4B856FB2" w14:textId="77777777" w:rsidR="0046675C" w:rsidRPr="0004084B" w:rsidRDefault="0046675C" w:rsidP="009B4C2D">
            <w:pPr>
              <w:jc w:val="center"/>
              <w:rPr>
                <w:rFonts w:ascii="Verdana" w:hAnsi="Verdana" w:cstheme="minorHAnsi"/>
                <w:noProof/>
                <w:sz w:val="16"/>
                <w:szCs w:val="16"/>
                <w:lang w:val="en-US"/>
              </w:rPr>
            </w:pPr>
          </w:p>
          <w:p w14:paraId="591AEDF5" w14:textId="77777777" w:rsidR="0046675C" w:rsidRPr="0004084B" w:rsidRDefault="0046675C" w:rsidP="009B4C2D">
            <w:pPr>
              <w:jc w:val="center"/>
              <w:rPr>
                <w:rFonts w:ascii="Verdana" w:hAnsi="Verdana" w:cstheme="minorHAnsi"/>
                <w:noProof/>
                <w:sz w:val="16"/>
                <w:szCs w:val="16"/>
                <w:lang w:val="en-US"/>
              </w:rPr>
            </w:pPr>
            <w:r w:rsidRPr="0004084B">
              <w:rPr>
                <w:rFonts w:ascii="Verdana" w:hAnsi="Verdana" w:cstheme="minorHAnsi"/>
                <w:noProof/>
                <w:sz w:val="16"/>
                <w:szCs w:val="16"/>
                <w:lang w:val="en-US"/>
              </w:rPr>
              <w:t>1.500,00</w:t>
            </w:r>
          </w:p>
        </w:tc>
      </w:tr>
    </w:tbl>
    <w:p w14:paraId="03D37C50" w14:textId="77777777" w:rsidR="0046675C" w:rsidRPr="00562935" w:rsidRDefault="0046675C" w:rsidP="0046675C">
      <w:pPr>
        <w:jc w:val="both"/>
        <w:rPr>
          <w:rFonts w:ascii="Verdana" w:hAnsi="Verdana" w:cs="Arial"/>
          <w:b/>
          <w:noProof/>
          <w:sz w:val="18"/>
          <w:szCs w:val="18"/>
        </w:rPr>
      </w:pPr>
      <w:r w:rsidRPr="00562935">
        <w:rPr>
          <w:rFonts w:ascii="Verdana" w:hAnsi="Verdana" w:cs="Arial"/>
          <w:b/>
          <w:noProof/>
          <w:sz w:val="18"/>
          <w:szCs w:val="18"/>
          <w:lang w:val="en-US"/>
        </w:rPr>
        <w:t>K</w:t>
      </w:r>
      <w:r w:rsidRPr="00562935">
        <w:rPr>
          <w:rFonts w:ascii="Verdana" w:hAnsi="Verdana" w:cs="Arial"/>
          <w:b/>
          <w:noProof/>
          <w:sz w:val="18"/>
          <w:szCs w:val="18"/>
        </w:rPr>
        <w:t>ατηγορίες :</w:t>
      </w:r>
    </w:p>
    <w:p w14:paraId="6354CA9F" w14:textId="77777777" w:rsidR="0046675C" w:rsidRPr="00562935" w:rsidRDefault="0046675C" w:rsidP="0046675C">
      <w:pPr>
        <w:jc w:val="both"/>
        <w:rPr>
          <w:rFonts w:ascii="Verdana" w:hAnsi="Verdana" w:cs="Arial"/>
          <w:noProof/>
          <w:sz w:val="18"/>
          <w:szCs w:val="18"/>
        </w:rPr>
      </w:pPr>
      <w:r w:rsidRPr="00562935">
        <w:rPr>
          <w:rFonts w:ascii="Verdana" w:hAnsi="Verdana" w:cs="Arial"/>
          <w:noProof/>
          <w:sz w:val="18"/>
          <w:szCs w:val="18"/>
        </w:rPr>
        <w:t xml:space="preserve">Κατ. Ι : κατηγορία εκπεμπόμενων ρύπων </w:t>
      </w:r>
      <w:r w:rsidRPr="00562935">
        <w:rPr>
          <w:rFonts w:ascii="Verdana" w:hAnsi="Verdana" w:cs="Arial"/>
          <w:noProof/>
          <w:sz w:val="18"/>
          <w:szCs w:val="18"/>
          <w:lang w:val="en-US"/>
        </w:rPr>
        <w:t>Euro</w:t>
      </w:r>
      <w:r w:rsidRPr="00562935">
        <w:rPr>
          <w:rFonts w:ascii="Verdana" w:hAnsi="Verdana" w:cs="Arial"/>
          <w:noProof/>
          <w:sz w:val="18"/>
          <w:szCs w:val="18"/>
        </w:rPr>
        <w:t xml:space="preserve"> </w:t>
      </w:r>
      <w:r w:rsidRPr="00562935">
        <w:rPr>
          <w:rFonts w:ascii="Verdana" w:hAnsi="Verdana" w:cs="Arial"/>
          <w:noProof/>
          <w:sz w:val="18"/>
          <w:szCs w:val="18"/>
          <w:lang w:val="en-US"/>
        </w:rPr>
        <w:t>VI</w:t>
      </w:r>
      <w:r w:rsidRPr="00562935">
        <w:rPr>
          <w:rFonts w:ascii="Verdana" w:hAnsi="Verdana" w:cs="Arial"/>
          <w:noProof/>
          <w:sz w:val="18"/>
          <w:szCs w:val="18"/>
        </w:rPr>
        <w:t xml:space="preserve"> (6)</w:t>
      </w:r>
    </w:p>
    <w:p w14:paraId="46EE337E" w14:textId="77777777" w:rsidR="0046675C" w:rsidRPr="00562935" w:rsidRDefault="0046675C" w:rsidP="0046675C">
      <w:pPr>
        <w:jc w:val="both"/>
        <w:rPr>
          <w:rFonts w:ascii="Verdana" w:hAnsi="Verdana" w:cs="Arial"/>
          <w:noProof/>
          <w:sz w:val="18"/>
          <w:szCs w:val="18"/>
        </w:rPr>
      </w:pPr>
      <w:r w:rsidRPr="00562935">
        <w:rPr>
          <w:rFonts w:ascii="Verdana" w:hAnsi="Verdana" w:cs="Arial"/>
          <w:noProof/>
          <w:sz w:val="18"/>
          <w:szCs w:val="18"/>
        </w:rPr>
        <w:t xml:space="preserve">Κατ.ΙΙ : κατηγορία εκπεμπόμενων ρύπων </w:t>
      </w:r>
      <w:r w:rsidRPr="00562935">
        <w:rPr>
          <w:rFonts w:ascii="Verdana" w:hAnsi="Verdana" w:cs="Arial"/>
          <w:noProof/>
          <w:sz w:val="18"/>
          <w:szCs w:val="18"/>
          <w:lang w:val="en-US"/>
        </w:rPr>
        <w:t>Euro</w:t>
      </w:r>
      <w:r w:rsidRPr="00562935">
        <w:rPr>
          <w:rFonts w:ascii="Verdana" w:hAnsi="Verdana" w:cs="Arial"/>
          <w:noProof/>
          <w:sz w:val="18"/>
          <w:szCs w:val="18"/>
        </w:rPr>
        <w:t xml:space="preserve"> </w:t>
      </w:r>
      <w:r w:rsidRPr="00562935">
        <w:rPr>
          <w:rFonts w:ascii="Verdana" w:hAnsi="Verdana" w:cs="Arial"/>
          <w:noProof/>
          <w:sz w:val="18"/>
          <w:szCs w:val="18"/>
          <w:lang w:val="en-US"/>
        </w:rPr>
        <w:t>V</w:t>
      </w:r>
      <w:r w:rsidRPr="00562935">
        <w:rPr>
          <w:rFonts w:ascii="Verdana" w:hAnsi="Verdana" w:cs="Arial"/>
          <w:noProof/>
          <w:sz w:val="18"/>
          <w:szCs w:val="18"/>
        </w:rPr>
        <w:t xml:space="preserve"> (5)</w:t>
      </w:r>
    </w:p>
    <w:p w14:paraId="3B3A3AAC" w14:textId="77777777" w:rsidR="0046675C" w:rsidRPr="0004084B" w:rsidRDefault="0046675C" w:rsidP="0046675C">
      <w:pPr>
        <w:jc w:val="both"/>
        <w:rPr>
          <w:rFonts w:ascii="Verdana" w:hAnsi="Verdana" w:cs="Arial"/>
          <w:noProof/>
          <w:sz w:val="16"/>
          <w:szCs w:val="16"/>
        </w:rPr>
      </w:pPr>
      <w:r w:rsidRPr="00562935">
        <w:rPr>
          <w:rFonts w:ascii="Verdana" w:hAnsi="Verdana" w:cs="Arial"/>
          <w:noProof/>
          <w:sz w:val="18"/>
          <w:szCs w:val="18"/>
        </w:rPr>
        <w:t xml:space="preserve">Κατ.ΙΙΙ : επυθημητή οποιαδήποτε κατηγορία εκπεμπόμενων ρύπων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0"/>
        <w:gridCol w:w="2130"/>
        <w:gridCol w:w="2131"/>
        <w:gridCol w:w="2131"/>
      </w:tblGrid>
      <w:tr w:rsidR="0046675C" w:rsidRPr="0004084B" w14:paraId="249AF803" w14:textId="77777777" w:rsidTr="009B4C2D">
        <w:tc>
          <w:tcPr>
            <w:tcW w:w="2130" w:type="dxa"/>
          </w:tcPr>
          <w:p w14:paraId="43E9A06A"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ΕΙΔΟΣ ΜΗΧΑΝΟΛΟΓΙΚΟΥ ΕΞΟΠΛΙΣΜΟΥ</w:t>
            </w:r>
          </w:p>
        </w:tc>
        <w:tc>
          <w:tcPr>
            <w:tcW w:w="2130" w:type="dxa"/>
          </w:tcPr>
          <w:p w14:paraId="74BBEABB"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Αριθμός Μέσων</w:t>
            </w:r>
          </w:p>
        </w:tc>
        <w:tc>
          <w:tcPr>
            <w:tcW w:w="2131" w:type="dxa"/>
          </w:tcPr>
          <w:p w14:paraId="6828FB2C"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Ετήσια Μοναδιαία Απόσβεση (κατά την διάρκεια της σύμβασης)</w:t>
            </w:r>
          </w:p>
        </w:tc>
        <w:tc>
          <w:tcPr>
            <w:tcW w:w="2131" w:type="dxa"/>
          </w:tcPr>
          <w:p w14:paraId="0738AEEA"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Συνολική Ετήσια Απόσβεση (κατά την διάρκεια της σύμβασης)</w:t>
            </w:r>
          </w:p>
        </w:tc>
      </w:tr>
      <w:tr w:rsidR="0046675C" w:rsidRPr="0004084B" w14:paraId="77E24A09" w14:textId="77777777" w:rsidTr="009B4C2D">
        <w:tc>
          <w:tcPr>
            <w:tcW w:w="2130" w:type="dxa"/>
          </w:tcPr>
          <w:p w14:paraId="68295CFC"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(1)</w:t>
            </w:r>
          </w:p>
        </w:tc>
        <w:tc>
          <w:tcPr>
            <w:tcW w:w="2130" w:type="dxa"/>
          </w:tcPr>
          <w:p w14:paraId="15E11DD8"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(2)</w:t>
            </w:r>
          </w:p>
        </w:tc>
        <w:tc>
          <w:tcPr>
            <w:tcW w:w="2131" w:type="dxa"/>
          </w:tcPr>
          <w:p w14:paraId="7842A954"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(3)</w:t>
            </w:r>
          </w:p>
        </w:tc>
        <w:tc>
          <w:tcPr>
            <w:tcW w:w="2131" w:type="dxa"/>
          </w:tcPr>
          <w:p w14:paraId="3066EEC2"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(4) = (2) * (3)</w:t>
            </w:r>
          </w:p>
        </w:tc>
      </w:tr>
      <w:tr w:rsidR="0046675C" w:rsidRPr="0004084B" w14:paraId="63642873" w14:textId="77777777" w:rsidTr="009B4C2D">
        <w:tc>
          <w:tcPr>
            <w:tcW w:w="2130" w:type="dxa"/>
          </w:tcPr>
          <w:p w14:paraId="3F3F3900"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Απορριμματοφόρο 16κμ (κατ.</w:t>
            </w:r>
            <w:r w:rsidRPr="0004084B">
              <w:rPr>
                <w:rFonts w:ascii="Verdana" w:hAnsi="Verdana" w:cstheme="minorHAnsi"/>
                <w:b/>
                <w:noProof/>
                <w:sz w:val="16"/>
                <w:szCs w:val="16"/>
                <w:lang w:val="en-US"/>
              </w:rPr>
              <w:t>I)</w:t>
            </w:r>
          </w:p>
        </w:tc>
        <w:tc>
          <w:tcPr>
            <w:tcW w:w="2130" w:type="dxa"/>
          </w:tcPr>
          <w:p w14:paraId="777A870B"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2</w:t>
            </w:r>
          </w:p>
        </w:tc>
        <w:tc>
          <w:tcPr>
            <w:tcW w:w="2131" w:type="dxa"/>
          </w:tcPr>
          <w:p w14:paraId="329BAD3A"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 xml:space="preserve">16.250,00 </w:t>
            </w:r>
          </w:p>
        </w:tc>
        <w:tc>
          <w:tcPr>
            <w:tcW w:w="2131" w:type="dxa"/>
          </w:tcPr>
          <w:p w14:paraId="19516A35"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32.500,00</w:t>
            </w:r>
          </w:p>
        </w:tc>
      </w:tr>
      <w:tr w:rsidR="0046675C" w:rsidRPr="0004084B" w14:paraId="3CCF26FA" w14:textId="77777777" w:rsidTr="009B4C2D">
        <w:tc>
          <w:tcPr>
            <w:tcW w:w="2130" w:type="dxa"/>
          </w:tcPr>
          <w:p w14:paraId="1470C2A2"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Απορριμματοφόρο 16κμ (εως ΙΙΙ)</w:t>
            </w:r>
          </w:p>
        </w:tc>
        <w:tc>
          <w:tcPr>
            <w:tcW w:w="2130" w:type="dxa"/>
          </w:tcPr>
          <w:p w14:paraId="44E7882F"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2</w:t>
            </w:r>
          </w:p>
        </w:tc>
        <w:tc>
          <w:tcPr>
            <w:tcW w:w="2131" w:type="dxa"/>
          </w:tcPr>
          <w:p w14:paraId="016049EC"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6.250,00</w:t>
            </w:r>
          </w:p>
        </w:tc>
        <w:tc>
          <w:tcPr>
            <w:tcW w:w="2131" w:type="dxa"/>
          </w:tcPr>
          <w:p w14:paraId="660083DA"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12.500,00</w:t>
            </w:r>
          </w:p>
        </w:tc>
      </w:tr>
      <w:tr w:rsidR="0046675C" w:rsidRPr="0004084B" w14:paraId="59434501" w14:textId="77777777" w:rsidTr="009B4C2D">
        <w:tc>
          <w:tcPr>
            <w:tcW w:w="2130" w:type="dxa"/>
          </w:tcPr>
          <w:p w14:paraId="72170F85"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Πλυντήριο κάδων 7,1 κμ (κατ. Ι-Ι</w:t>
            </w:r>
            <w:r w:rsidRPr="0004084B">
              <w:rPr>
                <w:rFonts w:ascii="Verdana" w:hAnsi="Verdana" w:cstheme="minorHAnsi"/>
                <w:b/>
                <w:noProof/>
                <w:sz w:val="16"/>
                <w:szCs w:val="16"/>
                <w:lang w:val="en-US"/>
              </w:rPr>
              <w:t>I</w:t>
            </w:r>
            <w:r w:rsidRPr="0004084B">
              <w:rPr>
                <w:rFonts w:ascii="Verdana" w:hAnsi="Verdana" w:cstheme="minorHAnsi"/>
                <w:b/>
                <w:noProof/>
                <w:sz w:val="16"/>
                <w:szCs w:val="16"/>
              </w:rPr>
              <w:t>)</w:t>
            </w:r>
          </w:p>
        </w:tc>
        <w:tc>
          <w:tcPr>
            <w:tcW w:w="2130" w:type="dxa"/>
          </w:tcPr>
          <w:p w14:paraId="79BB6530"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1</w:t>
            </w:r>
          </w:p>
        </w:tc>
        <w:tc>
          <w:tcPr>
            <w:tcW w:w="2131" w:type="dxa"/>
          </w:tcPr>
          <w:p w14:paraId="2525D6A7"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22.500,00</w:t>
            </w:r>
          </w:p>
        </w:tc>
        <w:tc>
          <w:tcPr>
            <w:tcW w:w="2131" w:type="dxa"/>
          </w:tcPr>
          <w:p w14:paraId="37A89405"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22.500,00</w:t>
            </w:r>
          </w:p>
        </w:tc>
      </w:tr>
      <w:tr w:rsidR="0046675C" w:rsidRPr="0004084B" w14:paraId="3E450D51" w14:textId="77777777" w:rsidTr="009B4C2D">
        <w:tc>
          <w:tcPr>
            <w:tcW w:w="2130" w:type="dxa"/>
          </w:tcPr>
          <w:p w14:paraId="04BB1241"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 xml:space="preserve">Αυτοκίνητο </w:t>
            </w:r>
            <w:r w:rsidRPr="0004084B">
              <w:rPr>
                <w:rFonts w:ascii="Verdana" w:hAnsi="Verdana" w:cstheme="minorHAnsi"/>
                <w:b/>
                <w:noProof/>
                <w:sz w:val="16"/>
                <w:szCs w:val="16"/>
                <w:lang w:val="en-US"/>
              </w:rPr>
              <w:t>V</w:t>
            </w:r>
            <w:r w:rsidRPr="0004084B">
              <w:rPr>
                <w:rFonts w:ascii="Verdana" w:hAnsi="Verdana" w:cstheme="minorHAnsi"/>
                <w:b/>
                <w:noProof/>
                <w:sz w:val="16"/>
                <w:szCs w:val="16"/>
              </w:rPr>
              <w:t>ΑΝ (κατ. εως ΙΙ</w:t>
            </w:r>
            <w:r w:rsidRPr="0004084B">
              <w:rPr>
                <w:rFonts w:ascii="Verdana" w:hAnsi="Verdana" w:cstheme="minorHAnsi"/>
                <w:b/>
                <w:noProof/>
                <w:sz w:val="16"/>
                <w:szCs w:val="16"/>
                <w:lang w:val="en-US"/>
              </w:rPr>
              <w:t>I</w:t>
            </w:r>
            <w:r w:rsidRPr="0004084B">
              <w:rPr>
                <w:rFonts w:ascii="Verdana" w:hAnsi="Verdana" w:cstheme="minorHAnsi"/>
                <w:b/>
                <w:noProof/>
                <w:sz w:val="16"/>
                <w:szCs w:val="16"/>
              </w:rPr>
              <w:t xml:space="preserve">) </w:t>
            </w:r>
          </w:p>
        </w:tc>
        <w:tc>
          <w:tcPr>
            <w:tcW w:w="2130" w:type="dxa"/>
          </w:tcPr>
          <w:p w14:paraId="17B807C1"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1</w:t>
            </w:r>
          </w:p>
        </w:tc>
        <w:tc>
          <w:tcPr>
            <w:tcW w:w="2131" w:type="dxa"/>
          </w:tcPr>
          <w:p w14:paraId="0A0E3D2D"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1.500,00</w:t>
            </w:r>
          </w:p>
        </w:tc>
        <w:tc>
          <w:tcPr>
            <w:tcW w:w="2131" w:type="dxa"/>
          </w:tcPr>
          <w:p w14:paraId="5F4D9474"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1.500,00</w:t>
            </w:r>
          </w:p>
        </w:tc>
      </w:tr>
      <w:tr w:rsidR="0046675C" w:rsidRPr="0004084B" w14:paraId="2C34339E" w14:textId="77777777" w:rsidTr="009B4C2D">
        <w:tc>
          <w:tcPr>
            <w:tcW w:w="2130" w:type="dxa"/>
          </w:tcPr>
          <w:p w14:paraId="7A1CBAD5"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ΣΥΝΟΛΟ</w:t>
            </w:r>
          </w:p>
        </w:tc>
        <w:tc>
          <w:tcPr>
            <w:tcW w:w="2130" w:type="dxa"/>
          </w:tcPr>
          <w:p w14:paraId="3B38787D" w14:textId="77777777" w:rsidR="0046675C" w:rsidRPr="0004084B" w:rsidRDefault="0046675C" w:rsidP="009B4C2D">
            <w:pPr>
              <w:jc w:val="center"/>
              <w:rPr>
                <w:rFonts w:ascii="Verdana" w:hAnsi="Verdana" w:cstheme="minorHAnsi"/>
                <w:b/>
                <w:noProof/>
                <w:sz w:val="16"/>
                <w:szCs w:val="16"/>
              </w:rPr>
            </w:pPr>
          </w:p>
        </w:tc>
        <w:tc>
          <w:tcPr>
            <w:tcW w:w="2131" w:type="dxa"/>
          </w:tcPr>
          <w:p w14:paraId="007317AD" w14:textId="77777777" w:rsidR="0046675C" w:rsidRPr="0004084B" w:rsidRDefault="0046675C" w:rsidP="009B4C2D">
            <w:pPr>
              <w:jc w:val="center"/>
              <w:rPr>
                <w:rFonts w:ascii="Verdana" w:hAnsi="Verdana" w:cstheme="minorHAnsi"/>
                <w:b/>
                <w:noProof/>
                <w:sz w:val="16"/>
                <w:szCs w:val="16"/>
              </w:rPr>
            </w:pPr>
          </w:p>
        </w:tc>
        <w:tc>
          <w:tcPr>
            <w:tcW w:w="2131" w:type="dxa"/>
          </w:tcPr>
          <w:p w14:paraId="5A5FE72B" w14:textId="77777777" w:rsidR="0046675C" w:rsidRPr="0004084B" w:rsidRDefault="0046675C" w:rsidP="009B4C2D">
            <w:pPr>
              <w:jc w:val="center"/>
              <w:rPr>
                <w:rFonts w:ascii="Verdana" w:hAnsi="Verdana" w:cstheme="minorHAnsi"/>
                <w:b/>
                <w:noProof/>
                <w:sz w:val="16"/>
                <w:szCs w:val="16"/>
              </w:rPr>
            </w:pPr>
            <w:r w:rsidRPr="0004084B">
              <w:rPr>
                <w:rFonts w:ascii="Verdana" w:hAnsi="Verdana" w:cstheme="minorHAnsi"/>
                <w:b/>
                <w:noProof/>
                <w:sz w:val="16"/>
                <w:szCs w:val="16"/>
              </w:rPr>
              <w:t xml:space="preserve">69.000,00 </w:t>
            </w:r>
          </w:p>
        </w:tc>
      </w:tr>
    </w:tbl>
    <w:p w14:paraId="69ACEEEA" w14:textId="77777777" w:rsidR="0046675C" w:rsidRDefault="0046675C" w:rsidP="0046675C">
      <w:pPr>
        <w:jc w:val="both"/>
        <w:rPr>
          <w:rFonts w:ascii="Verdana" w:hAnsi="Verdana" w:cstheme="minorHAnsi"/>
          <w:b/>
          <w:noProof/>
          <w:sz w:val="18"/>
          <w:szCs w:val="18"/>
        </w:rPr>
      </w:pPr>
    </w:p>
    <w:p w14:paraId="2A5681E4" w14:textId="77777777" w:rsidR="0046675C" w:rsidRPr="00562935" w:rsidRDefault="0046675C" w:rsidP="0046675C">
      <w:pPr>
        <w:jc w:val="both"/>
        <w:rPr>
          <w:rFonts w:ascii="Verdana" w:hAnsi="Verdana" w:cstheme="minorHAnsi"/>
          <w:b/>
          <w:noProof/>
          <w:sz w:val="18"/>
          <w:szCs w:val="18"/>
        </w:rPr>
      </w:pPr>
      <w:r w:rsidRPr="00562935">
        <w:rPr>
          <w:rFonts w:ascii="Verdana" w:hAnsi="Verdana" w:cstheme="minorHAnsi"/>
          <w:b/>
          <w:noProof/>
          <w:sz w:val="18"/>
          <w:szCs w:val="18"/>
        </w:rPr>
        <w:t xml:space="preserve">2.2   </w:t>
      </w:r>
      <w:r w:rsidRPr="00562935">
        <w:rPr>
          <w:rFonts w:ascii="Verdana" w:hAnsi="Verdana" w:cstheme="minorHAnsi"/>
          <w:b/>
          <w:noProof/>
          <w:sz w:val="18"/>
          <w:szCs w:val="18"/>
          <w:lang w:val="en-US"/>
        </w:rPr>
        <w:t>K</w:t>
      </w:r>
      <w:r w:rsidRPr="00562935">
        <w:rPr>
          <w:rFonts w:ascii="Verdana" w:hAnsi="Verdana" w:cstheme="minorHAnsi"/>
          <w:b/>
          <w:noProof/>
          <w:sz w:val="18"/>
          <w:szCs w:val="18"/>
        </w:rPr>
        <w:t xml:space="preserve">όστος χρήσης μηχανολογικού εξοπλισμού </w:t>
      </w:r>
    </w:p>
    <w:p w14:paraId="53C1DD78" w14:textId="77777777" w:rsidR="0046675C" w:rsidRPr="0004084B" w:rsidRDefault="0046675C" w:rsidP="0046675C">
      <w:pPr>
        <w:pStyle w:val="a9"/>
        <w:rPr>
          <w:rFonts w:ascii="Verdana" w:hAnsi="Verdana"/>
          <w:noProof/>
          <w:sz w:val="18"/>
          <w:szCs w:val="18"/>
        </w:rPr>
      </w:pPr>
      <w:r w:rsidRPr="0004084B">
        <w:rPr>
          <w:rFonts w:ascii="Verdana" w:hAnsi="Verdana"/>
          <w:noProof/>
          <w:sz w:val="18"/>
          <w:szCs w:val="18"/>
        </w:rPr>
        <w:t>Το λειτουργικό κόστος του εξοπλισμού διαμορφώνεται από το κόστος των καυσίμων που απαιτούνται για την κίνησή του καθώς και από το κόστος της περιοδικής συντήρησης , φθορών, απρόβλεπτων ζημιών, ασφάλισης και Κ.Τ.Ε.Ο.</w:t>
      </w:r>
    </w:p>
    <w:p w14:paraId="4F5A3609" w14:textId="77777777" w:rsidR="0046675C" w:rsidRPr="0004084B" w:rsidRDefault="0046675C" w:rsidP="0046675C">
      <w:pPr>
        <w:pStyle w:val="a9"/>
        <w:rPr>
          <w:rFonts w:ascii="Verdana" w:hAnsi="Verdana"/>
          <w:b/>
          <w:noProof/>
          <w:sz w:val="18"/>
          <w:szCs w:val="18"/>
        </w:rPr>
      </w:pPr>
      <w:r w:rsidRPr="0004084B">
        <w:rPr>
          <w:rFonts w:ascii="Verdana" w:hAnsi="Verdana"/>
          <w:b/>
          <w:noProof/>
          <w:sz w:val="18"/>
          <w:szCs w:val="18"/>
        </w:rPr>
        <w:t>2.2.1   Κόστος κίνησης μηχανολογικού εξοπλισμού</w:t>
      </w:r>
    </w:p>
    <w:p w14:paraId="52D7D142" w14:textId="77777777" w:rsidR="0046675C" w:rsidRPr="0004084B" w:rsidRDefault="0046675C" w:rsidP="0046675C">
      <w:pPr>
        <w:pStyle w:val="a9"/>
        <w:rPr>
          <w:rFonts w:ascii="Verdana" w:hAnsi="Verdana"/>
          <w:noProof/>
          <w:sz w:val="18"/>
          <w:szCs w:val="18"/>
        </w:rPr>
      </w:pPr>
      <w:r w:rsidRPr="0004084B">
        <w:rPr>
          <w:rFonts w:ascii="Verdana" w:hAnsi="Verdana"/>
          <w:noProof/>
          <w:sz w:val="18"/>
          <w:szCs w:val="18"/>
        </w:rPr>
        <w:t xml:space="preserve">Το κόστος κίνησης μηχανολογικού εξοπλισμού διαμορφώνεται από το κόστος των καυσίμων και δαπανών μετακίνησης των απορριμματοφόρων οχημάτων αποκομιδής απορριμμάτων του πλυντηρίου κάδων και του κλειστού οχήματος </w:t>
      </w:r>
      <w:r w:rsidRPr="0004084B">
        <w:rPr>
          <w:rFonts w:ascii="Verdana" w:hAnsi="Verdana"/>
          <w:noProof/>
          <w:sz w:val="18"/>
          <w:szCs w:val="18"/>
          <w:lang w:val="en-US"/>
        </w:rPr>
        <w:t>Van</w:t>
      </w:r>
      <w:r w:rsidRPr="0004084B">
        <w:rPr>
          <w:rFonts w:ascii="Verdana" w:hAnsi="Verdana"/>
          <w:noProof/>
          <w:sz w:val="18"/>
          <w:szCs w:val="18"/>
        </w:rPr>
        <w:t>.</w:t>
      </w:r>
    </w:p>
    <w:p w14:paraId="3C83B096" w14:textId="77777777" w:rsidR="0046675C" w:rsidRPr="0004084B" w:rsidRDefault="0046675C" w:rsidP="0046675C">
      <w:pPr>
        <w:pStyle w:val="a9"/>
        <w:rPr>
          <w:rFonts w:ascii="Verdana" w:hAnsi="Verdana"/>
          <w:noProof/>
          <w:sz w:val="18"/>
          <w:szCs w:val="18"/>
        </w:rPr>
      </w:pPr>
      <w:r w:rsidRPr="0004084B">
        <w:rPr>
          <w:rFonts w:ascii="Verdana" w:hAnsi="Verdana"/>
          <w:noProof/>
          <w:sz w:val="18"/>
          <w:szCs w:val="18"/>
        </w:rPr>
        <w:t>Λαμβάνοντας υπόψιν ότι :</w:t>
      </w:r>
    </w:p>
    <w:p w14:paraId="231A3BA4" w14:textId="77777777" w:rsidR="0046675C" w:rsidRPr="0004084B" w:rsidRDefault="0046675C" w:rsidP="0046675C">
      <w:pPr>
        <w:pStyle w:val="a9"/>
        <w:rPr>
          <w:rFonts w:ascii="Verdana" w:hAnsi="Verdana"/>
          <w:noProof/>
          <w:sz w:val="18"/>
          <w:szCs w:val="18"/>
        </w:rPr>
      </w:pPr>
      <w:r w:rsidRPr="0004084B">
        <w:rPr>
          <w:rFonts w:ascii="Verdana" w:hAnsi="Verdana"/>
          <w:noProof/>
          <w:sz w:val="18"/>
          <w:szCs w:val="18"/>
        </w:rPr>
        <w:t xml:space="preserve">Α. Σε μια πλήρη βάρδια το απορριμματοφόρο όχημα διανύει περίπου 85 εως 90 </w:t>
      </w:r>
      <w:r w:rsidRPr="0004084B">
        <w:rPr>
          <w:rFonts w:ascii="Verdana" w:hAnsi="Verdana"/>
          <w:noProof/>
          <w:sz w:val="18"/>
          <w:szCs w:val="18"/>
          <w:lang w:val="en-US"/>
        </w:rPr>
        <w:t>km</w:t>
      </w:r>
      <w:r w:rsidRPr="0004084B">
        <w:rPr>
          <w:rFonts w:ascii="Verdana" w:hAnsi="Verdana"/>
          <w:noProof/>
          <w:sz w:val="18"/>
          <w:szCs w:val="18"/>
        </w:rPr>
        <w:t xml:space="preserve">, συμπεριλαμβανομένων και των χιλιομέτρων αποκομιδής, εναπόθεσης των απορριμμάτων στον ΧΥΤΑ και της επιστροφής του στον χώρο στάθμευσης. </w:t>
      </w:r>
    </w:p>
    <w:p w14:paraId="406ED18E" w14:textId="77777777" w:rsidR="0046675C" w:rsidRPr="0004084B" w:rsidRDefault="0046675C" w:rsidP="0046675C">
      <w:pPr>
        <w:pStyle w:val="a9"/>
        <w:rPr>
          <w:rFonts w:ascii="Verdana" w:hAnsi="Verdana"/>
          <w:noProof/>
          <w:sz w:val="18"/>
          <w:szCs w:val="18"/>
        </w:rPr>
      </w:pPr>
      <w:r w:rsidRPr="0004084B">
        <w:rPr>
          <w:rFonts w:ascii="Verdana" w:hAnsi="Verdana"/>
          <w:noProof/>
          <w:sz w:val="18"/>
          <w:szCs w:val="18"/>
        </w:rPr>
        <w:t xml:space="preserve">Το κόστος λειτουργίας του αυτοκινούμενου πλυντηρίου για την αποτελεσματική πλύση και απολύμανση των κάδων απορριμμάτων </w:t>
      </w:r>
      <w:r w:rsidRPr="0004084B">
        <w:rPr>
          <w:rFonts w:ascii="Verdana" w:hAnsi="Verdana" w:cs="Arial"/>
          <w:sz w:val="18"/>
          <w:szCs w:val="18"/>
        </w:rPr>
        <w:t xml:space="preserve">ειδικά την παρούσα χρονική περίοδο λόγω </w:t>
      </w:r>
      <w:r w:rsidRPr="0004084B">
        <w:rPr>
          <w:rFonts w:ascii="Verdana" w:hAnsi="Verdana" w:cs="Arial"/>
          <w:sz w:val="18"/>
          <w:szCs w:val="18"/>
          <w:lang w:val="en-US"/>
        </w:rPr>
        <w:t>Covid</w:t>
      </w:r>
      <w:r w:rsidRPr="0004084B">
        <w:rPr>
          <w:rFonts w:ascii="Verdana" w:hAnsi="Verdana" w:cs="Arial"/>
          <w:sz w:val="18"/>
          <w:szCs w:val="18"/>
        </w:rPr>
        <w:t xml:space="preserve"> 19 </w:t>
      </w:r>
      <w:r w:rsidRPr="0004084B">
        <w:rPr>
          <w:rFonts w:ascii="Verdana" w:hAnsi="Verdana"/>
          <w:noProof/>
          <w:sz w:val="18"/>
          <w:szCs w:val="18"/>
        </w:rPr>
        <w:t>είναι αρκετά δαπανηρό. Αναλύοντας βλέπουμε ότι η ποσότητα των καυσίμων (</w:t>
      </w:r>
      <w:r w:rsidRPr="0004084B">
        <w:rPr>
          <w:rFonts w:ascii="Verdana" w:hAnsi="Verdana"/>
          <w:noProof/>
          <w:sz w:val="18"/>
          <w:szCs w:val="18"/>
          <w:lang w:val="en-US"/>
        </w:rPr>
        <w:t>Diesel</w:t>
      </w:r>
      <w:r w:rsidRPr="0004084B">
        <w:rPr>
          <w:rFonts w:ascii="Verdana" w:hAnsi="Verdana"/>
          <w:noProof/>
          <w:sz w:val="18"/>
          <w:szCs w:val="18"/>
        </w:rPr>
        <w:t xml:space="preserve">) που καταναλώνει το εν λόγω μηχάνημα είναι σχεδόν υπερδιπλάσια έναντι </w:t>
      </w:r>
      <w:r w:rsidRPr="0004084B">
        <w:rPr>
          <w:rFonts w:ascii="Verdana" w:hAnsi="Verdana"/>
          <w:noProof/>
          <w:sz w:val="18"/>
          <w:szCs w:val="18"/>
        </w:rPr>
        <w:lastRenderedPageBreak/>
        <w:t>των απορριμματοφόρων οχημάτων. Είναι ένα μηχάνημα έργου το οποίο θα διαθέτει εκτός από τον κινητήρα κίνησης του οχήματος και 2</w:t>
      </w:r>
      <w:r w:rsidRPr="0004084B">
        <w:rPr>
          <w:rFonts w:ascii="Verdana" w:hAnsi="Verdana"/>
          <w:noProof/>
          <w:sz w:val="18"/>
          <w:szCs w:val="18"/>
          <w:vertAlign w:val="superscript"/>
        </w:rPr>
        <w:t>ο</w:t>
      </w:r>
      <w:r w:rsidRPr="0004084B">
        <w:rPr>
          <w:rFonts w:ascii="Verdana" w:hAnsi="Verdana"/>
          <w:noProof/>
          <w:sz w:val="18"/>
          <w:szCs w:val="18"/>
        </w:rPr>
        <w:t xml:space="preserve"> βοηθητικό κινητήρα για την πλύση των κάδων εν κινήσει. Επίσης, τουλάχιστον δυο (2) ώρες πριν την έναρξη λειτουργίας του μηχανήματος έργου θα πρέπει για αποτελεσματική πλύση να θερμάνει εντός των δεξαμενών το καθαρό νερό. Για τον ως ανω λόγο θα είναι εξοπλισμένο με λέβητα και καυστήρα για την θέρμανση του νερού σε θερμοκρασία τουλάχιστον (70</w:t>
      </w:r>
      <w:r w:rsidRPr="0004084B">
        <w:rPr>
          <w:rFonts w:ascii="Verdana" w:hAnsi="Verdana"/>
          <w:noProof/>
          <w:sz w:val="18"/>
          <w:szCs w:val="18"/>
          <w:vertAlign w:val="superscript"/>
        </w:rPr>
        <w:t xml:space="preserve">ο </w:t>
      </w:r>
      <w:r w:rsidRPr="0004084B">
        <w:rPr>
          <w:rFonts w:ascii="Verdana" w:hAnsi="Verdana"/>
          <w:noProof/>
          <w:sz w:val="18"/>
          <w:szCs w:val="18"/>
        </w:rPr>
        <w:t>εως 90</w:t>
      </w:r>
      <w:r w:rsidRPr="0004084B">
        <w:rPr>
          <w:rFonts w:ascii="Verdana" w:hAnsi="Verdana"/>
          <w:noProof/>
          <w:sz w:val="18"/>
          <w:szCs w:val="18"/>
          <w:vertAlign w:val="superscript"/>
        </w:rPr>
        <w:t>ο</w:t>
      </w:r>
      <w:r w:rsidRPr="0004084B">
        <w:rPr>
          <w:rFonts w:ascii="Verdana" w:hAnsi="Verdana"/>
          <w:noProof/>
          <w:sz w:val="18"/>
          <w:szCs w:val="18"/>
        </w:rPr>
        <w:t xml:space="preserve"> </w:t>
      </w:r>
      <w:r w:rsidRPr="0004084B">
        <w:rPr>
          <w:rFonts w:ascii="Verdana" w:hAnsi="Verdana"/>
          <w:noProof/>
          <w:sz w:val="18"/>
          <w:szCs w:val="18"/>
          <w:lang w:val="en-US"/>
        </w:rPr>
        <w:t>C</w:t>
      </w:r>
      <w:r w:rsidRPr="0004084B">
        <w:rPr>
          <w:rFonts w:ascii="Verdana" w:hAnsi="Verdana"/>
          <w:noProof/>
          <w:sz w:val="18"/>
          <w:szCs w:val="18"/>
        </w:rPr>
        <w:t xml:space="preserve">) και τον αποτελεσματικό καθαρισμό κάδων με μεγάλη ρύπανση. </w:t>
      </w:r>
    </w:p>
    <w:p w14:paraId="7669F94B" w14:textId="77777777" w:rsidR="0046675C" w:rsidRPr="00562935" w:rsidRDefault="0046675C" w:rsidP="0046675C">
      <w:pPr>
        <w:jc w:val="both"/>
        <w:rPr>
          <w:rFonts w:ascii="Verdana" w:hAnsi="Verdana" w:cstheme="minorHAnsi"/>
          <w:noProof/>
          <w:sz w:val="18"/>
          <w:szCs w:val="18"/>
        </w:rPr>
      </w:pPr>
      <w:r w:rsidRPr="00562935">
        <w:rPr>
          <w:rFonts w:ascii="Verdana" w:hAnsi="Verdana" w:cstheme="minorHAnsi"/>
          <w:noProof/>
          <w:sz w:val="18"/>
          <w:szCs w:val="18"/>
          <w:u w:val="single"/>
        </w:rPr>
        <w:t>Το κόστος κίνησης και δαπανών μετακίνησης απεικονίζεται στον κατωτέρω Πίνακα</w:t>
      </w:r>
      <w:r w:rsidRPr="00562935">
        <w:rPr>
          <w:rFonts w:ascii="Verdana" w:hAnsi="Verdana" w:cstheme="minorHAnsi"/>
          <w:noProof/>
          <w:sz w:val="18"/>
          <w:szCs w:val="18"/>
        </w:rPr>
        <w:t xml:space="preserve"> :</w:t>
      </w:r>
    </w:p>
    <w:tbl>
      <w:tblPr>
        <w:tblW w:w="0" w:type="auto"/>
        <w:tblLook w:val="04A0" w:firstRow="1" w:lastRow="0" w:firstColumn="1" w:lastColumn="0" w:noHBand="0" w:noVBand="1"/>
      </w:tblPr>
      <w:tblGrid>
        <w:gridCol w:w="4024"/>
        <w:gridCol w:w="1329"/>
        <w:gridCol w:w="1038"/>
        <w:gridCol w:w="2131"/>
      </w:tblGrid>
      <w:tr w:rsidR="0046675C" w:rsidRPr="00562935" w14:paraId="0682B44B" w14:textId="77777777" w:rsidTr="009B4C2D">
        <w:tc>
          <w:tcPr>
            <w:tcW w:w="852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8DA1BD" w14:textId="77777777" w:rsidR="0046675C" w:rsidRPr="00562935" w:rsidRDefault="0046675C" w:rsidP="009B4C2D">
            <w:pPr>
              <w:jc w:val="both"/>
              <w:rPr>
                <w:rFonts w:ascii="Verdana" w:hAnsi="Verdana" w:cstheme="minorHAnsi"/>
                <w:b/>
                <w:noProof/>
                <w:sz w:val="18"/>
                <w:szCs w:val="18"/>
              </w:rPr>
            </w:pPr>
            <w:r w:rsidRPr="00562935">
              <w:rPr>
                <w:rFonts w:ascii="Verdana" w:hAnsi="Verdana" w:cstheme="minorHAnsi"/>
                <w:b/>
                <w:noProof/>
                <w:sz w:val="18"/>
                <w:szCs w:val="18"/>
              </w:rPr>
              <w:t>Κόστος κίνησης και δαπανών μετακίνησης μηχανολογικού εξοπλισμού</w:t>
            </w:r>
          </w:p>
        </w:tc>
      </w:tr>
      <w:tr w:rsidR="0046675C" w:rsidRPr="00562935" w14:paraId="04B21CA4" w14:textId="77777777" w:rsidTr="009B4C2D">
        <w:tc>
          <w:tcPr>
            <w:tcW w:w="4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4B528C" w14:textId="77777777" w:rsidR="0046675C" w:rsidRPr="00562935" w:rsidRDefault="0046675C" w:rsidP="009B4C2D">
            <w:pPr>
              <w:jc w:val="both"/>
              <w:rPr>
                <w:rFonts w:ascii="Verdana" w:hAnsi="Verdana" w:cstheme="minorHAnsi"/>
                <w:b/>
                <w:noProof/>
                <w:sz w:val="18"/>
                <w:szCs w:val="18"/>
              </w:rPr>
            </w:pPr>
          </w:p>
          <w:p w14:paraId="67AAB2A1" w14:textId="77777777" w:rsidR="0046675C" w:rsidRPr="00562935" w:rsidRDefault="0046675C" w:rsidP="009B4C2D">
            <w:pPr>
              <w:jc w:val="both"/>
              <w:rPr>
                <w:rFonts w:ascii="Verdana" w:hAnsi="Verdana" w:cstheme="minorHAnsi"/>
                <w:b/>
                <w:noProof/>
                <w:sz w:val="18"/>
                <w:szCs w:val="18"/>
              </w:rPr>
            </w:pPr>
            <w:r w:rsidRPr="00562935">
              <w:rPr>
                <w:rFonts w:ascii="Verdana" w:hAnsi="Verdana" w:cstheme="minorHAnsi"/>
                <w:b/>
                <w:noProof/>
                <w:sz w:val="18"/>
                <w:szCs w:val="18"/>
              </w:rPr>
              <w:t>Περιγραφή</w:t>
            </w:r>
          </w:p>
          <w:p w14:paraId="1A93A84D" w14:textId="77777777" w:rsidR="0046675C" w:rsidRPr="00562935" w:rsidRDefault="0046675C" w:rsidP="009B4C2D">
            <w:pPr>
              <w:jc w:val="both"/>
              <w:rPr>
                <w:rFonts w:ascii="Verdana" w:hAnsi="Verdana" w:cstheme="minorHAnsi"/>
                <w:b/>
                <w:noProof/>
                <w:sz w:val="18"/>
                <w:szCs w:val="18"/>
              </w:rPr>
            </w:pPr>
          </w:p>
        </w:tc>
        <w:tc>
          <w:tcPr>
            <w:tcW w:w="13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AC5556" w14:textId="77777777" w:rsidR="0046675C" w:rsidRPr="00562935" w:rsidRDefault="0046675C" w:rsidP="009B4C2D">
            <w:pPr>
              <w:jc w:val="both"/>
              <w:rPr>
                <w:rFonts w:ascii="Verdana" w:hAnsi="Verdana" w:cstheme="minorHAnsi"/>
                <w:noProof/>
                <w:sz w:val="18"/>
                <w:szCs w:val="18"/>
              </w:rPr>
            </w:pPr>
          </w:p>
        </w:tc>
        <w:tc>
          <w:tcPr>
            <w:tcW w:w="10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528308" w14:textId="77777777" w:rsidR="0046675C" w:rsidRPr="00562935" w:rsidRDefault="0046675C" w:rsidP="009B4C2D">
            <w:pPr>
              <w:jc w:val="both"/>
              <w:rPr>
                <w:rFonts w:ascii="Verdana" w:hAnsi="Verdana" w:cstheme="minorHAnsi"/>
                <w:noProof/>
                <w:sz w:val="18"/>
                <w:szCs w:val="18"/>
              </w:rPr>
            </w:pPr>
          </w:p>
        </w:tc>
        <w:tc>
          <w:tcPr>
            <w:tcW w:w="2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79ABFD" w14:textId="77777777" w:rsidR="0046675C" w:rsidRPr="00562935" w:rsidRDefault="0046675C" w:rsidP="009B4C2D">
            <w:pPr>
              <w:jc w:val="both"/>
              <w:rPr>
                <w:rFonts w:ascii="Verdana" w:hAnsi="Verdana" w:cstheme="minorHAnsi"/>
                <w:b/>
                <w:noProof/>
                <w:sz w:val="18"/>
                <w:szCs w:val="18"/>
              </w:rPr>
            </w:pPr>
          </w:p>
          <w:p w14:paraId="2DC7D9D6" w14:textId="77777777" w:rsidR="0046675C" w:rsidRPr="00562935" w:rsidRDefault="0046675C" w:rsidP="009B4C2D">
            <w:pPr>
              <w:jc w:val="both"/>
              <w:rPr>
                <w:rFonts w:ascii="Verdana" w:hAnsi="Verdana" w:cstheme="minorHAnsi"/>
                <w:b/>
                <w:noProof/>
                <w:sz w:val="18"/>
                <w:szCs w:val="18"/>
              </w:rPr>
            </w:pPr>
            <w:r w:rsidRPr="00562935">
              <w:rPr>
                <w:rFonts w:ascii="Verdana" w:hAnsi="Verdana" w:cstheme="minorHAnsi"/>
                <w:b/>
                <w:noProof/>
                <w:sz w:val="18"/>
                <w:szCs w:val="18"/>
              </w:rPr>
              <w:t>Ετήσιο κόστος (€)</w:t>
            </w:r>
          </w:p>
          <w:p w14:paraId="66FCA0CF" w14:textId="77777777" w:rsidR="0046675C" w:rsidRPr="00562935" w:rsidRDefault="0046675C" w:rsidP="009B4C2D">
            <w:pPr>
              <w:jc w:val="both"/>
              <w:rPr>
                <w:rFonts w:ascii="Verdana" w:hAnsi="Verdana" w:cstheme="minorHAnsi"/>
                <w:b/>
                <w:noProof/>
                <w:sz w:val="18"/>
                <w:szCs w:val="18"/>
              </w:rPr>
            </w:pPr>
          </w:p>
        </w:tc>
      </w:tr>
      <w:tr w:rsidR="0046675C" w:rsidRPr="00562935" w14:paraId="4EE5B95D" w14:textId="77777777" w:rsidTr="009B4C2D">
        <w:tc>
          <w:tcPr>
            <w:tcW w:w="40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016139" w14:textId="77777777" w:rsidR="0046675C" w:rsidRPr="00562935" w:rsidRDefault="0046675C" w:rsidP="009B4C2D">
            <w:pPr>
              <w:jc w:val="both"/>
              <w:rPr>
                <w:rFonts w:ascii="Verdana" w:hAnsi="Verdana" w:cstheme="minorHAnsi"/>
                <w:b/>
                <w:noProof/>
                <w:sz w:val="18"/>
                <w:szCs w:val="18"/>
              </w:rPr>
            </w:pPr>
          </w:p>
          <w:p w14:paraId="0FFB908A" w14:textId="77777777" w:rsidR="0046675C" w:rsidRPr="00562935" w:rsidRDefault="0046675C" w:rsidP="009B4C2D">
            <w:pPr>
              <w:jc w:val="both"/>
              <w:rPr>
                <w:rFonts w:ascii="Verdana" w:hAnsi="Verdana" w:cstheme="minorHAnsi"/>
                <w:b/>
                <w:noProof/>
                <w:sz w:val="18"/>
                <w:szCs w:val="18"/>
              </w:rPr>
            </w:pPr>
            <w:r w:rsidRPr="00562935">
              <w:rPr>
                <w:rFonts w:ascii="Verdana" w:hAnsi="Verdana" w:cstheme="minorHAnsi"/>
                <w:b/>
                <w:noProof/>
                <w:sz w:val="18"/>
                <w:szCs w:val="18"/>
              </w:rPr>
              <w:t xml:space="preserve">Κόστος κίνησης  και δαπανών μετακίνησης μηχανολογικού εξοπλισμού </w:t>
            </w:r>
          </w:p>
          <w:p w14:paraId="40E4C6E3" w14:textId="77777777" w:rsidR="0046675C" w:rsidRPr="00562935" w:rsidRDefault="0046675C" w:rsidP="009B4C2D">
            <w:pPr>
              <w:jc w:val="both"/>
              <w:rPr>
                <w:rFonts w:ascii="Verdana" w:hAnsi="Verdana" w:cstheme="minorHAnsi"/>
                <w:b/>
                <w:noProof/>
                <w:sz w:val="18"/>
                <w:szCs w:val="18"/>
              </w:rPr>
            </w:pPr>
            <w:r w:rsidRPr="00562935">
              <w:rPr>
                <w:rFonts w:ascii="Verdana" w:hAnsi="Verdana" w:cstheme="minorHAnsi"/>
                <w:b/>
                <w:noProof/>
                <w:sz w:val="18"/>
                <w:szCs w:val="18"/>
              </w:rPr>
              <w:t>Καύσιμα, Σταθεροποιητές καυσίμου – ΒΙΟ</w:t>
            </w:r>
            <w:r w:rsidRPr="00562935">
              <w:rPr>
                <w:rFonts w:ascii="Verdana" w:hAnsi="Verdana" w:cstheme="minorHAnsi"/>
                <w:b/>
                <w:noProof/>
                <w:sz w:val="18"/>
                <w:szCs w:val="18"/>
                <w:lang w:val="en-US"/>
              </w:rPr>
              <w:t>DIESEL</w:t>
            </w:r>
            <w:r w:rsidRPr="00562935">
              <w:rPr>
                <w:rFonts w:ascii="Verdana" w:hAnsi="Verdana" w:cstheme="minorHAnsi"/>
                <w:b/>
                <w:noProof/>
                <w:sz w:val="18"/>
                <w:szCs w:val="18"/>
              </w:rPr>
              <w:t xml:space="preserve">, </w:t>
            </w:r>
            <w:r w:rsidRPr="00562935">
              <w:rPr>
                <w:rFonts w:ascii="Verdana" w:hAnsi="Verdana" w:cstheme="minorHAnsi"/>
                <w:b/>
                <w:noProof/>
                <w:sz w:val="18"/>
                <w:szCs w:val="18"/>
                <w:lang w:val="en-US"/>
              </w:rPr>
              <w:t>AdBlue</w:t>
            </w:r>
            <w:r w:rsidRPr="00562935">
              <w:rPr>
                <w:rFonts w:ascii="Verdana" w:hAnsi="Verdana" w:cstheme="minorHAnsi"/>
                <w:b/>
                <w:noProof/>
                <w:sz w:val="18"/>
                <w:szCs w:val="18"/>
              </w:rPr>
              <w:t xml:space="preserve">, κλπ. </w:t>
            </w:r>
          </w:p>
          <w:p w14:paraId="23AEDA9E" w14:textId="77777777" w:rsidR="0046675C" w:rsidRPr="00562935" w:rsidRDefault="0046675C" w:rsidP="009B4C2D">
            <w:pPr>
              <w:jc w:val="both"/>
              <w:rPr>
                <w:rFonts w:ascii="Verdana" w:hAnsi="Verdana" w:cstheme="minorHAnsi"/>
                <w:b/>
                <w:noProof/>
                <w:sz w:val="18"/>
                <w:szCs w:val="18"/>
              </w:rPr>
            </w:pPr>
          </w:p>
        </w:tc>
        <w:tc>
          <w:tcPr>
            <w:tcW w:w="13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05A54F" w14:textId="77777777" w:rsidR="0046675C" w:rsidRPr="00562935" w:rsidRDefault="0046675C" w:rsidP="009B4C2D">
            <w:pPr>
              <w:jc w:val="both"/>
              <w:rPr>
                <w:rFonts w:ascii="Verdana" w:hAnsi="Verdana" w:cstheme="minorHAnsi"/>
                <w:noProof/>
                <w:sz w:val="18"/>
                <w:szCs w:val="18"/>
              </w:rPr>
            </w:pPr>
          </w:p>
        </w:tc>
        <w:tc>
          <w:tcPr>
            <w:tcW w:w="10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A38D3C" w14:textId="77777777" w:rsidR="0046675C" w:rsidRPr="00562935" w:rsidRDefault="0046675C" w:rsidP="009B4C2D">
            <w:pPr>
              <w:jc w:val="both"/>
              <w:rPr>
                <w:rFonts w:ascii="Verdana" w:hAnsi="Verdana" w:cstheme="minorHAnsi"/>
                <w:noProof/>
                <w:sz w:val="18"/>
                <w:szCs w:val="18"/>
              </w:rPr>
            </w:pPr>
          </w:p>
        </w:tc>
        <w:tc>
          <w:tcPr>
            <w:tcW w:w="2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6DFFDB" w14:textId="77777777" w:rsidR="0046675C" w:rsidRPr="00562935" w:rsidRDefault="0046675C" w:rsidP="009B4C2D">
            <w:pPr>
              <w:jc w:val="both"/>
              <w:rPr>
                <w:rFonts w:ascii="Verdana" w:hAnsi="Verdana" w:cstheme="minorHAnsi"/>
                <w:noProof/>
                <w:sz w:val="18"/>
                <w:szCs w:val="18"/>
              </w:rPr>
            </w:pPr>
          </w:p>
          <w:p w14:paraId="08FD2BDC" w14:textId="77777777" w:rsidR="0046675C" w:rsidRPr="00562935" w:rsidRDefault="0046675C" w:rsidP="009B4C2D">
            <w:pPr>
              <w:rPr>
                <w:rFonts w:ascii="Verdana" w:hAnsi="Verdana" w:cstheme="minorHAnsi"/>
                <w:b/>
                <w:sz w:val="18"/>
                <w:szCs w:val="18"/>
              </w:rPr>
            </w:pPr>
          </w:p>
          <w:p w14:paraId="73884C58" w14:textId="77777777" w:rsidR="0046675C" w:rsidRPr="00562935" w:rsidRDefault="0046675C" w:rsidP="009B4C2D">
            <w:pPr>
              <w:rPr>
                <w:rFonts w:ascii="Verdana" w:hAnsi="Verdana" w:cstheme="minorHAnsi"/>
                <w:b/>
                <w:sz w:val="18"/>
                <w:szCs w:val="18"/>
              </w:rPr>
            </w:pPr>
            <w:r w:rsidRPr="00562935">
              <w:rPr>
                <w:rFonts w:ascii="Verdana" w:hAnsi="Verdana" w:cstheme="minorHAnsi"/>
                <w:b/>
                <w:sz w:val="18"/>
                <w:szCs w:val="18"/>
              </w:rPr>
              <w:t xml:space="preserve">     </w:t>
            </w:r>
            <w:r w:rsidRPr="00562935">
              <w:rPr>
                <w:rFonts w:ascii="Verdana" w:hAnsi="Verdana" w:cstheme="minorHAnsi"/>
                <w:b/>
                <w:noProof/>
                <w:sz w:val="18"/>
                <w:szCs w:val="18"/>
              </w:rPr>
              <w:t>64.000,00 €</w:t>
            </w:r>
          </w:p>
        </w:tc>
      </w:tr>
    </w:tbl>
    <w:p w14:paraId="5E05061E" w14:textId="77777777" w:rsidR="0046675C" w:rsidRPr="00562935" w:rsidRDefault="0046675C" w:rsidP="0046675C">
      <w:pPr>
        <w:jc w:val="both"/>
        <w:rPr>
          <w:rFonts w:ascii="Verdana" w:hAnsi="Verdana" w:cstheme="minorHAnsi"/>
          <w:noProof/>
          <w:sz w:val="18"/>
          <w:szCs w:val="18"/>
        </w:rPr>
      </w:pPr>
    </w:p>
    <w:p w14:paraId="01C884DE" w14:textId="77777777" w:rsidR="0046675C" w:rsidRPr="00562935" w:rsidRDefault="0046675C" w:rsidP="0046675C">
      <w:pPr>
        <w:jc w:val="both"/>
        <w:rPr>
          <w:rFonts w:ascii="Verdana" w:hAnsi="Verdana" w:cstheme="minorHAnsi"/>
          <w:b/>
          <w:noProof/>
          <w:sz w:val="18"/>
          <w:szCs w:val="18"/>
        </w:rPr>
      </w:pPr>
      <w:r w:rsidRPr="00562935">
        <w:rPr>
          <w:rFonts w:ascii="Verdana" w:hAnsi="Verdana" w:cstheme="minorHAnsi"/>
          <w:b/>
          <w:noProof/>
          <w:sz w:val="18"/>
          <w:szCs w:val="18"/>
        </w:rPr>
        <w:t>2.2.2  Κόστος συντήρησης μηχανολογικού εξοπλισμού</w:t>
      </w:r>
    </w:p>
    <w:p w14:paraId="049DF592" w14:textId="77777777" w:rsidR="0046675C" w:rsidRPr="00562935" w:rsidRDefault="0046675C" w:rsidP="0046675C">
      <w:pPr>
        <w:jc w:val="both"/>
        <w:rPr>
          <w:rFonts w:ascii="Verdana" w:hAnsi="Verdana" w:cstheme="minorHAnsi"/>
          <w:noProof/>
          <w:sz w:val="18"/>
          <w:szCs w:val="18"/>
        </w:rPr>
      </w:pPr>
      <w:r w:rsidRPr="00562935">
        <w:rPr>
          <w:rFonts w:ascii="Verdana" w:hAnsi="Verdana" w:cstheme="minorHAnsi"/>
          <w:noProof/>
          <w:sz w:val="18"/>
          <w:szCs w:val="18"/>
        </w:rPr>
        <w:t xml:space="preserve">Το κόστος συντήρησης μηχανολογικού εξοπλισμού διαμορφώνεται από το κόστος της περιοδικής συντήρησης, φθορών των απορριμματοφόρων οχημάτων αποκομιδής απορριμμάτων, του πλυντηρίου κάδων και του φορτηγου </w:t>
      </w:r>
      <w:r w:rsidRPr="00562935">
        <w:rPr>
          <w:rFonts w:ascii="Verdana" w:hAnsi="Verdana" w:cstheme="minorHAnsi"/>
          <w:noProof/>
          <w:sz w:val="18"/>
          <w:szCs w:val="18"/>
          <w:lang w:val="en-US"/>
        </w:rPr>
        <w:t>Van</w:t>
      </w:r>
      <w:r w:rsidRPr="00562935">
        <w:rPr>
          <w:rFonts w:ascii="Verdana" w:hAnsi="Verdana" w:cstheme="minorHAnsi"/>
          <w:noProof/>
          <w:sz w:val="18"/>
          <w:szCs w:val="18"/>
        </w:rPr>
        <w:t>.</w:t>
      </w:r>
    </w:p>
    <w:p w14:paraId="3AE28901" w14:textId="77777777" w:rsidR="0046675C" w:rsidRPr="00562935" w:rsidRDefault="0046675C" w:rsidP="0046675C">
      <w:pPr>
        <w:jc w:val="both"/>
        <w:rPr>
          <w:rFonts w:ascii="Verdana" w:hAnsi="Verdana" w:cstheme="minorHAnsi"/>
          <w:noProof/>
          <w:sz w:val="18"/>
          <w:szCs w:val="18"/>
        </w:rPr>
      </w:pPr>
      <w:r w:rsidRPr="00562935">
        <w:rPr>
          <w:rFonts w:ascii="Verdana" w:hAnsi="Verdana" w:cstheme="minorHAnsi"/>
          <w:noProof/>
          <w:sz w:val="18"/>
          <w:szCs w:val="18"/>
        </w:rPr>
        <w:t>Λαμβάνοντας υπόψιν όπως προαναφέραμε ότι :</w:t>
      </w:r>
    </w:p>
    <w:p w14:paraId="1FAEC738" w14:textId="77777777" w:rsidR="0046675C" w:rsidRPr="00562935" w:rsidRDefault="0046675C" w:rsidP="0046675C">
      <w:pPr>
        <w:jc w:val="both"/>
        <w:rPr>
          <w:rFonts w:ascii="Verdana" w:hAnsi="Verdana" w:cstheme="minorHAnsi"/>
          <w:noProof/>
          <w:sz w:val="18"/>
          <w:szCs w:val="18"/>
        </w:rPr>
      </w:pPr>
      <w:r w:rsidRPr="00562935">
        <w:rPr>
          <w:rFonts w:ascii="Verdana" w:hAnsi="Verdana" w:cstheme="minorHAnsi"/>
          <w:noProof/>
          <w:sz w:val="18"/>
          <w:szCs w:val="18"/>
        </w:rPr>
        <w:t xml:space="preserve">Α. Σε μια πλήρη βάρδια το απορριμματοφόρο όχημα διανύει ανα ημέρα εργασίας 85 εως 90 </w:t>
      </w:r>
      <w:r w:rsidRPr="00562935">
        <w:rPr>
          <w:rFonts w:ascii="Verdana" w:hAnsi="Verdana" w:cstheme="minorHAnsi"/>
          <w:noProof/>
          <w:sz w:val="18"/>
          <w:szCs w:val="18"/>
          <w:lang w:val="en-US"/>
        </w:rPr>
        <w:t>km</w:t>
      </w:r>
      <w:r w:rsidRPr="00562935">
        <w:rPr>
          <w:rFonts w:ascii="Verdana" w:hAnsi="Verdana" w:cstheme="minorHAnsi"/>
          <w:noProof/>
          <w:sz w:val="18"/>
          <w:szCs w:val="18"/>
        </w:rPr>
        <w:t>.</w:t>
      </w:r>
    </w:p>
    <w:p w14:paraId="0F1D6E10" w14:textId="77777777" w:rsidR="0046675C" w:rsidRPr="0092204C" w:rsidRDefault="0046675C" w:rsidP="0046675C">
      <w:pPr>
        <w:jc w:val="both"/>
        <w:rPr>
          <w:rFonts w:ascii="Verdana" w:hAnsi="Verdana" w:cstheme="minorHAnsi"/>
          <w:noProof/>
          <w:sz w:val="16"/>
          <w:szCs w:val="16"/>
        </w:rPr>
      </w:pPr>
      <w:r w:rsidRPr="00562935">
        <w:rPr>
          <w:rFonts w:ascii="Verdana" w:hAnsi="Verdana" w:cstheme="minorHAnsi"/>
          <w:noProof/>
          <w:sz w:val="18"/>
          <w:szCs w:val="18"/>
        </w:rPr>
        <w:t>Το κόστος συντήρησης  απεικονίζεται στον κατωτέρω Πίνακα</w:t>
      </w:r>
    </w:p>
    <w:tbl>
      <w:tblPr>
        <w:tblW w:w="8758" w:type="dxa"/>
        <w:tblLook w:val="04A0" w:firstRow="1" w:lastRow="0" w:firstColumn="1" w:lastColumn="0" w:noHBand="0" w:noVBand="1"/>
      </w:tblPr>
      <w:tblGrid>
        <w:gridCol w:w="4077"/>
        <w:gridCol w:w="1512"/>
        <w:gridCol w:w="1038"/>
        <w:gridCol w:w="2131"/>
      </w:tblGrid>
      <w:tr w:rsidR="0046675C" w:rsidRPr="0092204C" w14:paraId="1F958B5E" w14:textId="77777777" w:rsidTr="009B4C2D">
        <w:tc>
          <w:tcPr>
            <w:tcW w:w="87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14108F" w14:textId="77777777" w:rsidR="0046675C" w:rsidRPr="0092204C" w:rsidRDefault="0046675C" w:rsidP="009B4C2D">
            <w:pPr>
              <w:jc w:val="center"/>
              <w:rPr>
                <w:rFonts w:ascii="Verdana" w:hAnsi="Verdana" w:cstheme="minorHAnsi"/>
                <w:b/>
                <w:noProof/>
                <w:sz w:val="16"/>
                <w:szCs w:val="16"/>
              </w:rPr>
            </w:pPr>
          </w:p>
          <w:p w14:paraId="57CC395B"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Κόστος Συντήρησης μηχανολογικού εξοπλισμού</w:t>
            </w:r>
          </w:p>
          <w:p w14:paraId="50C13831" w14:textId="77777777" w:rsidR="0046675C" w:rsidRPr="0092204C" w:rsidRDefault="0046675C" w:rsidP="009B4C2D">
            <w:pPr>
              <w:jc w:val="center"/>
              <w:rPr>
                <w:rFonts w:ascii="Verdana" w:hAnsi="Verdana" w:cstheme="minorHAnsi"/>
                <w:b/>
                <w:noProof/>
                <w:sz w:val="16"/>
                <w:szCs w:val="16"/>
              </w:rPr>
            </w:pPr>
          </w:p>
        </w:tc>
      </w:tr>
      <w:tr w:rsidR="0046675C" w:rsidRPr="0092204C" w14:paraId="0253FCD1" w14:textId="77777777" w:rsidTr="009B4C2D">
        <w:tc>
          <w:tcPr>
            <w:tcW w:w="4077" w:type="dxa"/>
            <w:tcBorders>
              <w:top w:val="single" w:sz="4" w:space="0" w:color="000000" w:themeColor="text1"/>
              <w:left w:val="single" w:sz="4" w:space="0" w:color="000000" w:themeColor="text1"/>
              <w:bottom w:val="single" w:sz="4" w:space="0" w:color="auto"/>
              <w:right w:val="single" w:sz="4" w:space="0" w:color="000000" w:themeColor="text1"/>
            </w:tcBorders>
          </w:tcPr>
          <w:p w14:paraId="47104746"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Περιγραφή</w:t>
            </w:r>
          </w:p>
          <w:p w14:paraId="568B3620" w14:textId="77777777" w:rsidR="0046675C" w:rsidRPr="0092204C" w:rsidRDefault="0046675C" w:rsidP="009B4C2D">
            <w:pPr>
              <w:jc w:val="center"/>
              <w:rPr>
                <w:rFonts w:ascii="Verdana" w:hAnsi="Verdana" w:cstheme="minorHAnsi"/>
                <w:b/>
                <w:noProof/>
                <w:sz w:val="16"/>
                <w:szCs w:val="16"/>
              </w:rPr>
            </w:pPr>
          </w:p>
        </w:tc>
        <w:tc>
          <w:tcPr>
            <w:tcW w:w="1512" w:type="dxa"/>
            <w:tcBorders>
              <w:top w:val="single" w:sz="4" w:space="0" w:color="000000" w:themeColor="text1"/>
              <w:left w:val="single" w:sz="4" w:space="0" w:color="000000" w:themeColor="text1"/>
              <w:bottom w:val="single" w:sz="4" w:space="0" w:color="auto"/>
              <w:right w:val="single" w:sz="4" w:space="0" w:color="000000" w:themeColor="text1"/>
            </w:tcBorders>
          </w:tcPr>
          <w:p w14:paraId="35A84078" w14:textId="77777777" w:rsidR="0046675C" w:rsidRPr="0092204C" w:rsidRDefault="0046675C" w:rsidP="009B4C2D">
            <w:pPr>
              <w:jc w:val="center"/>
              <w:rPr>
                <w:rFonts w:ascii="Verdana" w:hAnsi="Verdana" w:cstheme="minorHAnsi"/>
                <w:noProof/>
                <w:sz w:val="16"/>
                <w:szCs w:val="16"/>
              </w:rPr>
            </w:pPr>
          </w:p>
        </w:tc>
        <w:tc>
          <w:tcPr>
            <w:tcW w:w="1038" w:type="dxa"/>
            <w:tcBorders>
              <w:top w:val="single" w:sz="4" w:space="0" w:color="000000" w:themeColor="text1"/>
              <w:left w:val="single" w:sz="4" w:space="0" w:color="000000" w:themeColor="text1"/>
              <w:bottom w:val="single" w:sz="4" w:space="0" w:color="auto"/>
              <w:right w:val="single" w:sz="4" w:space="0" w:color="000000" w:themeColor="text1"/>
            </w:tcBorders>
          </w:tcPr>
          <w:p w14:paraId="12BE0314" w14:textId="77777777" w:rsidR="0046675C" w:rsidRPr="0092204C" w:rsidRDefault="0046675C" w:rsidP="009B4C2D">
            <w:pPr>
              <w:jc w:val="center"/>
              <w:rPr>
                <w:rFonts w:ascii="Verdana" w:hAnsi="Verdana" w:cstheme="minorHAnsi"/>
                <w:noProof/>
                <w:sz w:val="16"/>
                <w:szCs w:val="16"/>
              </w:rPr>
            </w:pPr>
          </w:p>
        </w:tc>
        <w:tc>
          <w:tcPr>
            <w:tcW w:w="2131"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1E88D4AF"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Ετήσιο Κόστος (€)</w:t>
            </w:r>
          </w:p>
        </w:tc>
      </w:tr>
      <w:tr w:rsidR="0046675C" w:rsidRPr="0092204C" w14:paraId="0FD6210E" w14:textId="77777777" w:rsidTr="009B4C2D">
        <w:tc>
          <w:tcPr>
            <w:tcW w:w="4077" w:type="dxa"/>
            <w:tcBorders>
              <w:top w:val="single" w:sz="4" w:space="0" w:color="auto"/>
              <w:left w:val="single" w:sz="4" w:space="0" w:color="auto"/>
              <w:bottom w:val="single" w:sz="4" w:space="0" w:color="auto"/>
              <w:right w:val="single" w:sz="4" w:space="0" w:color="auto"/>
            </w:tcBorders>
          </w:tcPr>
          <w:p w14:paraId="6B169D17"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lang w:val="en-US"/>
              </w:rPr>
              <w:t>E</w:t>
            </w:r>
            <w:r w:rsidRPr="0092204C">
              <w:rPr>
                <w:rFonts w:ascii="Verdana" w:hAnsi="Verdana" w:cstheme="minorHAnsi"/>
                <w:b/>
                <w:noProof/>
                <w:sz w:val="16"/>
                <w:szCs w:val="16"/>
              </w:rPr>
              <w:t xml:space="preserve">τήσιο Κόστος </w:t>
            </w:r>
            <w:r w:rsidRPr="0092204C">
              <w:rPr>
                <w:rFonts w:ascii="Verdana" w:hAnsi="Verdana" w:cstheme="minorHAnsi"/>
                <w:b/>
                <w:noProof/>
                <w:sz w:val="16"/>
                <w:szCs w:val="16"/>
                <w:lang w:val="en-US"/>
              </w:rPr>
              <w:t>Service</w:t>
            </w:r>
            <w:r w:rsidRPr="0092204C">
              <w:rPr>
                <w:rFonts w:ascii="Verdana" w:hAnsi="Verdana" w:cstheme="minorHAnsi"/>
                <w:b/>
                <w:noProof/>
                <w:sz w:val="16"/>
                <w:szCs w:val="16"/>
              </w:rPr>
              <w:t xml:space="preserve"> μηχανολογικού εξοπλισμού, Επισκευών, ελαστικών, </w:t>
            </w:r>
          </w:p>
          <w:p w14:paraId="5D9559EA" w14:textId="77777777" w:rsidR="0046675C" w:rsidRPr="0092204C" w:rsidRDefault="0046675C" w:rsidP="009B4C2D">
            <w:pPr>
              <w:jc w:val="center"/>
              <w:rPr>
                <w:rFonts w:ascii="Verdana" w:hAnsi="Verdana" w:cstheme="minorHAnsi"/>
                <w:noProof/>
                <w:sz w:val="16"/>
                <w:szCs w:val="16"/>
              </w:rPr>
            </w:pPr>
            <w:r w:rsidRPr="0092204C">
              <w:rPr>
                <w:rFonts w:ascii="Verdana" w:hAnsi="Verdana" w:cstheme="minorHAnsi"/>
                <w:b/>
                <w:noProof/>
                <w:sz w:val="16"/>
                <w:szCs w:val="16"/>
              </w:rPr>
              <w:t xml:space="preserve">αναλωσίμων, ελαστικών σωλήνων πίεσης, κλπ. </w:t>
            </w:r>
          </w:p>
        </w:tc>
        <w:tc>
          <w:tcPr>
            <w:tcW w:w="1512" w:type="dxa"/>
            <w:tcBorders>
              <w:top w:val="single" w:sz="4" w:space="0" w:color="auto"/>
              <w:left w:val="single" w:sz="4" w:space="0" w:color="auto"/>
              <w:bottom w:val="single" w:sz="4" w:space="0" w:color="auto"/>
              <w:right w:val="single" w:sz="4" w:space="0" w:color="auto"/>
            </w:tcBorders>
          </w:tcPr>
          <w:p w14:paraId="45A75FC4" w14:textId="77777777" w:rsidR="0046675C" w:rsidRPr="0092204C" w:rsidRDefault="0046675C" w:rsidP="009B4C2D">
            <w:pPr>
              <w:jc w:val="center"/>
              <w:rPr>
                <w:rFonts w:ascii="Verdana" w:hAnsi="Verdana" w:cstheme="minorHAnsi"/>
                <w:noProof/>
                <w:sz w:val="16"/>
                <w:szCs w:val="16"/>
              </w:rPr>
            </w:pPr>
          </w:p>
        </w:tc>
        <w:tc>
          <w:tcPr>
            <w:tcW w:w="1038" w:type="dxa"/>
            <w:tcBorders>
              <w:top w:val="single" w:sz="4" w:space="0" w:color="auto"/>
              <w:left w:val="single" w:sz="4" w:space="0" w:color="auto"/>
              <w:bottom w:val="single" w:sz="4" w:space="0" w:color="auto"/>
              <w:right w:val="single" w:sz="4" w:space="0" w:color="auto"/>
            </w:tcBorders>
          </w:tcPr>
          <w:p w14:paraId="4111C269" w14:textId="77777777" w:rsidR="0046675C" w:rsidRPr="0092204C" w:rsidRDefault="0046675C" w:rsidP="009B4C2D">
            <w:pPr>
              <w:jc w:val="center"/>
              <w:rPr>
                <w:rFonts w:ascii="Verdana" w:hAnsi="Verdana" w:cstheme="minorHAnsi"/>
                <w:noProof/>
                <w:sz w:val="16"/>
                <w:szCs w:val="16"/>
              </w:rPr>
            </w:pPr>
          </w:p>
        </w:tc>
        <w:tc>
          <w:tcPr>
            <w:tcW w:w="2131" w:type="dxa"/>
            <w:tcBorders>
              <w:top w:val="single" w:sz="4" w:space="0" w:color="auto"/>
              <w:left w:val="single" w:sz="4" w:space="0" w:color="auto"/>
              <w:bottom w:val="single" w:sz="4" w:space="0" w:color="auto"/>
              <w:right w:val="single" w:sz="4" w:space="0" w:color="auto"/>
            </w:tcBorders>
          </w:tcPr>
          <w:p w14:paraId="615C18AC" w14:textId="77777777" w:rsidR="0046675C" w:rsidRPr="0092204C" w:rsidRDefault="0046675C" w:rsidP="009B4C2D">
            <w:pPr>
              <w:jc w:val="center"/>
              <w:rPr>
                <w:rFonts w:ascii="Verdana" w:hAnsi="Verdana" w:cstheme="minorHAnsi"/>
                <w:noProof/>
                <w:sz w:val="16"/>
                <w:szCs w:val="16"/>
              </w:rPr>
            </w:pPr>
          </w:p>
          <w:p w14:paraId="252B7938"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6</w:t>
            </w:r>
            <w:r w:rsidRPr="0092204C">
              <w:rPr>
                <w:rFonts w:ascii="Verdana" w:hAnsi="Verdana" w:cstheme="minorHAnsi"/>
                <w:b/>
                <w:noProof/>
                <w:sz w:val="16"/>
                <w:szCs w:val="16"/>
                <w:lang w:val="en-US"/>
              </w:rPr>
              <w:t>3</w:t>
            </w:r>
            <w:r w:rsidRPr="0092204C">
              <w:rPr>
                <w:rFonts w:ascii="Verdana" w:hAnsi="Verdana" w:cstheme="minorHAnsi"/>
                <w:b/>
                <w:noProof/>
                <w:sz w:val="16"/>
                <w:szCs w:val="16"/>
              </w:rPr>
              <w:t>.</w:t>
            </w:r>
            <w:r w:rsidRPr="0092204C">
              <w:rPr>
                <w:rFonts w:ascii="Verdana" w:hAnsi="Verdana" w:cstheme="minorHAnsi"/>
                <w:b/>
                <w:noProof/>
                <w:sz w:val="16"/>
                <w:szCs w:val="16"/>
                <w:lang w:val="en-US"/>
              </w:rPr>
              <w:t>7</w:t>
            </w:r>
            <w:r w:rsidRPr="0092204C">
              <w:rPr>
                <w:rFonts w:ascii="Verdana" w:hAnsi="Verdana" w:cstheme="minorHAnsi"/>
                <w:b/>
                <w:noProof/>
                <w:sz w:val="16"/>
                <w:szCs w:val="16"/>
              </w:rPr>
              <w:t>00,00 €</w:t>
            </w:r>
          </w:p>
        </w:tc>
      </w:tr>
    </w:tbl>
    <w:p w14:paraId="24BEC30B" w14:textId="77777777" w:rsidR="0046675C" w:rsidRPr="00562935" w:rsidRDefault="0046675C" w:rsidP="0046675C">
      <w:pPr>
        <w:jc w:val="center"/>
        <w:rPr>
          <w:rFonts w:ascii="Verdana" w:hAnsi="Verdana" w:cstheme="minorHAnsi"/>
          <w:noProof/>
          <w:sz w:val="18"/>
          <w:szCs w:val="18"/>
        </w:rPr>
      </w:pPr>
    </w:p>
    <w:p w14:paraId="454D563C" w14:textId="77777777" w:rsidR="0046675C" w:rsidRPr="00562935" w:rsidRDefault="0046675C" w:rsidP="0046675C">
      <w:pPr>
        <w:jc w:val="both"/>
        <w:rPr>
          <w:rFonts w:ascii="Verdana" w:hAnsi="Verdana" w:cstheme="minorHAnsi"/>
          <w:b/>
          <w:noProof/>
          <w:sz w:val="18"/>
          <w:szCs w:val="18"/>
        </w:rPr>
      </w:pPr>
      <w:r w:rsidRPr="00562935">
        <w:rPr>
          <w:rFonts w:ascii="Verdana" w:hAnsi="Verdana" w:cstheme="minorHAnsi"/>
          <w:b/>
          <w:noProof/>
          <w:sz w:val="18"/>
          <w:szCs w:val="18"/>
        </w:rPr>
        <w:t xml:space="preserve">2.2.3  Λοιπά Κόστη  μηχανολογικού εξοπλισμού </w:t>
      </w:r>
    </w:p>
    <w:p w14:paraId="42F22273" w14:textId="77777777" w:rsidR="0046675C" w:rsidRPr="0092204C" w:rsidRDefault="0046675C" w:rsidP="0046675C">
      <w:pPr>
        <w:jc w:val="both"/>
        <w:rPr>
          <w:rFonts w:ascii="Verdana" w:hAnsi="Verdana" w:cstheme="minorHAnsi"/>
          <w:noProof/>
          <w:sz w:val="16"/>
          <w:szCs w:val="16"/>
        </w:rPr>
      </w:pPr>
      <w:r w:rsidRPr="00562935">
        <w:rPr>
          <w:rFonts w:ascii="Verdana" w:hAnsi="Verdana" w:cstheme="minorHAnsi"/>
          <w:noProof/>
          <w:sz w:val="18"/>
          <w:szCs w:val="18"/>
        </w:rPr>
        <w:t>Τα κόστη που αφορούν στα ασφάλιστρα, στα τέλη κυκλοφορίας, ΚΤΕΟ, πιστοποιητικά ταχογράφων, πυροσβεστήρων.</w:t>
      </w:r>
    </w:p>
    <w:tbl>
      <w:tblPr>
        <w:tblW w:w="0" w:type="auto"/>
        <w:tblLook w:val="04A0" w:firstRow="1" w:lastRow="0" w:firstColumn="1" w:lastColumn="0" w:noHBand="0" w:noVBand="1"/>
      </w:tblPr>
      <w:tblGrid>
        <w:gridCol w:w="4077"/>
        <w:gridCol w:w="1560"/>
        <w:gridCol w:w="992"/>
        <w:gridCol w:w="1893"/>
      </w:tblGrid>
      <w:tr w:rsidR="0046675C" w:rsidRPr="0092204C" w14:paraId="69FC69DE" w14:textId="77777777" w:rsidTr="009B4C2D">
        <w:tc>
          <w:tcPr>
            <w:tcW w:w="852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2069C5" w14:textId="77777777" w:rsidR="0046675C" w:rsidRPr="0092204C" w:rsidRDefault="0046675C" w:rsidP="009B4C2D">
            <w:pPr>
              <w:jc w:val="both"/>
              <w:rPr>
                <w:rFonts w:ascii="Verdana" w:hAnsi="Verdana" w:cstheme="minorHAnsi"/>
                <w:noProof/>
                <w:sz w:val="16"/>
                <w:szCs w:val="16"/>
              </w:rPr>
            </w:pPr>
          </w:p>
          <w:p w14:paraId="1C869C29" w14:textId="77777777" w:rsidR="0046675C" w:rsidRPr="0092204C" w:rsidRDefault="0046675C" w:rsidP="009B4C2D">
            <w:pPr>
              <w:tabs>
                <w:tab w:val="left" w:pos="1860"/>
              </w:tabs>
              <w:jc w:val="both"/>
              <w:rPr>
                <w:rFonts w:ascii="Verdana" w:hAnsi="Verdana" w:cstheme="minorHAnsi"/>
                <w:b/>
                <w:noProof/>
                <w:sz w:val="16"/>
                <w:szCs w:val="16"/>
              </w:rPr>
            </w:pPr>
            <w:r w:rsidRPr="0092204C">
              <w:rPr>
                <w:rFonts w:ascii="Verdana" w:hAnsi="Verdana" w:cstheme="minorHAnsi"/>
                <w:b/>
                <w:noProof/>
                <w:sz w:val="16"/>
                <w:szCs w:val="16"/>
              </w:rPr>
              <w:tab/>
              <w:t>Λοιπά Κόστη μηχανολογικού εξοπλισμού</w:t>
            </w:r>
          </w:p>
          <w:p w14:paraId="73219274" w14:textId="77777777" w:rsidR="0046675C" w:rsidRPr="0092204C" w:rsidRDefault="0046675C" w:rsidP="009B4C2D">
            <w:pPr>
              <w:tabs>
                <w:tab w:val="left" w:pos="1860"/>
              </w:tabs>
              <w:jc w:val="both"/>
              <w:rPr>
                <w:rFonts w:ascii="Verdana" w:hAnsi="Verdana" w:cstheme="minorHAnsi"/>
                <w:b/>
                <w:noProof/>
                <w:sz w:val="16"/>
                <w:szCs w:val="16"/>
              </w:rPr>
            </w:pPr>
          </w:p>
        </w:tc>
      </w:tr>
      <w:tr w:rsidR="0046675C" w:rsidRPr="0092204C" w14:paraId="3A58DD8E" w14:textId="77777777" w:rsidTr="009B4C2D">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766210" w14:textId="77777777" w:rsidR="0046675C" w:rsidRPr="0092204C" w:rsidRDefault="0046675C" w:rsidP="009B4C2D">
            <w:pPr>
              <w:jc w:val="both"/>
              <w:rPr>
                <w:rFonts w:ascii="Verdana" w:hAnsi="Verdana" w:cstheme="minorHAnsi"/>
                <w:noProof/>
                <w:sz w:val="16"/>
                <w:szCs w:val="16"/>
              </w:rPr>
            </w:pPr>
          </w:p>
          <w:p w14:paraId="3F9CAF51" w14:textId="77777777" w:rsidR="0046675C" w:rsidRPr="0092204C" w:rsidRDefault="0046675C" w:rsidP="009B4C2D">
            <w:pPr>
              <w:jc w:val="both"/>
              <w:rPr>
                <w:rFonts w:ascii="Verdana" w:hAnsi="Verdana" w:cstheme="minorHAnsi"/>
                <w:b/>
                <w:noProof/>
                <w:sz w:val="16"/>
                <w:szCs w:val="16"/>
              </w:rPr>
            </w:pPr>
            <w:r w:rsidRPr="0092204C">
              <w:rPr>
                <w:rFonts w:ascii="Verdana" w:hAnsi="Verdana" w:cstheme="minorHAnsi"/>
                <w:b/>
                <w:noProof/>
                <w:sz w:val="16"/>
                <w:szCs w:val="16"/>
              </w:rPr>
              <w:t xml:space="preserve">Περιγραφή </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FE9668" w14:textId="77777777" w:rsidR="0046675C" w:rsidRPr="0092204C" w:rsidRDefault="0046675C" w:rsidP="009B4C2D">
            <w:pPr>
              <w:jc w:val="both"/>
              <w:rPr>
                <w:rFonts w:ascii="Verdana" w:hAnsi="Verdana" w:cstheme="minorHAnsi"/>
                <w:noProof/>
                <w:sz w:val="16"/>
                <w:szCs w:val="16"/>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DD07C5" w14:textId="77777777" w:rsidR="0046675C" w:rsidRPr="0092204C" w:rsidRDefault="0046675C" w:rsidP="009B4C2D">
            <w:pPr>
              <w:jc w:val="both"/>
              <w:rPr>
                <w:rFonts w:ascii="Verdana" w:hAnsi="Verdana" w:cstheme="minorHAnsi"/>
                <w:noProof/>
                <w:sz w:val="16"/>
                <w:szCs w:val="16"/>
              </w:rPr>
            </w:pPr>
          </w:p>
        </w:tc>
        <w:tc>
          <w:tcPr>
            <w:tcW w:w="18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7FF14D" w14:textId="77777777" w:rsidR="0046675C" w:rsidRPr="0092204C" w:rsidRDefault="0046675C" w:rsidP="009B4C2D">
            <w:pPr>
              <w:jc w:val="both"/>
              <w:rPr>
                <w:rFonts w:ascii="Verdana" w:hAnsi="Verdana" w:cstheme="minorHAnsi"/>
                <w:b/>
                <w:noProof/>
                <w:sz w:val="16"/>
                <w:szCs w:val="16"/>
              </w:rPr>
            </w:pPr>
            <w:r w:rsidRPr="0092204C">
              <w:rPr>
                <w:rFonts w:ascii="Verdana" w:hAnsi="Verdana" w:cstheme="minorHAnsi"/>
                <w:b/>
                <w:noProof/>
                <w:sz w:val="16"/>
                <w:szCs w:val="16"/>
              </w:rPr>
              <w:t>Ετήσιο Κόστος (€)</w:t>
            </w:r>
          </w:p>
        </w:tc>
      </w:tr>
      <w:tr w:rsidR="0046675C" w:rsidRPr="0092204C" w14:paraId="72CF853B" w14:textId="77777777" w:rsidTr="009B4C2D">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386E78" w14:textId="77777777" w:rsidR="0046675C" w:rsidRPr="0092204C" w:rsidRDefault="0046675C" w:rsidP="009B4C2D">
            <w:pPr>
              <w:jc w:val="both"/>
              <w:rPr>
                <w:rFonts w:ascii="Verdana" w:hAnsi="Verdana" w:cstheme="minorHAnsi"/>
                <w:b/>
                <w:noProof/>
                <w:sz w:val="16"/>
                <w:szCs w:val="16"/>
              </w:rPr>
            </w:pPr>
          </w:p>
          <w:p w14:paraId="55F2E249" w14:textId="77777777" w:rsidR="0046675C" w:rsidRPr="0092204C" w:rsidRDefault="0046675C" w:rsidP="009B4C2D">
            <w:pPr>
              <w:jc w:val="both"/>
              <w:rPr>
                <w:rFonts w:ascii="Verdana" w:hAnsi="Verdana" w:cstheme="minorHAnsi"/>
                <w:b/>
                <w:noProof/>
                <w:sz w:val="16"/>
                <w:szCs w:val="16"/>
              </w:rPr>
            </w:pPr>
            <w:r w:rsidRPr="0092204C">
              <w:rPr>
                <w:rFonts w:ascii="Verdana" w:hAnsi="Verdana" w:cstheme="minorHAnsi"/>
                <w:b/>
                <w:noProof/>
                <w:sz w:val="16"/>
                <w:szCs w:val="16"/>
              </w:rPr>
              <w:t>Λοιπά Κόστη μηχανολογικού εξοπλισμού</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DFEB8D" w14:textId="77777777" w:rsidR="0046675C" w:rsidRPr="0092204C" w:rsidRDefault="0046675C" w:rsidP="009B4C2D">
            <w:pPr>
              <w:jc w:val="both"/>
              <w:rPr>
                <w:rFonts w:ascii="Verdana" w:hAnsi="Verdana" w:cstheme="minorHAnsi"/>
                <w:noProof/>
                <w:sz w:val="16"/>
                <w:szCs w:val="16"/>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5C62AD" w14:textId="77777777" w:rsidR="0046675C" w:rsidRPr="0092204C" w:rsidRDefault="0046675C" w:rsidP="009B4C2D">
            <w:pPr>
              <w:jc w:val="both"/>
              <w:rPr>
                <w:rFonts w:ascii="Verdana" w:hAnsi="Verdana" w:cstheme="minorHAnsi"/>
                <w:noProof/>
                <w:sz w:val="16"/>
                <w:szCs w:val="16"/>
              </w:rPr>
            </w:pPr>
          </w:p>
        </w:tc>
        <w:tc>
          <w:tcPr>
            <w:tcW w:w="18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427A9E" w14:textId="77777777" w:rsidR="0046675C" w:rsidRPr="0092204C" w:rsidRDefault="0046675C" w:rsidP="009B4C2D">
            <w:pPr>
              <w:jc w:val="both"/>
              <w:rPr>
                <w:rFonts w:ascii="Verdana" w:hAnsi="Verdana" w:cstheme="minorHAnsi"/>
                <w:noProof/>
                <w:sz w:val="16"/>
                <w:szCs w:val="16"/>
              </w:rPr>
            </w:pPr>
          </w:p>
          <w:p w14:paraId="6E66A4DC" w14:textId="77777777" w:rsidR="0046675C" w:rsidRPr="0092204C" w:rsidRDefault="0046675C" w:rsidP="009B4C2D">
            <w:pPr>
              <w:jc w:val="both"/>
              <w:rPr>
                <w:rFonts w:ascii="Verdana" w:hAnsi="Verdana" w:cstheme="minorHAnsi"/>
                <w:b/>
                <w:noProof/>
                <w:sz w:val="16"/>
                <w:szCs w:val="16"/>
              </w:rPr>
            </w:pPr>
            <w:r w:rsidRPr="0092204C">
              <w:rPr>
                <w:rFonts w:ascii="Verdana" w:hAnsi="Verdana" w:cstheme="minorHAnsi"/>
                <w:noProof/>
                <w:sz w:val="16"/>
                <w:szCs w:val="16"/>
              </w:rPr>
              <w:t xml:space="preserve">      </w:t>
            </w:r>
            <w:r w:rsidRPr="0092204C">
              <w:rPr>
                <w:rFonts w:ascii="Verdana" w:hAnsi="Verdana" w:cstheme="minorHAnsi"/>
                <w:b/>
                <w:noProof/>
                <w:sz w:val="16"/>
                <w:szCs w:val="16"/>
              </w:rPr>
              <w:t>7.4</w:t>
            </w:r>
            <w:r w:rsidRPr="0092204C">
              <w:rPr>
                <w:rFonts w:ascii="Verdana" w:hAnsi="Verdana" w:cstheme="minorHAnsi"/>
                <w:b/>
                <w:noProof/>
                <w:sz w:val="16"/>
                <w:szCs w:val="16"/>
                <w:lang w:val="en-US"/>
              </w:rPr>
              <w:t>8</w:t>
            </w:r>
            <w:r w:rsidRPr="0092204C">
              <w:rPr>
                <w:rFonts w:ascii="Verdana" w:hAnsi="Verdana" w:cstheme="minorHAnsi"/>
                <w:b/>
                <w:noProof/>
                <w:sz w:val="16"/>
                <w:szCs w:val="16"/>
              </w:rPr>
              <w:t>0,73 €</w:t>
            </w:r>
          </w:p>
        </w:tc>
      </w:tr>
    </w:tbl>
    <w:p w14:paraId="1E3710D0" w14:textId="77777777" w:rsidR="0046675C" w:rsidRPr="00562935" w:rsidRDefault="0046675C" w:rsidP="0046675C">
      <w:pPr>
        <w:jc w:val="both"/>
        <w:rPr>
          <w:rFonts w:ascii="Verdana" w:hAnsi="Verdana" w:cstheme="minorHAnsi"/>
          <w:noProof/>
          <w:sz w:val="18"/>
          <w:szCs w:val="18"/>
          <w:lang w:val="en-US"/>
        </w:rPr>
      </w:pPr>
    </w:p>
    <w:p w14:paraId="418CB016" w14:textId="77777777" w:rsidR="0046675C" w:rsidRPr="00562935" w:rsidRDefault="0046675C" w:rsidP="0046675C">
      <w:pPr>
        <w:jc w:val="both"/>
        <w:rPr>
          <w:rFonts w:ascii="Verdana" w:hAnsi="Verdana" w:cstheme="minorHAnsi"/>
          <w:b/>
          <w:noProof/>
          <w:sz w:val="18"/>
          <w:szCs w:val="18"/>
        </w:rPr>
      </w:pPr>
      <w:r w:rsidRPr="00562935">
        <w:rPr>
          <w:rFonts w:ascii="Verdana" w:hAnsi="Verdana" w:cstheme="minorHAnsi"/>
          <w:b/>
          <w:noProof/>
          <w:sz w:val="18"/>
          <w:szCs w:val="18"/>
        </w:rPr>
        <w:t>ΕΞΟΔΑ ΠΑΡΟΧΟΥ ΥΠΗΡΕΣΙΑΣ</w:t>
      </w:r>
    </w:p>
    <w:p w14:paraId="4D4C227E" w14:textId="77777777" w:rsidR="0046675C" w:rsidRPr="00562935" w:rsidRDefault="0046675C" w:rsidP="0046675C">
      <w:pPr>
        <w:jc w:val="both"/>
        <w:rPr>
          <w:rFonts w:ascii="Verdana" w:hAnsi="Verdana" w:cstheme="minorHAnsi"/>
          <w:noProof/>
          <w:sz w:val="18"/>
          <w:szCs w:val="18"/>
        </w:rPr>
      </w:pPr>
      <w:r w:rsidRPr="00562935">
        <w:rPr>
          <w:rFonts w:ascii="Verdana" w:hAnsi="Verdana" w:cstheme="minorHAnsi"/>
          <w:noProof/>
          <w:sz w:val="18"/>
          <w:szCs w:val="18"/>
        </w:rPr>
        <w:t>Στα παραπάνω κόστη προστίθενται και τα κόστη παροχής υπηρεσιών του αναδόχου και κόστη διοίκησης  που περιλαμβάνουν :</w:t>
      </w:r>
    </w:p>
    <w:p w14:paraId="7CD42831" w14:textId="77777777" w:rsidR="0046675C" w:rsidRPr="00562935" w:rsidRDefault="0046675C" w:rsidP="0046675C">
      <w:pPr>
        <w:numPr>
          <w:ilvl w:val="0"/>
          <w:numId w:val="17"/>
        </w:numPr>
        <w:rPr>
          <w:rFonts w:ascii="Verdana" w:hAnsi="Verdana" w:cstheme="minorHAnsi"/>
          <w:noProof/>
          <w:sz w:val="18"/>
          <w:szCs w:val="18"/>
        </w:rPr>
      </w:pPr>
      <w:r w:rsidRPr="00562935">
        <w:rPr>
          <w:rFonts w:ascii="Verdana" w:hAnsi="Verdana" w:cstheme="minorHAnsi"/>
          <w:noProof/>
          <w:sz w:val="18"/>
          <w:szCs w:val="18"/>
        </w:rPr>
        <w:t>Διοικητική Υποστήριξη  (Επίβλεψη – Εποπτεία)</w:t>
      </w:r>
    </w:p>
    <w:p w14:paraId="7216D9A2" w14:textId="77777777" w:rsidR="0046675C" w:rsidRPr="00562935" w:rsidRDefault="0046675C" w:rsidP="0046675C">
      <w:pPr>
        <w:numPr>
          <w:ilvl w:val="0"/>
          <w:numId w:val="17"/>
        </w:numPr>
        <w:rPr>
          <w:rFonts w:ascii="Verdana" w:hAnsi="Verdana" w:cstheme="minorHAnsi"/>
          <w:noProof/>
          <w:sz w:val="18"/>
          <w:szCs w:val="18"/>
        </w:rPr>
      </w:pPr>
      <w:r w:rsidRPr="00562935">
        <w:rPr>
          <w:rFonts w:ascii="Verdana" w:hAnsi="Verdana" w:cstheme="minorHAnsi"/>
          <w:noProof/>
          <w:sz w:val="18"/>
          <w:szCs w:val="18"/>
        </w:rPr>
        <w:t>Λογιστική – Γραμματειακή Υποστήρηξη</w:t>
      </w:r>
    </w:p>
    <w:p w14:paraId="71A8032D" w14:textId="77777777" w:rsidR="0046675C" w:rsidRPr="00562935" w:rsidRDefault="0046675C" w:rsidP="0046675C">
      <w:pPr>
        <w:numPr>
          <w:ilvl w:val="0"/>
          <w:numId w:val="17"/>
        </w:numPr>
        <w:rPr>
          <w:rFonts w:ascii="Verdana" w:hAnsi="Verdana" w:cstheme="minorHAnsi"/>
          <w:noProof/>
          <w:sz w:val="18"/>
          <w:szCs w:val="18"/>
        </w:rPr>
      </w:pPr>
      <w:r w:rsidRPr="00562935">
        <w:rPr>
          <w:rFonts w:ascii="Verdana" w:hAnsi="Verdana" w:cstheme="minorHAnsi"/>
          <w:noProof/>
          <w:sz w:val="18"/>
          <w:szCs w:val="18"/>
        </w:rPr>
        <w:t>Διαχείρηση ανθρωπίνων πόρων</w:t>
      </w:r>
    </w:p>
    <w:p w14:paraId="558EC1C5" w14:textId="77777777" w:rsidR="0046675C" w:rsidRPr="00562935" w:rsidRDefault="0046675C" w:rsidP="0046675C">
      <w:pPr>
        <w:numPr>
          <w:ilvl w:val="0"/>
          <w:numId w:val="17"/>
        </w:numPr>
        <w:rPr>
          <w:rFonts w:ascii="Verdana" w:hAnsi="Verdana" w:cstheme="minorHAnsi"/>
          <w:noProof/>
          <w:sz w:val="18"/>
          <w:szCs w:val="18"/>
        </w:rPr>
      </w:pPr>
      <w:r w:rsidRPr="00562935">
        <w:rPr>
          <w:rFonts w:ascii="Verdana" w:hAnsi="Verdana" w:cstheme="minorHAnsi"/>
          <w:noProof/>
          <w:sz w:val="18"/>
          <w:szCs w:val="18"/>
        </w:rPr>
        <w:t>Γιατρό εργασίας</w:t>
      </w:r>
    </w:p>
    <w:p w14:paraId="60AC761C" w14:textId="77777777" w:rsidR="0046675C" w:rsidRPr="00562935" w:rsidRDefault="0046675C" w:rsidP="0046675C">
      <w:pPr>
        <w:numPr>
          <w:ilvl w:val="0"/>
          <w:numId w:val="17"/>
        </w:numPr>
        <w:rPr>
          <w:rFonts w:ascii="Verdana" w:hAnsi="Verdana" w:cstheme="minorHAnsi"/>
          <w:noProof/>
          <w:sz w:val="18"/>
          <w:szCs w:val="18"/>
        </w:rPr>
      </w:pPr>
      <w:r w:rsidRPr="00562935">
        <w:rPr>
          <w:rFonts w:ascii="Verdana" w:hAnsi="Verdana" w:cstheme="minorHAnsi"/>
          <w:noProof/>
          <w:sz w:val="18"/>
          <w:szCs w:val="18"/>
        </w:rPr>
        <w:t>Τεχνικός Ασφαλείας</w:t>
      </w:r>
    </w:p>
    <w:p w14:paraId="533BFE51" w14:textId="77777777" w:rsidR="0046675C" w:rsidRPr="00562935" w:rsidRDefault="0046675C" w:rsidP="0046675C">
      <w:pPr>
        <w:numPr>
          <w:ilvl w:val="0"/>
          <w:numId w:val="17"/>
        </w:numPr>
        <w:rPr>
          <w:rFonts w:ascii="Verdana" w:hAnsi="Verdana" w:cstheme="minorHAnsi"/>
          <w:noProof/>
          <w:sz w:val="18"/>
          <w:szCs w:val="18"/>
        </w:rPr>
      </w:pPr>
      <w:r w:rsidRPr="00562935">
        <w:rPr>
          <w:rFonts w:ascii="Verdana" w:hAnsi="Verdana" w:cstheme="minorHAnsi"/>
          <w:noProof/>
          <w:sz w:val="18"/>
          <w:szCs w:val="18"/>
        </w:rPr>
        <w:t xml:space="preserve">Διαχείριση τηλεφωνικών κλήσεων </w:t>
      </w:r>
    </w:p>
    <w:p w14:paraId="3F9843B7" w14:textId="77777777" w:rsidR="0046675C" w:rsidRPr="00562935" w:rsidRDefault="0046675C" w:rsidP="0046675C">
      <w:pPr>
        <w:numPr>
          <w:ilvl w:val="0"/>
          <w:numId w:val="17"/>
        </w:numPr>
        <w:rPr>
          <w:rFonts w:ascii="Verdana" w:hAnsi="Verdana" w:cstheme="minorHAnsi"/>
          <w:noProof/>
          <w:sz w:val="18"/>
          <w:szCs w:val="18"/>
        </w:rPr>
      </w:pPr>
      <w:r w:rsidRPr="00562935">
        <w:rPr>
          <w:rFonts w:ascii="Verdana" w:hAnsi="Verdana" w:cstheme="minorHAnsi"/>
          <w:noProof/>
          <w:sz w:val="18"/>
          <w:szCs w:val="18"/>
        </w:rPr>
        <w:t>Εγκαταστάσεις στάθμευσης οχημάτων (έξοδα μεταφοράς εξοπλισμού &amp; εγκατάστασης, μισθώματα χώρου στάθμευσης, γεννήτρια, κ.α.</w:t>
      </w:r>
    </w:p>
    <w:p w14:paraId="4F6A9899" w14:textId="77777777" w:rsidR="0046675C" w:rsidRPr="00562935" w:rsidRDefault="0046675C" w:rsidP="0046675C">
      <w:pPr>
        <w:numPr>
          <w:ilvl w:val="0"/>
          <w:numId w:val="17"/>
        </w:numPr>
        <w:rPr>
          <w:rFonts w:ascii="Verdana" w:hAnsi="Verdana" w:cstheme="minorHAnsi"/>
          <w:noProof/>
          <w:sz w:val="18"/>
          <w:szCs w:val="18"/>
        </w:rPr>
      </w:pPr>
      <w:r w:rsidRPr="00562935">
        <w:rPr>
          <w:rFonts w:ascii="Verdana" w:hAnsi="Verdana" w:cstheme="minorHAnsi"/>
          <w:noProof/>
          <w:sz w:val="18"/>
          <w:szCs w:val="18"/>
        </w:rPr>
        <w:t xml:space="preserve">Πλύση &amp; λίπανση οχημάτων </w:t>
      </w:r>
    </w:p>
    <w:p w14:paraId="476D0C9C" w14:textId="77777777" w:rsidR="0046675C" w:rsidRPr="00562935" w:rsidRDefault="0046675C" w:rsidP="0046675C">
      <w:pPr>
        <w:numPr>
          <w:ilvl w:val="0"/>
          <w:numId w:val="17"/>
        </w:numPr>
        <w:rPr>
          <w:rFonts w:ascii="Verdana" w:hAnsi="Verdana" w:cstheme="minorHAnsi"/>
          <w:noProof/>
          <w:sz w:val="18"/>
          <w:szCs w:val="18"/>
        </w:rPr>
      </w:pPr>
      <w:r w:rsidRPr="00562935">
        <w:rPr>
          <w:rFonts w:ascii="Verdana" w:hAnsi="Verdana" w:cstheme="minorHAnsi"/>
          <w:noProof/>
          <w:sz w:val="18"/>
          <w:szCs w:val="18"/>
        </w:rPr>
        <w:t>Αναλώσιμα (ΜΑΠ, και όποιου άλλου τύπου συνοδευτικού εξοπλισμού κλπ)</w:t>
      </w:r>
    </w:p>
    <w:p w14:paraId="3D898D25" w14:textId="77777777" w:rsidR="0046675C" w:rsidRPr="00562935" w:rsidRDefault="0046675C" w:rsidP="0046675C">
      <w:pPr>
        <w:numPr>
          <w:ilvl w:val="0"/>
          <w:numId w:val="17"/>
        </w:numPr>
        <w:rPr>
          <w:rFonts w:ascii="Verdana" w:hAnsi="Verdana" w:cstheme="minorHAnsi"/>
          <w:noProof/>
          <w:sz w:val="18"/>
          <w:szCs w:val="18"/>
        </w:rPr>
      </w:pPr>
      <w:r w:rsidRPr="00562935">
        <w:rPr>
          <w:rFonts w:ascii="Verdana" w:hAnsi="Verdana" w:cstheme="minorHAnsi"/>
          <w:noProof/>
          <w:sz w:val="18"/>
          <w:szCs w:val="18"/>
        </w:rPr>
        <w:t>Ασφάλιση έργου, δαπάνη ασφάλισης Ν. 4685/20</w:t>
      </w:r>
    </w:p>
    <w:p w14:paraId="60F8A16D" w14:textId="77777777" w:rsidR="0046675C" w:rsidRPr="00562935" w:rsidRDefault="0046675C" w:rsidP="0046675C">
      <w:pPr>
        <w:numPr>
          <w:ilvl w:val="0"/>
          <w:numId w:val="17"/>
        </w:numPr>
        <w:rPr>
          <w:rFonts w:ascii="Verdana" w:hAnsi="Verdana" w:cstheme="minorHAnsi"/>
          <w:noProof/>
          <w:sz w:val="18"/>
          <w:szCs w:val="18"/>
        </w:rPr>
      </w:pPr>
      <w:r w:rsidRPr="00562935">
        <w:rPr>
          <w:rFonts w:ascii="Verdana" w:hAnsi="Verdana" w:cstheme="minorHAnsi"/>
          <w:noProof/>
          <w:sz w:val="18"/>
          <w:szCs w:val="18"/>
        </w:rPr>
        <w:t>Εργολαβικό όφελος</w:t>
      </w:r>
    </w:p>
    <w:p w14:paraId="3D55BC66" w14:textId="77777777" w:rsidR="0046675C" w:rsidRPr="00562935" w:rsidRDefault="0046675C" w:rsidP="0046675C">
      <w:pPr>
        <w:jc w:val="both"/>
        <w:rPr>
          <w:rFonts w:ascii="Verdana" w:hAnsi="Verdana" w:cstheme="minorHAnsi"/>
          <w:noProof/>
          <w:sz w:val="18"/>
          <w:szCs w:val="18"/>
        </w:rPr>
      </w:pPr>
      <w:r w:rsidRPr="00562935">
        <w:rPr>
          <w:rFonts w:ascii="Verdana" w:hAnsi="Verdana" w:cstheme="minorHAnsi"/>
          <w:noProof/>
          <w:sz w:val="18"/>
          <w:szCs w:val="18"/>
        </w:rPr>
        <w:t>Τα γενικά κόστη παροχής υπηρεσιών ανέρχονται σε 18% του συνόλου των υπολοίπων εξόδων όπως υπολογίζονται παραπάνω.</w:t>
      </w:r>
    </w:p>
    <w:p w14:paraId="1D295AD1" w14:textId="77777777" w:rsidR="0046675C" w:rsidRPr="00562935" w:rsidRDefault="0046675C" w:rsidP="0046675C">
      <w:pPr>
        <w:jc w:val="center"/>
        <w:rPr>
          <w:rFonts w:ascii="Verdana" w:hAnsi="Verdana" w:cstheme="minorHAnsi"/>
          <w:b/>
          <w:sz w:val="18"/>
          <w:szCs w:val="18"/>
        </w:rPr>
      </w:pPr>
      <w:r w:rsidRPr="00562935">
        <w:rPr>
          <w:rFonts w:ascii="Verdana" w:hAnsi="Verdana" w:cstheme="minorHAnsi"/>
          <w:b/>
          <w:sz w:val="18"/>
          <w:szCs w:val="18"/>
        </w:rPr>
        <w:t>Συντάχθηκε                                                                                       Θεωρήθηκε</w:t>
      </w:r>
    </w:p>
    <w:p w14:paraId="568DBB86" w14:textId="77777777" w:rsidR="0046675C" w:rsidRDefault="0046675C" w:rsidP="0046675C">
      <w:pPr>
        <w:jc w:val="both"/>
        <w:rPr>
          <w:rFonts w:ascii="Verdana" w:hAnsi="Verdana" w:cstheme="minorHAnsi"/>
          <w:b/>
          <w:sz w:val="18"/>
          <w:szCs w:val="18"/>
        </w:rPr>
      </w:pPr>
      <w:r w:rsidRPr="00562935">
        <w:rPr>
          <w:rFonts w:ascii="Verdana" w:hAnsi="Verdana" w:cstheme="minorHAnsi"/>
          <w:b/>
          <w:sz w:val="18"/>
          <w:szCs w:val="18"/>
        </w:rPr>
        <w:t xml:space="preserve">          Ο   ΠΡΟΪΣΤΑΜΕΝΟΣ                                                                              Ο ΔΙΕΥΘΥΝΤΗΣ Τ.Υ</w:t>
      </w:r>
    </w:p>
    <w:p w14:paraId="165FD4FB" w14:textId="77777777" w:rsidR="0046675C" w:rsidRPr="00562935" w:rsidRDefault="0046675C" w:rsidP="0046675C">
      <w:pPr>
        <w:jc w:val="both"/>
        <w:rPr>
          <w:rFonts w:ascii="Verdana" w:hAnsi="Verdana" w:cstheme="minorHAnsi"/>
          <w:b/>
          <w:sz w:val="18"/>
          <w:szCs w:val="18"/>
        </w:rPr>
      </w:pPr>
    </w:p>
    <w:p w14:paraId="757A57BA" w14:textId="77777777" w:rsidR="0046675C" w:rsidRPr="00562935" w:rsidRDefault="0046675C" w:rsidP="0046675C">
      <w:pPr>
        <w:jc w:val="both"/>
        <w:rPr>
          <w:rFonts w:ascii="Verdana" w:hAnsi="Verdana" w:cstheme="minorHAnsi"/>
          <w:b/>
          <w:sz w:val="18"/>
          <w:szCs w:val="18"/>
        </w:rPr>
      </w:pPr>
      <w:r w:rsidRPr="00562935">
        <w:rPr>
          <w:rFonts w:ascii="Verdana" w:hAnsi="Verdana" w:cstheme="minorHAnsi"/>
          <w:b/>
          <w:sz w:val="18"/>
          <w:szCs w:val="18"/>
        </w:rPr>
        <w:t xml:space="preserve">            </w:t>
      </w:r>
      <w:proofErr w:type="spellStart"/>
      <w:r w:rsidRPr="00562935">
        <w:rPr>
          <w:rFonts w:ascii="Verdana" w:hAnsi="Verdana" w:cstheme="minorHAnsi"/>
          <w:b/>
          <w:sz w:val="18"/>
          <w:szCs w:val="18"/>
        </w:rPr>
        <w:t>Τμ.Περιβάλλοντος</w:t>
      </w:r>
      <w:proofErr w:type="spellEnd"/>
      <w:r w:rsidRPr="00562935">
        <w:rPr>
          <w:rFonts w:ascii="Verdana" w:hAnsi="Verdana" w:cstheme="minorHAnsi"/>
          <w:b/>
          <w:sz w:val="18"/>
          <w:szCs w:val="18"/>
        </w:rPr>
        <w:t xml:space="preserve">                                               </w:t>
      </w:r>
      <w:r>
        <w:rPr>
          <w:rFonts w:ascii="Verdana" w:hAnsi="Verdana" w:cstheme="minorHAnsi"/>
          <w:b/>
          <w:sz w:val="18"/>
          <w:szCs w:val="18"/>
        </w:rPr>
        <w:t xml:space="preserve">  </w:t>
      </w:r>
      <w:r w:rsidRPr="00562935">
        <w:rPr>
          <w:rFonts w:ascii="Verdana" w:hAnsi="Verdana" w:cstheme="minorHAnsi"/>
          <w:b/>
          <w:sz w:val="18"/>
          <w:szCs w:val="18"/>
        </w:rPr>
        <w:t xml:space="preserve">                    Δημήτριος </w:t>
      </w:r>
      <w:proofErr w:type="spellStart"/>
      <w:r w:rsidRPr="00562935">
        <w:rPr>
          <w:rFonts w:ascii="Verdana" w:hAnsi="Verdana" w:cstheme="minorHAnsi"/>
          <w:b/>
          <w:sz w:val="18"/>
          <w:szCs w:val="18"/>
        </w:rPr>
        <w:t>Γεργατσούλης</w:t>
      </w:r>
      <w:proofErr w:type="spellEnd"/>
    </w:p>
    <w:p w14:paraId="03F47524" w14:textId="2B7AF5D9" w:rsidR="0046675C" w:rsidRDefault="0046675C" w:rsidP="0046675C">
      <w:pPr>
        <w:jc w:val="both"/>
        <w:rPr>
          <w:rFonts w:ascii="Verdana" w:hAnsi="Verdana" w:cstheme="minorHAnsi"/>
          <w:b/>
          <w:sz w:val="18"/>
          <w:szCs w:val="18"/>
        </w:rPr>
      </w:pPr>
      <w:r w:rsidRPr="00562935">
        <w:rPr>
          <w:rFonts w:ascii="Verdana" w:hAnsi="Verdana" w:cstheme="minorHAnsi"/>
          <w:b/>
          <w:sz w:val="18"/>
          <w:szCs w:val="18"/>
        </w:rPr>
        <w:t xml:space="preserve">          </w:t>
      </w:r>
      <w:proofErr w:type="spellStart"/>
      <w:r w:rsidRPr="00562935">
        <w:rPr>
          <w:rFonts w:ascii="Verdana" w:hAnsi="Verdana" w:cstheme="minorHAnsi"/>
          <w:b/>
          <w:sz w:val="18"/>
          <w:szCs w:val="18"/>
        </w:rPr>
        <w:t>Ιωάννης.Σακελλιάδης</w:t>
      </w:r>
      <w:proofErr w:type="spellEnd"/>
    </w:p>
    <w:p w14:paraId="74B2DF40" w14:textId="77777777" w:rsidR="00F204C5" w:rsidRDefault="00F204C5" w:rsidP="0046675C">
      <w:pPr>
        <w:jc w:val="both"/>
        <w:rPr>
          <w:rFonts w:ascii="Verdana" w:hAnsi="Verdana" w:cstheme="minorHAnsi"/>
          <w:b/>
          <w:noProof/>
          <w:sz w:val="18"/>
          <w:szCs w:val="18"/>
        </w:rPr>
      </w:pPr>
    </w:p>
    <w:p w14:paraId="5975AC7B" w14:textId="77777777" w:rsidR="00F204C5" w:rsidRDefault="00F204C5" w:rsidP="0046675C">
      <w:pPr>
        <w:jc w:val="both"/>
        <w:rPr>
          <w:rFonts w:ascii="Verdana" w:hAnsi="Verdana" w:cstheme="minorHAnsi"/>
          <w:b/>
          <w:noProof/>
          <w:sz w:val="18"/>
          <w:szCs w:val="18"/>
        </w:rPr>
      </w:pPr>
    </w:p>
    <w:p w14:paraId="0C2C333E" w14:textId="77777777" w:rsidR="00F204C5" w:rsidRDefault="00F204C5" w:rsidP="0046675C">
      <w:pPr>
        <w:jc w:val="both"/>
        <w:rPr>
          <w:rFonts w:ascii="Verdana" w:hAnsi="Verdana" w:cstheme="minorHAnsi"/>
          <w:b/>
          <w:noProof/>
          <w:sz w:val="18"/>
          <w:szCs w:val="18"/>
        </w:rPr>
      </w:pPr>
    </w:p>
    <w:p w14:paraId="738EFD5E" w14:textId="77777777" w:rsidR="00F204C5" w:rsidRDefault="00F204C5" w:rsidP="0046675C">
      <w:pPr>
        <w:jc w:val="both"/>
        <w:rPr>
          <w:rFonts w:ascii="Verdana" w:hAnsi="Verdana" w:cstheme="minorHAnsi"/>
          <w:b/>
          <w:noProof/>
          <w:sz w:val="18"/>
          <w:szCs w:val="18"/>
        </w:rPr>
      </w:pPr>
    </w:p>
    <w:p w14:paraId="05DEAD11" w14:textId="77777777" w:rsidR="00F204C5" w:rsidRDefault="00F204C5" w:rsidP="0046675C">
      <w:pPr>
        <w:jc w:val="both"/>
        <w:rPr>
          <w:rFonts w:ascii="Verdana" w:hAnsi="Verdana" w:cstheme="minorHAnsi"/>
          <w:b/>
          <w:noProof/>
          <w:sz w:val="18"/>
          <w:szCs w:val="18"/>
        </w:rPr>
      </w:pPr>
    </w:p>
    <w:p w14:paraId="48EEA0F3" w14:textId="77777777" w:rsidR="00F204C5" w:rsidRDefault="00F204C5" w:rsidP="0046675C">
      <w:pPr>
        <w:jc w:val="both"/>
        <w:rPr>
          <w:rFonts w:ascii="Verdana" w:hAnsi="Verdana" w:cstheme="minorHAnsi"/>
          <w:b/>
          <w:noProof/>
          <w:sz w:val="18"/>
          <w:szCs w:val="18"/>
        </w:rPr>
      </w:pPr>
    </w:p>
    <w:p w14:paraId="1CB876FE" w14:textId="77777777" w:rsidR="00F204C5" w:rsidRDefault="00F204C5" w:rsidP="0046675C">
      <w:pPr>
        <w:jc w:val="both"/>
        <w:rPr>
          <w:rFonts w:ascii="Verdana" w:hAnsi="Verdana" w:cstheme="minorHAnsi"/>
          <w:b/>
          <w:noProof/>
          <w:sz w:val="18"/>
          <w:szCs w:val="18"/>
        </w:rPr>
      </w:pPr>
    </w:p>
    <w:p w14:paraId="4F92857A" w14:textId="77777777" w:rsidR="00F204C5" w:rsidRDefault="00F204C5" w:rsidP="0046675C">
      <w:pPr>
        <w:jc w:val="both"/>
        <w:rPr>
          <w:rFonts w:ascii="Verdana" w:hAnsi="Verdana" w:cstheme="minorHAnsi"/>
          <w:b/>
          <w:noProof/>
          <w:sz w:val="18"/>
          <w:szCs w:val="18"/>
        </w:rPr>
      </w:pPr>
    </w:p>
    <w:p w14:paraId="75A3FDD2" w14:textId="77777777" w:rsidR="00F204C5" w:rsidRDefault="00F204C5" w:rsidP="0046675C">
      <w:pPr>
        <w:jc w:val="both"/>
        <w:rPr>
          <w:rFonts w:ascii="Verdana" w:hAnsi="Verdana" w:cstheme="minorHAnsi"/>
          <w:b/>
          <w:noProof/>
          <w:sz w:val="18"/>
          <w:szCs w:val="18"/>
        </w:rPr>
      </w:pPr>
    </w:p>
    <w:p w14:paraId="03BFC029" w14:textId="43177302" w:rsidR="0046675C" w:rsidRPr="00562935" w:rsidRDefault="0046675C" w:rsidP="0046675C">
      <w:pPr>
        <w:jc w:val="both"/>
        <w:rPr>
          <w:rFonts w:ascii="Verdana" w:hAnsi="Verdana" w:cstheme="minorHAnsi"/>
          <w:b/>
          <w:noProof/>
          <w:sz w:val="18"/>
          <w:szCs w:val="18"/>
        </w:rPr>
      </w:pPr>
      <w:r w:rsidRPr="00562935">
        <w:rPr>
          <w:rFonts w:ascii="Verdana" w:hAnsi="Verdana" w:cstheme="minorHAnsi"/>
          <w:b/>
          <w:noProof/>
          <w:sz w:val="18"/>
          <w:szCs w:val="18"/>
        </w:rPr>
        <w:lastRenderedPageBreak/>
        <w:t xml:space="preserve">Συνολικό κόστος υπηρεσιών – Ενδεικτικός Προυπολογισμός </w:t>
      </w:r>
    </w:p>
    <w:p w14:paraId="6E3BA328" w14:textId="77777777" w:rsidR="0046675C" w:rsidRPr="00562935" w:rsidRDefault="0046675C" w:rsidP="0046675C">
      <w:pPr>
        <w:jc w:val="both"/>
        <w:rPr>
          <w:rFonts w:ascii="Verdana" w:hAnsi="Verdana" w:cstheme="minorHAnsi"/>
          <w:noProof/>
          <w:sz w:val="18"/>
          <w:szCs w:val="18"/>
        </w:rPr>
      </w:pPr>
      <w:r w:rsidRPr="00562935">
        <w:rPr>
          <w:rFonts w:ascii="Verdana" w:hAnsi="Verdana" w:cstheme="minorHAnsi"/>
          <w:noProof/>
          <w:sz w:val="18"/>
          <w:szCs w:val="18"/>
        </w:rPr>
        <w:t>Η συνολική εκτιμώμενη δαπάνη παροχής των υπηρεσιών που αναφέρονται στην παρούσα μελέτη σε ετήσια βάση για την αρχική διάρκεια της σύμβασης καθώς και για την παράταση της σύμβασης (δικαίωμα προαίρεσης) έως ένα (1) έτος, αποτυπώνεται στον Πίνακα 4.1.</w:t>
      </w:r>
    </w:p>
    <w:tbl>
      <w:tblPr>
        <w:tblW w:w="0" w:type="auto"/>
        <w:tblInd w:w="993" w:type="dxa"/>
        <w:tblLook w:val="04A0" w:firstRow="1" w:lastRow="0" w:firstColumn="1" w:lastColumn="0" w:noHBand="0" w:noVBand="1"/>
      </w:tblPr>
      <w:tblGrid>
        <w:gridCol w:w="82"/>
        <w:gridCol w:w="3847"/>
        <w:gridCol w:w="4207"/>
        <w:gridCol w:w="271"/>
      </w:tblGrid>
      <w:tr w:rsidR="0046675C" w:rsidRPr="0092204C" w14:paraId="53AFF1B6" w14:textId="77777777" w:rsidTr="00F204C5">
        <w:trPr>
          <w:gridBefore w:val="1"/>
          <w:gridAfter w:val="1"/>
          <w:wBefore w:w="82" w:type="dxa"/>
          <w:wAfter w:w="271" w:type="dxa"/>
        </w:trPr>
        <w:tc>
          <w:tcPr>
            <w:tcW w:w="8054" w:type="dxa"/>
            <w:gridSpan w:val="2"/>
          </w:tcPr>
          <w:p w14:paraId="7399E2DE"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Ε Ν Δ Ε Ι Κ Τ Ι Κ Ο Σ    Π Ρ Ο Υ Π Ο Λ Ο Γ Ι Σ Μ Ο Σ</w:t>
            </w:r>
          </w:p>
          <w:p w14:paraId="71A14A65" w14:textId="77777777" w:rsidR="0046675C" w:rsidRPr="0092204C" w:rsidRDefault="0046675C" w:rsidP="009B4C2D">
            <w:pPr>
              <w:ind w:right="182"/>
              <w:jc w:val="center"/>
              <w:rPr>
                <w:rFonts w:ascii="Verdana" w:hAnsi="Verdana" w:cs="Arial"/>
                <w:noProof/>
                <w:sz w:val="16"/>
                <w:szCs w:val="16"/>
              </w:rPr>
            </w:pPr>
          </w:p>
        </w:tc>
      </w:tr>
      <w:tr w:rsidR="0046675C" w:rsidRPr="0092204C" w14:paraId="2E956265" w14:textId="77777777" w:rsidTr="00F204C5">
        <w:tblPrEx>
          <w:jc w:val="center"/>
          <w:tblInd w:w="0" w:type="dxa"/>
        </w:tblPrEx>
        <w:trPr>
          <w:jc w:val="center"/>
        </w:trPr>
        <w:tc>
          <w:tcPr>
            <w:tcW w:w="3929" w:type="dxa"/>
            <w:gridSpan w:val="2"/>
            <w:tcBorders>
              <w:top w:val="single" w:sz="4" w:space="0" w:color="auto"/>
              <w:left w:val="single" w:sz="4" w:space="0" w:color="auto"/>
              <w:bottom w:val="single" w:sz="4" w:space="0" w:color="auto"/>
              <w:right w:val="single" w:sz="4" w:space="0" w:color="auto"/>
            </w:tcBorders>
          </w:tcPr>
          <w:p w14:paraId="1FD8B80C"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ΕΤΗΣΙΟ ΜΙΣΘΟΛΟΓΙΚΟ ΚΟΣΤΟΣ</w:t>
            </w:r>
          </w:p>
          <w:p w14:paraId="58197189" w14:textId="77777777" w:rsidR="0046675C" w:rsidRPr="0092204C" w:rsidRDefault="0046675C" w:rsidP="009B4C2D">
            <w:pPr>
              <w:jc w:val="center"/>
              <w:rPr>
                <w:rFonts w:ascii="Verdana" w:hAnsi="Verdana" w:cstheme="minorHAnsi"/>
                <w:b/>
                <w:noProof/>
                <w:sz w:val="16"/>
                <w:szCs w:val="16"/>
              </w:rPr>
            </w:pPr>
          </w:p>
        </w:tc>
        <w:tc>
          <w:tcPr>
            <w:tcW w:w="4478" w:type="dxa"/>
            <w:gridSpan w:val="2"/>
            <w:tcBorders>
              <w:top w:val="single" w:sz="4" w:space="0" w:color="auto"/>
              <w:left w:val="single" w:sz="4" w:space="0" w:color="auto"/>
              <w:bottom w:val="single" w:sz="4" w:space="0" w:color="auto"/>
              <w:right w:val="single" w:sz="4" w:space="0" w:color="auto"/>
            </w:tcBorders>
          </w:tcPr>
          <w:p w14:paraId="6325720E"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3</w:t>
            </w:r>
            <w:r w:rsidRPr="0092204C">
              <w:rPr>
                <w:rFonts w:ascii="Verdana" w:hAnsi="Verdana" w:cstheme="minorHAnsi"/>
                <w:b/>
                <w:noProof/>
                <w:sz w:val="16"/>
                <w:szCs w:val="16"/>
                <w:lang w:val="en-US"/>
              </w:rPr>
              <w:t>21</w:t>
            </w:r>
            <w:r w:rsidRPr="0092204C">
              <w:rPr>
                <w:rFonts w:ascii="Verdana" w:hAnsi="Verdana" w:cstheme="minorHAnsi"/>
                <w:b/>
                <w:noProof/>
                <w:sz w:val="16"/>
                <w:szCs w:val="16"/>
              </w:rPr>
              <w:t>.</w:t>
            </w:r>
            <w:r w:rsidRPr="0092204C">
              <w:rPr>
                <w:rFonts w:ascii="Verdana" w:hAnsi="Verdana" w:cstheme="minorHAnsi"/>
                <w:b/>
                <w:noProof/>
                <w:sz w:val="16"/>
                <w:szCs w:val="16"/>
                <w:lang w:val="en-US"/>
              </w:rPr>
              <w:t>243</w:t>
            </w:r>
            <w:r w:rsidRPr="0092204C">
              <w:rPr>
                <w:rFonts w:ascii="Verdana" w:hAnsi="Verdana" w:cstheme="minorHAnsi"/>
                <w:b/>
                <w:noProof/>
                <w:sz w:val="16"/>
                <w:szCs w:val="16"/>
              </w:rPr>
              <w:t>,00 €</w:t>
            </w:r>
          </w:p>
        </w:tc>
      </w:tr>
      <w:tr w:rsidR="0046675C" w:rsidRPr="0092204C" w14:paraId="70A5F11F" w14:textId="77777777" w:rsidTr="00F204C5">
        <w:tblPrEx>
          <w:jc w:val="center"/>
          <w:tblInd w:w="0" w:type="dxa"/>
        </w:tblPrEx>
        <w:trPr>
          <w:jc w:val="center"/>
        </w:trPr>
        <w:tc>
          <w:tcPr>
            <w:tcW w:w="3929" w:type="dxa"/>
            <w:gridSpan w:val="2"/>
            <w:tcBorders>
              <w:top w:val="single" w:sz="4" w:space="0" w:color="auto"/>
              <w:left w:val="single" w:sz="4" w:space="0" w:color="auto"/>
              <w:bottom w:val="single" w:sz="4" w:space="0" w:color="auto"/>
              <w:right w:val="single" w:sz="4" w:space="0" w:color="auto"/>
            </w:tcBorders>
          </w:tcPr>
          <w:p w14:paraId="33EC9854"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ΕΤΗΣΙΟ ΚΟΣΤΟΣ ΚΑΥΣΙΜΩΝ</w:t>
            </w:r>
          </w:p>
          <w:p w14:paraId="169CADFA" w14:textId="77777777" w:rsidR="0046675C" w:rsidRPr="0092204C" w:rsidRDefault="0046675C" w:rsidP="009B4C2D">
            <w:pPr>
              <w:jc w:val="center"/>
              <w:rPr>
                <w:rFonts w:ascii="Verdana" w:hAnsi="Verdana" w:cstheme="minorHAnsi"/>
                <w:b/>
                <w:noProof/>
                <w:sz w:val="16"/>
                <w:szCs w:val="16"/>
              </w:rPr>
            </w:pPr>
          </w:p>
        </w:tc>
        <w:tc>
          <w:tcPr>
            <w:tcW w:w="4478" w:type="dxa"/>
            <w:gridSpan w:val="2"/>
            <w:tcBorders>
              <w:top w:val="single" w:sz="4" w:space="0" w:color="auto"/>
              <w:left w:val="single" w:sz="4" w:space="0" w:color="auto"/>
              <w:bottom w:val="single" w:sz="4" w:space="0" w:color="auto"/>
              <w:right w:val="single" w:sz="4" w:space="0" w:color="auto"/>
            </w:tcBorders>
          </w:tcPr>
          <w:p w14:paraId="13CB1309"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64.000,00 €</w:t>
            </w:r>
          </w:p>
        </w:tc>
      </w:tr>
      <w:tr w:rsidR="0046675C" w:rsidRPr="0092204C" w14:paraId="228B1E9C" w14:textId="77777777" w:rsidTr="00F204C5">
        <w:tblPrEx>
          <w:jc w:val="center"/>
          <w:tblInd w:w="0" w:type="dxa"/>
        </w:tblPrEx>
        <w:trPr>
          <w:jc w:val="center"/>
        </w:trPr>
        <w:tc>
          <w:tcPr>
            <w:tcW w:w="3929" w:type="dxa"/>
            <w:gridSpan w:val="2"/>
            <w:tcBorders>
              <w:top w:val="single" w:sz="4" w:space="0" w:color="auto"/>
              <w:left w:val="single" w:sz="4" w:space="0" w:color="auto"/>
              <w:bottom w:val="single" w:sz="4" w:space="0" w:color="auto"/>
              <w:right w:val="single" w:sz="4" w:space="0" w:color="auto"/>
            </w:tcBorders>
          </w:tcPr>
          <w:p w14:paraId="29201C96"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ΑΠΟΣΒΕΣΕΙΣ ΕΞΟΠΛΙΣΜΟΥ</w:t>
            </w:r>
          </w:p>
          <w:p w14:paraId="4FF576BD" w14:textId="77777777" w:rsidR="0046675C" w:rsidRPr="0092204C" w:rsidRDefault="0046675C" w:rsidP="009B4C2D">
            <w:pPr>
              <w:jc w:val="center"/>
              <w:rPr>
                <w:rFonts w:ascii="Verdana" w:hAnsi="Verdana" w:cstheme="minorHAnsi"/>
                <w:b/>
                <w:noProof/>
                <w:sz w:val="16"/>
                <w:szCs w:val="16"/>
              </w:rPr>
            </w:pPr>
          </w:p>
        </w:tc>
        <w:tc>
          <w:tcPr>
            <w:tcW w:w="4478" w:type="dxa"/>
            <w:gridSpan w:val="2"/>
            <w:tcBorders>
              <w:top w:val="single" w:sz="4" w:space="0" w:color="auto"/>
              <w:left w:val="single" w:sz="4" w:space="0" w:color="auto"/>
              <w:bottom w:val="single" w:sz="4" w:space="0" w:color="auto"/>
              <w:right w:val="single" w:sz="4" w:space="0" w:color="auto"/>
            </w:tcBorders>
          </w:tcPr>
          <w:p w14:paraId="16D91F1B"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69.000,00 €</w:t>
            </w:r>
          </w:p>
        </w:tc>
      </w:tr>
      <w:tr w:rsidR="0046675C" w:rsidRPr="0092204C" w14:paraId="50DA8CC6" w14:textId="77777777" w:rsidTr="00F204C5">
        <w:tblPrEx>
          <w:jc w:val="center"/>
          <w:tblInd w:w="0" w:type="dxa"/>
        </w:tblPrEx>
        <w:trPr>
          <w:jc w:val="center"/>
        </w:trPr>
        <w:tc>
          <w:tcPr>
            <w:tcW w:w="3929" w:type="dxa"/>
            <w:gridSpan w:val="2"/>
            <w:tcBorders>
              <w:top w:val="single" w:sz="4" w:space="0" w:color="auto"/>
              <w:left w:val="single" w:sz="4" w:space="0" w:color="auto"/>
              <w:bottom w:val="single" w:sz="4" w:space="0" w:color="auto"/>
              <w:right w:val="single" w:sz="4" w:space="0" w:color="auto"/>
            </w:tcBorders>
          </w:tcPr>
          <w:p w14:paraId="4E220B4E"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 xml:space="preserve">ΚΟΣΤΟΣ ΕΠΙΣΚΕΥΩΝ &amp; </w:t>
            </w:r>
            <w:r w:rsidRPr="0092204C">
              <w:rPr>
                <w:rFonts w:ascii="Verdana" w:hAnsi="Verdana" w:cstheme="minorHAnsi"/>
                <w:b/>
                <w:noProof/>
                <w:sz w:val="16"/>
                <w:szCs w:val="16"/>
                <w:lang w:val="en-US"/>
              </w:rPr>
              <w:t>SERVICE</w:t>
            </w:r>
          </w:p>
          <w:p w14:paraId="0B1897DD" w14:textId="77777777" w:rsidR="0046675C" w:rsidRPr="0092204C" w:rsidRDefault="0046675C" w:rsidP="009B4C2D">
            <w:pPr>
              <w:jc w:val="center"/>
              <w:rPr>
                <w:rFonts w:ascii="Verdana" w:hAnsi="Verdana" w:cstheme="minorHAnsi"/>
                <w:b/>
                <w:noProof/>
                <w:sz w:val="16"/>
                <w:szCs w:val="16"/>
              </w:rPr>
            </w:pPr>
          </w:p>
        </w:tc>
        <w:tc>
          <w:tcPr>
            <w:tcW w:w="4478" w:type="dxa"/>
            <w:gridSpan w:val="2"/>
            <w:tcBorders>
              <w:top w:val="single" w:sz="4" w:space="0" w:color="auto"/>
              <w:left w:val="single" w:sz="4" w:space="0" w:color="auto"/>
              <w:bottom w:val="single" w:sz="4" w:space="0" w:color="auto"/>
              <w:right w:val="single" w:sz="4" w:space="0" w:color="auto"/>
            </w:tcBorders>
          </w:tcPr>
          <w:p w14:paraId="4986BBAC"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6</w:t>
            </w:r>
            <w:r w:rsidRPr="0092204C">
              <w:rPr>
                <w:rFonts w:ascii="Verdana" w:hAnsi="Verdana" w:cstheme="minorHAnsi"/>
                <w:b/>
                <w:noProof/>
                <w:sz w:val="16"/>
                <w:szCs w:val="16"/>
                <w:lang w:val="en-US"/>
              </w:rPr>
              <w:t>3</w:t>
            </w:r>
            <w:r w:rsidRPr="0092204C">
              <w:rPr>
                <w:rFonts w:ascii="Verdana" w:hAnsi="Verdana" w:cstheme="minorHAnsi"/>
                <w:b/>
                <w:noProof/>
                <w:sz w:val="16"/>
                <w:szCs w:val="16"/>
              </w:rPr>
              <w:t>.</w:t>
            </w:r>
            <w:r w:rsidRPr="0092204C">
              <w:rPr>
                <w:rFonts w:ascii="Verdana" w:hAnsi="Verdana" w:cstheme="minorHAnsi"/>
                <w:b/>
                <w:noProof/>
                <w:sz w:val="16"/>
                <w:szCs w:val="16"/>
                <w:lang w:val="en-US"/>
              </w:rPr>
              <w:t>700</w:t>
            </w:r>
            <w:r w:rsidRPr="0092204C">
              <w:rPr>
                <w:rFonts w:ascii="Verdana" w:hAnsi="Verdana" w:cstheme="minorHAnsi"/>
                <w:b/>
                <w:noProof/>
                <w:sz w:val="16"/>
                <w:szCs w:val="16"/>
              </w:rPr>
              <w:t>,00 €</w:t>
            </w:r>
          </w:p>
        </w:tc>
      </w:tr>
      <w:tr w:rsidR="0046675C" w:rsidRPr="0092204C" w14:paraId="0CF3FBCA" w14:textId="77777777" w:rsidTr="00F204C5">
        <w:tblPrEx>
          <w:jc w:val="center"/>
          <w:tblInd w:w="0" w:type="dxa"/>
        </w:tblPrEx>
        <w:trPr>
          <w:jc w:val="center"/>
        </w:trPr>
        <w:tc>
          <w:tcPr>
            <w:tcW w:w="3929" w:type="dxa"/>
            <w:gridSpan w:val="2"/>
            <w:tcBorders>
              <w:top w:val="single" w:sz="4" w:space="0" w:color="auto"/>
              <w:left w:val="single" w:sz="4" w:space="0" w:color="auto"/>
              <w:bottom w:val="single" w:sz="4" w:space="0" w:color="auto"/>
              <w:right w:val="single" w:sz="4" w:space="0" w:color="auto"/>
            </w:tcBorders>
          </w:tcPr>
          <w:p w14:paraId="6B577938"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lang w:val="en-US"/>
              </w:rPr>
              <w:t>KTEO</w:t>
            </w:r>
            <w:r w:rsidRPr="0092204C">
              <w:rPr>
                <w:rFonts w:ascii="Verdana" w:hAnsi="Verdana" w:cstheme="minorHAnsi"/>
                <w:b/>
                <w:noProof/>
                <w:sz w:val="16"/>
                <w:szCs w:val="16"/>
              </w:rPr>
              <w:t xml:space="preserve"> – ΑΣΦΑΛΕΙΕΣ ΟΧΗΜΑΤΩΝ – ΚΑΡΤΕΣ ΚΑΥΣΑΕΡΙΩΝ –  ΤΑΧΟΓΡΑΦΟΙ – ΠΥΡΟΣΒΕΣΤΗΡΕΣ Κλπ. </w:t>
            </w:r>
          </w:p>
        </w:tc>
        <w:tc>
          <w:tcPr>
            <w:tcW w:w="4478" w:type="dxa"/>
            <w:gridSpan w:val="2"/>
            <w:tcBorders>
              <w:top w:val="single" w:sz="4" w:space="0" w:color="auto"/>
              <w:left w:val="single" w:sz="4" w:space="0" w:color="auto"/>
              <w:bottom w:val="single" w:sz="4" w:space="0" w:color="auto"/>
              <w:right w:val="single" w:sz="4" w:space="0" w:color="auto"/>
            </w:tcBorders>
          </w:tcPr>
          <w:p w14:paraId="15D24BC3" w14:textId="77777777" w:rsidR="0046675C" w:rsidRPr="0092204C" w:rsidRDefault="0046675C" w:rsidP="009B4C2D">
            <w:pPr>
              <w:jc w:val="center"/>
              <w:rPr>
                <w:rFonts w:ascii="Verdana" w:hAnsi="Verdana" w:cstheme="minorHAnsi"/>
                <w:b/>
                <w:noProof/>
                <w:sz w:val="16"/>
                <w:szCs w:val="16"/>
              </w:rPr>
            </w:pPr>
          </w:p>
          <w:p w14:paraId="3FB13967"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7.4</w:t>
            </w:r>
            <w:r w:rsidRPr="0092204C">
              <w:rPr>
                <w:rFonts w:ascii="Verdana" w:hAnsi="Verdana" w:cstheme="minorHAnsi"/>
                <w:b/>
                <w:noProof/>
                <w:sz w:val="16"/>
                <w:szCs w:val="16"/>
                <w:lang w:val="en-US"/>
              </w:rPr>
              <w:t>80</w:t>
            </w:r>
            <w:r w:rsidRPr="0092204C">
              <w:rPr>
                <w:rFonts w:ascii="Verdana" w:hAnsi="Verdana" w:cstheme="minorHAnsi"/>
                <w:b/>
                <w:noProof/>
                <w:sz w:val="16"/>
                <w:szCs w:val="16"/>
              </w:rPr>
              <w:t>,73 €</w:t>
            </w:r>
          </w:p>
        </w:tc>
      </w:tr>
      <w:tr w:rsidR="0046675C" w:rsidRPr="0092204C" w14:paraId="1D57AD68" w14:textId="77777777" w:rsidTr="00F204C5">
        <w:tblPrEx>
          <w:jc w:val="center"/>
          <w:tblInd w:w="0" w:type="dxa"/>
        </w:tblPrEx>
        <w:trPr>
          <w:jc w:val="center"/>
        </w:trPr>
        <w:tc>
          <w:tcPr>
            <w:tcW w:w="3929" w:type="dxa"/>
            <w:gridSpan w:val="2"/>
            <w:tcBorders>
              <w:top w:val="single" w:sz="4" w:space="0" w:color="auto"/>
              <w:left w:val="single" w:sz="4" w:space="0" w:color="auto"/>
              <w:bottom w:val="single" w:sz="4" w:space="0" w:color="auto"/>
              <w:right w:val="single" w:sz="4" w:space="0" w:color="auto"/>
            </w:tcBorders>
          </w:tcPr>
          <w:p w14:paraId="070F1FEC"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ΣΥΝΟΛΟ</w:t>
            </w:r>
          </w:p>
          <w:p w14:paraId="6A48424D" w14:textId="77777777" w:rsidR="0046675C" w:rsidRPr="0092204C" w:rsidRDefault="0046675C" w:rsidP="009B4C2D">
            <w:pPr>
              <w:jc w:val="center"/>
              <w:rPr>
                <w:rFonts w:ascii="Verdana" w:hAnsi="Verdana" w:cstheme="minorHAnsi"/>
                <w:b/>
                <w:noProof/>
                <w:sz w:val="16"/>
                <w:szCs w:val="16"/>
              </w:rPr>
            </w:pPr>
          </w:p>
        </w:tc>
        <w:tc>
          <w:tcPr>
            <w:tcW w:w="4478" w:type="dxa"/>
            <w:gridSpan w:val="2"/>
            <w:tcBorders>
              <w:top w:val="single" w:sz="4" w:space="0" w:color="auto"/>
              <w:left w:val="single" w:sz="4" w:space="0" w:color="auto"/>
              <w:bottom w:val="single" w:sz="4" w:space="0" w:color="auto"/>
              <w:right w:val="single" w:sz="4" w:space="0" w:color="auto"/>
            </w:tcBorders>
          </w:tcPr>
          <w:p w14:paraId="71246C32"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525.423,73 €</w:t>
            </w:r>
          </w:p>
        </w:tc>
      </w:tr>
      <w:tr w:rsidR="0046675C" w:rsidRPr="0092204C" w14:paraId="17F1F024" w14:textId="77777777" w:rsidTr="00F204C5">
        <w:tblPrEx>
          <w:jc w:val="center"/>
          <w:tblInd w:w="0" w:type="dxa"/>
        </w:tblPrEx>
        <w:trPr>
          <w:jc w:val="center"/>
        </w:trPr>
        <w:tc>
          <w:tcPr>
            <w:tcW w:w="3929" w:type="dxa"/>
            <w:gridSpan w:val="2"/>
            <w:tcBorders>
              <w:top w:val="single" w:sz="4" w:space="0" w:color="auto"/>
              <w:left w:val="single" w:sz="4" w:space="0" w:color="auto"/>
              <w:bottom w:val="single" w:sz="4" w:space="0" w:color="auto"/>
              <w:right w:val="single" w:sz="4" w:space="0" w:color="auto"/>
            </w:tcBorders>
          </w:tcPr>
          <w:p w14:paraId="47A43058"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ΕΞΟΔΑ ΠΑΡΟΧΟΥ ΥΠΗΡΕΣΙΑΣ - (18 %)</w:t>
            </w:r>
          </w:p>
        </w:tc>
        <w:tc>
          <w:tcPr>
            <w:tcW w:w="4478" w:type="dxa"/>
            <w:gridSpan w:val="2"/>
            <w:tcBorders>
              <w:top w:val="single" w:sz="4" w:space="0" w:color="auto"/>
              <w:left w:val="single" w:sz="4" w:space="0" w:color="auto"/>
              <w:bottom w:val="single" w:sz="4" w:space="0" w:color="auto"/>
              <w:right w:val="single" w:sz="4" w:space="0" w:color="auto"/>
            </w:tcBorders>
          </w:tcPr>
          <w:p w14:paraId="00DF7757"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94.576,</w:t>
            </w:r>
            <w:r w:rsidRPr="0092204C">
              <w:rPr>
                <w:rFonts w:ascii="Verdana" w:hAnsi="Verdana" w:cstheme="minorHAnsi"/>
                <w:b/>
                <w:noProof/>
                <w:sz w:val="16"/>
                <w:szCs w:val="16"/>
                <w:lang w:val="en-US"/>
              </w:rPr>
              <w:t>00</w:t>
            </w:r>
            <w:r w:rsidRPr="0092204C">
              <w:rPr>
                <w:rFonts w:ascii="Verdana" w:hAnsi="Verdana" w:cstheme="minorHAnsi"/>
                <w:b/>
                <w:noProof/>
                <w:sz w:val="16"/>
                <w:szCs w:val="16"/>
              </w:rPr>
              <w:t xml:space="preserve"> €</w:t>
            </w:r>
          </w:p>
        </w:tc>
      </w:tr>
      <w:tr w:rsidR="0046675C" w:rsidRPr="0092204C" w14:paraId="7F70ED1C" w14:textId="77777777" w:rsidTr="00F204C5">
        <w:tblPrEx>
          <w:jc w:val="center"/>
          <w:tblInd w:w="0" w:type="dxa"/>
        </w:tblPrEx>
        <w:trPr>
          <w:jc w:val="center"/>
        </w:trPr>
        <w:tc>
          <w:tcPr>
            <w:tcW w:w="3929" w:type="dxa"/>
            <w:gridSpan w:val="2"/>
            <w:tcBorders>
              <w:top w:val="single" w:sz="4" w:space="0" w:color="auto"/>
              <w:left w:val="single" w:sz="4" w:space="0" w:color="auto"/>
              <w:bottom w:val="single" w:sz="4" w:space="0" w:color="auto"/>
              <w:right w:val="single" w:sz="4" w:space="0" w:color="auto"/>
            </w:tcBorders>
          </w:tcPr>
          <w:p w14:paraId="37965D03" w14:textId="77777777" w:rsidR="0046675C" w:rsidRPr="0092204C" w:rsidRDefault="0046675C" w:rsidP="009B4C2D">
            <w:pPr>
              <w:jc w:val="center"/>
              <w:rPr>
                <w:rFonts w:ascii="Verdana" w:hAnsi="Verdana" w:cstheme="minorHAnsi"/>
                <w:b/>
                <w:noProof/>
                <w:sz w:val="16"/>
                <w:szCs w:val="16"/>
              </w:rPr>
            </w:pPr>
          </w:p>
          <w:p w14:paraId="1E7B0975"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ΣΥΝΟΛΟ</w:t>
            </w:r>
          </w:p>
          <w:p w14:paraId="712682B3" w14:textId="77777777" w:rsidR="0046675C" w:rsidRPr="0092204C" w:rsidRDefault="0046675C" w:rsidP="009B4C2D">
            <w:pPr>
              <w:jc w:val="center"/>
              <w:rPr>
                <w:rFonts w:ascii="Verdana" w:hAnsi="Verdana" w:cstheme="minorHAnsi"/>
                <w:b/>
                <w:noProof/>
                <w:sz w:val="16"/>
                <w:szCs w:val="16"/>
              </w:rPr>
            </w:pPr>
          </w:p>
        </w:tc>
        <w:tc>
          <w:tcPr>
            <w:tcW w:w="4478" w:type="dxa"/>
            <w:gridSpan w:val="2"/>
            <w:tcBorders>
              <w:top w:val="single" w:sz="4" w:space="0" w:color="auto"/>
              <w:left w:val="single" w:sz="4" w:space="0" w:color="auto"/>
              <w:bottom w:val="single" w:sz="4" w:space="0" w:color="auto"/>
              <w:right w:val="single" w:sz="4" w:space="0" w:color="auto"/>
            </w:tcBorders>
          </w:tcPr>
          <w:p w14:paraId="6D710BE1" w14:textId="77777777" w:rsidR="0046675C" w:rsidRPr="0092204C" w:rsidRDefault="0046675C" w:rsidP="009B4C2D">
            <w:pPr>
              <w:jc w:val="center"/>
              <w:rPr>
                <w:rFonts w:ascii="Verdana" w:hAnsi="Verdana" w:cstheme="minorHAnsi"/>
                <w:b/>
                <w:noProof/>
                <w:sz w:val="16"/>
                <w:szCs w:val="16"/>
              </w:rPr>
            </w:pPr>
          </w:p>
          <w:p w14:paraId="24E1A483"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620.000,00 €</w:t>
            </w:r>
          </w:p>
        </w:tc>
      </w:tr>
      <w:tr w:rsidR="0046675C" w:rsidRPr="0092204C" w14:paraId="41D5DA81" w14:textId="77777777" w:rsidTr="00F204C5">
        <w:tblPrEx>
          <w:jc w:val="center"/>
          <w:tblInd w:w="0" w:type="dxa"/>
        </w:tblPrEx>
        <w:trPr>
          <w:jc w:val="center"/>
        </w:trPr>
        <w:tc>
          <w:tcPr>
            <w:tcW w:w="3929" w:type="dxa"/>
            <w:gridSpan w:val="2"/>
            <w:tcBorders>
              <w:top w:val="single" w:sz="4" w:space="0" w:color="auto"/>
              <w:left w:val="single" w:sz="4" w:space="0" w:color="auto"/>
              <w:bottom w:val="single" w:sz="4" w:space="0" w:color="auto"/>
              <w:right w:val="single" w:sz="4" w:space="0" w:color="auto"/>
            </w:tcBorders>
          </w:tcPr>
          <w:p w14:paraId="2A453BDE"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ΑΞΙΑ ΦΠΑ 24 %</w:t>
            </w:r>
          </w:p>
          <w:p w14:paraId="3D166E51" w14:textId="77777777" w:rsidR="0046675C" w:rsidRPr="0092204C" w:rsidRDefault="0046675C" w:rsidP="009B4C2D">
            <w:pPr>
              <w:jc w:val="center"/>
              <w:rPr>
                <w:rFonts w:ascii="Verdana" w:hAnsi="Verdana" w:cstheme="minorHAnsi"/>
                <w:b/>
                <w:noProof/>
                <w:sz w:val="16"/>
                <w:szCs w:val="16"/>
              </w:rPr>
            </w:pPr>
          </w:p>
        </w:tc>
        <w:tc>
          <w:tcPr>
            <w:tcW w:w="4478" w:type="dxa"/>
            <w:gridSpan w:val="2"/>
            <w:tcBorders>
              <w:top w:val="single" w:sz="4" w:space="0" w:color="auto"/>
              <w:left w:val="single" w:sz="4" w:space="0" w:color="auto"/>
              <w:bottom w:val="single" w:sz="4" w:space="0" w:color="auto"/>
              <w:right w:val="single" w:sz="4" w:space="0" w:color="auto"/>
            </w:tcBorders>
          </w:tcPr>
          <w:p w14:paraId="2092FBE2"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148.800,00 €</w:t>
            </w:r>
          </w:p>
        </w:tc>
      </w:tr>
      <w:tr w:rsidR="0046675C" w:rsidRPr="0092204C" w14:paraId="79A79FEB" w14:textId="77777777" w:rsidTr="00F204C5">
        <w:tblPrEx>
          <w:jc w:val="center"/>
          <w:tblInd w:w="0" w:type="dxa"/>
        </w:tblPrEx>
        <w:trPr>
          <w:jc w:val="center"/>
        </w:trPr>
        <w:tc>
          <w:tcPr>
            <w:tcW w:w="3929" w:type="dxa"/>
            <w:gridSpan w:val="2"/>
            <w:tcBorders>
              <w:top w:val="single" w:sz="4" w:space="0" w:color="auto"/>
              <w:left w:val="single" w:sz="4" w:space="0" w:color="auto"/>
              <w:bottom w:val="single" w:sz="4" w:space="0" w:color="auto"/>
              <w:right w:val="single" w:sz="4" w:space="0" w:color="auto"/>
            </w:tcBorders>
          </w:tcPr>
          <w:p w14:paraId="442C52B1" w14:textId="77777777" w:rsidR="0046675C" w:rsidRPr="0092204C" w:rsidRDefault="0046675C" w:rsidP="009B4C2D">
            <w:pPr>
              <w:jc w:val="center"/>
              <w:rPr>
                <w:rFonts w:ascii="Verdana" w:hAnsi="Verdana" w:cstheme="minorHAnsi"/>
                <w:b/>
                <w:noProof/>
                <w:sz w:val="16"/>
                <w:szCs w:val="16"/>
              </w:rPr>
            </w:pPr>
          </w:p>
          <w:p w14:paraId="736D233E"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ΤΕΛΙΚΟ ΣΥΝΟΛΟ ΑΝΑ ΕΤΟΣ</w:t>
            </w:r>
          </w:p>
          <w:p w14:paraId="3CEE04A6" w14:textId="77777777" w:rsidR="0046675C" w:rsidRPr="0092204C" w:rsidRDefault="0046675C" w:rsidP="009B4C2D">
            <w:pPr>
              <w:jc w:val="center"/>
              <w:rPr>
                <w:rFonts w:ascii="Verdana" w:hAnsi="Verdana" w:cstheme="minorHAnsi"/>
                <w:b/>
                <w:noProof/>
                <w:sz w:val="16"/>
                <w:szCs w:val="16"/>
              </w:rPr>
            </w:pPr>
          </w:p>
        </w:tc>
        <w:tc>
          <w:tcPr>
            <w:tcW w:w="4478" w:type="dxa"/>
            <w:gridSpan w:val="2"/>
            <w:tcBorders>
              <w:top w:val="single" w:sz="4" w:space="0" w:color="auto"/>
              <w:left w:val="single" w:sz="4" w:space="0" w:color="auto"/>
              <w:bottom w:val="single" w:sz="4" w:space="0" w:color="auto"/>
              <w:right w:val="single" w:sz="4" w:space="0" w:color="auto"/>
            </w:tcBorders>
          </w:tcPr>
          <w:p w14:paraId="1235295A" w14:textId="77777777" w:rsidR="0046675C" w:rsidRPr="0092204C" w:rsidRDefault="0046675C" w:rsidP="009B4C2D">
            <w:pPr>
              <w:jc w:val="center"/>
              <w:rPr>
                <w:rFonts w:ascii="Verdana" w:hAnsi="Verdana" w:cstheme="minorHAnsi"/>
                <w:b/>
                <w:noProof/>
                <w:sz w:val="16"/>
                <w:szCs w:val="16"/>
              </w:rPr>
            </w:pPr>
          </w:p>
          <w:p w14:paraId="1C801B65"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768.800,00 €</w:t>
            </w:r>
          </w:p>
        </w:tc>
      </w:tr>
    </w:tbl>
    <w:p w14:paraId="2EAEFD59" w14:textId="77777777" w:rsidR="0046675C" w:rsidRPr="0092204C" w:rsidRDefault="0046675C" w:rsidP="0046675C">
      <w:pPr>
        <w:jc w:val="center"/>
        <w:rPr>
          <w:rFonts w:ascii="Verdana" w:hAnsi="Verdana" w:cs="Arial"/>
          <w:noProof/>
          <w:sz w:val="16"/>
          <w:szCs w:val="16"/>
        </w:rPr>
      </w:pPr>
    </w:p>
    <w:p w14:paraId="0A3A064B" w14:textId="77777777" w:rsidR="0046675C" w:rsidRPr="0092204C" w:rsidRDefault="0046675C" w:rsidP="0046675C">
      <w:pPr>
        <w:jc w:val="both"/>
        <w:rPr>
          <w:rFonts w:ascii="Verdana" w:hAnsi="Verdana" w:cstheme="minorHAnsi"/>
          <w:noProof/>
          <w:sz w:val="16"/>
          <w:szCs w:val="16"/>
        </w:rPr>
      </w:pPr>
      <w:r w:rsidRPr="0092204C">
        <w:rPr>
          <w:rFonts w:ascii="Verdana" w:hAnsi="Verdana" w:cstheme="minorHAnsi"/>
          <w:b/>
          <w:noProof/>
          <w:sz w:val="16"/>
          <w:szCs w:val="16"/>
        </w:rPr>
        <w:t xml:space="preserve">Πίνακας 4.1 : </w:t>
      </w:r>
      <w:r w:rsidRPr="0092204C">
        <w:rPr>
          <w:rFonts w:ascii="Verdana" w:hAnsi="Verdana" w:cstheme="minorHAnsi"/>
          <w:noProof/>
          <w:sz w:val="16"/>
          <w:szCs w:val="16"/>
        </w:rPr>
        <w:t xml:space="preserve">Συνολικό κόστος υπηρεσιών </w:t>
      </w:r>
    </w:p>
    <w:tbl>
      <w:tblPr>
        <w:tblW w:w="0" w:type="auto"/>
        <w:tblInd w:w="988" w:type="dxa"/>
        <w:tblLook w:val="04A0" w:firstRow="1" w:lastRow="0" w:firstColumn="1" w:lastColumn="0" w:noHBand="0" w:noVBand="1"/>
      </w:tblPr>
      <w:tblGrid>
        <w:gridCol w:w="1759"/>
        <w:gridCol w:w="1689"/>
        <w:gridCol w:w="1694"/>
        <w:gridCol w:w="1690"/>
        <w:gridCol w:w="1690"/>
      </w:tblGrid>
      <w:tr w:rsidR="0046675C" w:rsidRPr="0092204C" w14:paraId="78970B4A" w14:textId="77777777" w:rsidTr="00F204C5">
        <w:tc>
          <w:tcPr>
            <w:tcW w:w="17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101F3E" w14:textId="77777777" w:rsidR="0046675C" w:rsidRPr="0092204C" w:rsidRDefault="0046675C" w:rsidP="009B4C2D">
            <w:pPr>
              <w:jc w:val="center"/>
              <w:rPr>
                <w:rFonts w:ascii="Verdana" w:hAnsi="Verdana" w:cstheme="minorHAnsi"/>
                <w:b/>
                <w:noProof/>
                <w:sz w:val="16"/>
                <w:szCs w:val="16"/>
              </w:rPr>
            </w:pPr>
          </w:p>
          <w:p w14:paraId="588B8FF9"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ΠΑΡΑΜΕΤΡΟΙ ΚΟΣΤΟΥΣ</w:t>
            </w:r>
          </w:p>
          <w:p w14:paraId="7D1F266F"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ΥΠΗΡΕΣΙΩΝ</w:t>
            </w:r>
          </w:p>
        </w:tc>
        <w:tc>
          <w:tcPr>
            <w:tcW w:w="1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126E81" w14:textId="77777777" w:rsidR="0046675C" w:rsidRPr="0092204C" w:rsidRDefault="0046675C" w:rsidP="009B4C2D">
            <w:pPr>
              <w:jc w:val="center"/>
              <w:rPr>
                <w:rFonts w:ascii="Verdana" w:hAnsi="Verdana" w:cstheme="minorHAnsi"/>
                <w:noProof/>
                <w:sz w:val="16"/>
                <w:szCs w:val="16"/>
              </w:rPr>
            </w:pPr>
          </w:p>
          <w:p w14:paraId="71262034"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Ετήσια δαπάνη (€)</w:t>
            </w:r>
          </w:p>
        </w:tc>
        <w:tc>
          <w:tcPr>
            <w:tcW w:w="16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AE66D2"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Συνολική δαπάνη στην αρχική διάρκεια της σύμβασης (€)</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AB70E9"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Δικαίωμα παράτασης κατά ένα έτος (€)</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1786B1"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Συνολική δαπάνη με δικαίωμα παράτασης (€)</w:t>
            </w:r>
          </w:p>
        </w:tc>
      </w:tr>
      <w:tr w:rsidR="0046675C" w:rsidRPr="0092204C" w14:paraId="4E3CF7AC" w14:textId="77777777" w:rsidTr="00F204C5">
        <w:tc>
          <w:tcPr>
            <w:tcW w:w="17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9911AA" w14:textId="77777777" w:rsidR="0046675C" w:rsidRPr="0092204C" w:rsidRDefault="0046675C" w:rsidP="009B4C2D">
            <w:pPr>
              <w:jc w:val="center"/>
              <w:rPr>
                <w:rFonts w:ascii="Verdana" w:hAnsi="Verdana" w:cstheme="minorHAnsi"/>
                <w:noProof/>
                <w:sz w:val="16"/>
                <w:szCs w:val="16"/>
              </w:rPr>
            </w:pPr>
            <w:r w:rsidRPr="0092204C">
              <w:rPr>
                <w:rFonts w:ascii="Verdana" w:hAnsi="Verdana" w:cstheme="minorHAnsi"/>
                <w:noProof/>
                <w:sz w:val="16"/>
                <w:szCs w:val="16"/>
              </w:rPr>
              <w:t>[1]</w:t>
            </w:r>
          </w:p>
        </w:tc>
        <w:tc>
          <w:tcPr>
            <w:tcW w:w="16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47834B" w14:textId="77777777" w:rsidR="0046675C" w:rsidRPr="0092204C" w:rsidRDefault="0046675C" w:rsidP="009B4C2D">
            <w:pPr>
              <w:jc w:val="center"/>
              <w:rPr>
                <w:rFonts w:ascii="Verdana" w:hAnsi="Verdana" w:cstheme="minorHAnsi"/>
                <w:noProof/>
                <w:sz w:val="16"/>
                <w:szCs w:val="16"/>
              </w:rPr>
            </w:pPr>
            <w:r w:rsidRPr="0092204C">
              <w:rPr>
                <w:rFonts w:ascii="Verdana" w:hAnsi="Verdana" w:cstheme="minorHAnsi"/>
                <w:noProof/>
                <w:sz w:val="16"/>
                <w:szCs w:val="16"/>
              </w:rPr>
              <w:t>[2]</w:t>
            </w:r>
          </w:p>
        </w:tc>
        <w:tc>
          <w:tcPr>
            <w:tcW w:w="16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84BA9A"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[3 ] = 3 * [2]</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F75E38" w14:textId="77777777" w:rsidR="0046675C" w:rsidRPr="0092204C" w:rsidRDefault="0046675C" w:rsidP="009B4C2D">
            <w:pPr>
              <w:jc w:val="center"/>
              <w:rPr>
                <w:rFonts w:ascii="Verdana" w:hAnsi="Verdana" w:cstheme="minorHAnsi"/>
                <w:noProof/>
                <w:sz w:val="16"/>
                <w:szCs w:val="16"/>
              </w:rPr>
            </w:pPr>
            <w:r w:rsidRPr="0092204C">
              <w:rPr>
                <w:rFonts w:ascii="Verdana" w:hAnsi="Verdana" w:cstheme="minorHAnsi"/>
                <w:noProof/>
                <w:sz w:val="16"/>
                <w:szCs w:val="16"/>
              </w:rPr>
              <w:t>[4]</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E64DA0"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[5] = [3] +[ 4]</w:t>
            </w:r>
          </w:p>
        </w:tc>
      </w:tr>
      <w:tr w:rsidR="0046675C" w:rsidRPr="0092204C" w14:paraId="3ACE72A3" w14:textId="77777777" w:rsidTr="00F204C5">
        <w:tc>
          <w:tcPr>
            <w:tcW w:w="17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F667C4" w14:textId="77777777" w:rsidR="0046675C" w:rsidRPr="0092204C" w:rsidRDefault="0046675C" w:rsidP="009B4C2D">
            <w:pPr>
              <w:jc w:val="center"/>
              <w:rPr>
                <w:rFonts w:ascii="Verdana" w:hAnsi="Verdana" w:cstheme="minorHAnsi"/>
                <w:noProof/>
                <w:sz w:val="16"/>
                <w:szCs w:val="16"/>
              </w:rPr>
            </w:pPr>
          </w:p>
          <w:p w14:paraId="6EF77B5B" w14:textId="77777777" w:rsidR="0046675C" w:rsidRPr="0092204C" w:rsidRDefault="0046675C" w:rsidP="009B4C2D">
            <w:pPr>
              <w:jc w:val="center"/>
              <w:rPr>
                <w:rFonts w:ascii="Verdana" w:hAnsi="Verdana" w:cstheme="minorHAnsi"/>
                <w:noProof/>
                <w:sz w:val="16"/>
                <w:szCs w:val="16"/>
              </w:rPr>
            </w:pPr>
            <w:r w:rsidRPr="0092204C">
              <w:rPr>
                <w:rFonts w:ascii="Verdana" w:hAnsi="Verdana" w:cstheme="minorHAnsi"/>
                <w:noProof/>
                <w:sz w:val="16"/>
                <w:szCs w:val="16"/>
              </w:rPr>
              <w:t>Κόστος μισθοδοσίας</w:t>
            </w:r>
          </w:p>
        </w:tc>
        <w:tc>
          <w:tcPr>
            <w:tcW w:w="1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4431E5" w14:textId="77777777" w:rsidR="0046675C" w:rsidRPr="0092204C" w:rsidRDefault="0046675C" w:rsidP="009B4C2D">
            <w:pPr>
              <w:jc w:val="center"/>
              <w:rPr>
                <w:rFonts w:ascii="Verdana" w:hAnsi="Verdana" w:cstheme="minorHAnsi"/>
                <w:noProof/>
                <w:sz w:val="16"/>
                <w:szCs w:val="16"/>
              </w:rPr>
            </w:pPr>
          </w:p>
          <w:p w14:paraId="7E3ADDF4" w14:textId="77777777" w:rsidR="0046675C" w:rsidRPr="0092204C" w:rsidRDefault="0046675C" w:rsidP="009B4C2D">
            <w:pPr>
              <w:jc w:val="center"/>
              <w:rPr>
                <w:rFonts w:ascii="Verdana" w:hAnsi="Verdana" w:cstheme="minorHAnsi"/>
                <w:noProof/>
                <w:sz w:val="16"/>
                <w:szCs w:val="16"/>
              </w:rPr>
            </w:pPr>
            <w:r w:rsidRPr="0092204C">
              <w:rPr>
                <w:rFonts w:ascii="Verdana" w:hAnsi="Verdana" w:cstheme="minorHAnsi"/>
                <w:b/>
                <w:noProof/>
                <w:sz w:val="16"/>
                <w:szCs w:val="16"/>
              </w:rPr>
              <w:t>3</w:t>
            </w:r>
            <w:r w:rsidRPr="0092204C">
              <w:rPr>
                <w:rFonts w:ascii="Verdana" w:hAnsi="Verdana" w:cstheme="minorHAnsi"/>
                <w:b/>
                <w:noProof/>
                <w:sz w:val="16"/>
                <w:szCs w:val="16"/>
                <w:lang w:val="en-US"/>
              </w:rPr>
              <w:t>21</w:t>
            </w:r>
            <w:r w:rsidRPr="0092204C">
              <w:rPr>
                <w:rFonts w:ascii="Verdana" w:hAnsi="Verdana" w:cstheme="minorHAnsi"/>
                <w:b/>
                <w:noProof/>
                <w:sz w:val="16"/>
                <w:szCs w:val="16"/>
              </w:rPr>
              <w:t>.</w:t>
            </w:r>
            <w:r w:rsidRPr="0092204C">
              <w:rPr>
                <w:rFonts w:ascii="Verdana" w:hAnsi="Verdana" w:cstheme="minorHAnsi"/>
                <w:b/>
                <w:noProof/>
                <w:sz w:val="16"/>
                <w:szCs w:val="16"/>
                <w:lang w:val="en-US"/>
              </w:rPr>
              <w:t>243</w:t>
            </w:r>
            <w:r w:rsidRPr="0092204C">
              <w:rPr>
                <w:rFonts w:ascii="Verdana" w:hAnsi="Verdana" w:cstheme="minorHAnsi"/>
                <w:b/>
                <w:noProof/>
                <w:sz w:val="16"/>
                <w:szCs w:val="16"/>
              </w:rPr>
              <w:t>,00 €</w:t>
            </w:r>
          </w:p>
        </w:tc>
        <w:tc>
          <w:tcPr>
            <w:tcW w:w="1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61C996" w14:textId="77777777" w:rsidR="0046675C" w:rsidRPr="0092204C" w:rsidRDefault="0046675C" w:rsidP="009B4C2D">
            <w:pPr>
              <w:jc w:val="center"/>
              <w:rPr>
                <w:rFonts w:ascii="Verdana" w:hAnsi="Verdana" w:cstheme="minorHAnsi"/>
                <w:b/>
                <w:noProof/>
                <w:sz w:val="16"/>
                <w:szCs w:val="16"/>
              </w:rPr>
            </w:pPr>
          </w:p>
          <w:p w14:paraId="497F415B"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9</w:t>
            </w:r>
            <w:r w:rsidRPr="0092204C">
              <w:rPr>
                <w:rFonts w:ascii="Verdana" w:hAnsi="Verdana" w:cstheme="minorHAnsi"/>
                <w:b/>
                <w:noProof/>
                <w:sz w:val="16"/>
                <w:szCs w:val="16"/>
                <w:lang w:val="en-US"/>
              </w:rPr>
              <w:t>63</w:t>
            </w:r>
            <w:r w:rsidRPr="0092204C">
              <w:rPr>
                <w:rFonts w:ascii="Verdana" w:hAnsi="Verdana" w:cstheme="minorHAnsi"/>
                <w:b/>
                <w:noProof/>
                <w:sz w:val="16"/>
                <w:szCs w:val="16"/>
              </w:rPr>
              <w:t>.</w:t>
            </w:r>
            <w:r w:rsidRPr="0092204C">
              <w:rPr>
                <w:rFonts w:ascii="Verdana" w:hAnsi="Verdana" w:cstheme="minorHAnsi"/>
                <w:b/>
                <w:noProof/>
                <w:sz w:val="16"/>
                <w:szCs w:val="16"/>
                <w:lang w:val="en-US"/>
              </w:rPr>
              <w:t>729</w:t>
            </w:r>
            <w:r w:rsidRPr="0092204C">
              <w:rPr>
                <w:rFonts w:ascii="Verdana" w:hAnsi="Verdana" w:cstheme="minorHAnsi"/>
                <w:b/>
                <w:noProof/>
                <w:sz w:val="16"/>
                <w:szCs w:val="16"/>
              </w:rPr>
              <w:t xml:space="preserve">,00 € </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FB0CF0" w14:textId="77777777" w:rsidR="0046675C" w:rsidRPr="0092204C" w:rsidRDefault="0046675C" w:rsidP="009B4C2D">
            <w:pPr>
              <w:jc w:val="center"/>
              <w:rPr>
                <w:rFonts w:ascii="Verdana" w:hAnsi="Verdana" w:cstheme="minorHAnsi"/>
                <w:noProof/>
                <w:sz w:val="16"/>
                <w:szCs w:val="16"/>
              </w:rPr>
            </w:pPr>
          </w:p>
          <w:p w14:paraId="072C149B" w14:textId="77777777" w:rsidR="0046675C" w:rsidRPr="0092204C" w:rsidRDefault="0046675C" w:rsidP="009B4C2D">
            <w:pPr>
              <w:jc w:val="center"/>
              <w:rPr>
                <w:rFonts w:ascii="Verdana" w:hAnsi="Verdana" w:cstheme="minorHAnsi"/>
                <w:noProof/>
                <w:sz w:val="16"/>
                <w:szCs w:val="16"/>
              </w:rPr>
            </w:pPr>
            <w:r w:rsidRPr="0092204C">
              <w:rPr>
                <w:rFonts w:ascii="Verdana" w:hAnsi="Verdana" w:cstheme="minorHAnsi"/>
                <w:noProof/>
                <w:sz w:val="16"/>
                <w:szCs w:val="16"/>
              </w:rPr>
              <w:t>3</w:t>
            </w:r>
            <w:r w:rsidRPr="0092204C">
              <w:rPr>
                <w:rFonts w:ascii="Verdana" w:hAnsi="Verdana" w:cstheme="minorHAnsi"/>
                <w:noProof/>
                <w:sz w:val="16"/>
                <w:szCs w:val="16"/>
                <w:lang w:val="en-US"/>
              </w:rPr>
              <w:t>2</w:t>
            </w:r>
            <w:r w:rsidRPr="0092204C">
              <w:rPr>
                <w:rFonts w:ascii="Verdana" w:hAnsi="Verdana" w:cstheme="minorHAnsi"/>
                <w:noProof/>
                <w:sz w:val="16"/>
                <w:szCs w:val="16"/>
              </w:rPr>
              <w:t>1.</w:t>
            </w:r>
            <w:r w:rsidRPr="0092204C">
              <w:rPr>
                <w:rFonts w:ascii="Verdana" w:hAnsi="Verdana" w:cstheme="minorHAnsi"/>
                <w:noProof/>
                <w:sz w:val="16"/>
                <w:szCs w:val="16"/>
                <w:lang w:val="en-US"/>
              </w:rPr>
              <w:t>243</w:t>
            </w:r>
            <w:r w:rsidRPr="0092204C">
              <w:rPr>
                <w:rFonts w:ascii="Verdana" w:hAnsi="Verdana" w:cstheme="minorHAnsi"/>
                <w:noProof/>
                <w:sz w:val="16"/>
                <w:szCs w:val="16"/>
              </w:rPr>
              <w:t xml:space="preserve">,00 € </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1F2160" w14:textId="77777777" w:rsidR="0046675C" w:rsidRPr="0092204C" w:rsidRDefault="0046675C" w:rsidP="009B4C2D">
            <w:pPr>
              <w:jc w:val="center"/>
              <w:rPr>
                <w:rFonts w:ascii="Verdana" w:hAnsi="Verdana" w:cstheme="minorHAnsi"/>
                <w:b/>
                <w:noProof/>
                <w:sz w:val="16"/>
                <w:szCs w:val="16"/>
              </w:rPr>
            </w:pPr>
          </w:p>
          <w:p w14:paraId="62503A03"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1.28</w:t>
            </w:r>
            <w:r w:rsidRPr="0092204C">
              <w:rPr>
                <w:rFonts w:ascii="Verdana" w:hAnsi="Verdana" w:cstheme="minorHAnsi"/>
                <w:b/>
                <w:noProof/>
                <w:sz w:val="16"/>
                <w:szCs w:val="16"/>
                <w:lang w:val="en-US"/>
              </w:rPr>
              <w:t>4</w:t>
            </w:r>
            <w:r w:rsidRPr="0092204C">
              <w:rPr>
                <w:rFonts w:ascii="Verdana" w:hAnsi="Verdana" w:cstheme="minorHAnsi"/>
                <w:b/>
                <w:noProof/>
                <w:sz w:val="16"/>
                <w:szCs w:val="16"/>
              </w:rPr>
              <w:t>.</w:t>
            </w:r>
            <w:r w:rsidRPr="0092204C">
              <w:rPr>
                <w:rFonts w:ascii="Verdana" w:hAnsi="Verdana" w:cstheme="minorHAnsi"/>
                <w:b/>
                <w:noProof/>
                <w:sz w:val="16"/>
                <w:szCs w:val="16"/>
                <w:lang w:val="en-US"/>
              </w:rPr>
              <w:t>972</w:t>
            </w:r>
            <w:r w:rsidRPr="0092204C">
              <w:rPr>
                <w:rFonts w:ascii="Verdana" w:hAnsi="Verdana" w:cstheme="minorHAnsi"/>
                <w:b/>
                <w:noProof/>
                <w:sz w:val="16"/>
                <w:szCs w:val="16"/>
              </w:rPr>
              <w:t>,00 €</w:t>
            </w:r>
          </w:p>
        </w:tc>
      </w:tr>
      <w:tr w:rsidR="0046675C" w:rsidRPr="0092204C" w14:paraId="38B6730D" w14:textId="77777777" w:rsidTr="00F204C5">
        <w:tc>
          <w:tcPr>
            <w:tcW w:w="17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10A01F" w14:textId="77777777" w:rsidR="0046675C" w:rsidRPr="0092204C" w:rsidRDefault="0046675C" w:rsidP="009B4C2D">
            <w:pPr>
              <w:jc w:val="center"/>
              <w:rPr>
                <w:rFonts w:ascii="Verdana" w:hAnsi="Verdana" w:cstheme="minorHAnsi"/>
                <w:noProof/>
                <w:sz w:val="16"/>
                <w:szCs w:val="16"/>
              </w:rPr>
            </w:pPr>
            <w:r w:rsidRPr="0092204C">
              <w:rPr>
                <w:rFonts w:ascii="Verdana" w:hAnsi="Verdana" w:cstheme="minorHAnsi"/>
                <w:noProof/>
                <w:sz w:val="16"/>
                <w:szCs w:val="16"/>
              </w:rPr>
              <w:lastRenderedPageBreak/>
              <w:t>Κόστος Μηχανολογικού Εξοπλισμού</w:t>
            </w:r>
          </w:p>
        </w:tc>
        <w:tc>
          <w:tcPr>
            <w:tcW w:w="1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DB94FD" w14:textId="77777777" w:rsidR="0046675C" w:rsidRPr="0092204C" w:rsidRDefault="0046675C" w:rsidP="009B4C2D">
            <w:pPr>
              <w:jc w:val="center"/>
              <w:rPr>
                <w:rFonts w:ascii="Verdana" w:hAnsi="Verdana" w:cstheme="minorHAnsi"/>
                <w:noProof/>
                <w:sz w:val="16"/>
                <w:szCs w:val="16"/>
              </w:rPr>
            </w:pPr>
          </w:p>
          <w:p w14:paraId="7FEF6B93" w14:textId="77777777" w:rsidR="0046675C" w:rsidRPr="0092204C" w:rsidRDefault="0046675C" w:rsidP="009B4C2D">
            <w:pPr>
              <w:jc w:val="center"/>
              <w:rPr>
                <w:rFonts w:ascii="Verdana" w:hAnsi="Verdana" w:cstheme="minorHAnsi"/>
                <w:noProof/>
                <w:sz w:val="16"/>
                <w:szCs w:val="16"/>
              </w:rPr>
            </w:pPr>
            <w:r w:rsidRPr="0092204C">
              <w:rPr>
                <w:rFonts w:ascii="Verdana" w:hAnsi="Verdana" w:cstheme="minorHAnsi"/>
                <w:noProof/>
                <w:sz w:val="16"/>
                <w:szCs w:val="16"/>
              </w:rPr>
              <w:t>20</w:t>
            </w:r>
            <w:r w:rsidRPr="0092204C">
              <w:rPr>
                <w:rFonts w:ascii="Verdana" w:hAnsi="Verdana" w:cstheme="minorHAnsi"/>
                <w:noProof/>
                <w:sz w:val="16"/>
                <w:szCs w:val="16"/>
                <w:lang w:val="en-US"/>
              </w:rPr>
              <w:t>4</w:t>
            </w:r>
            <w:r w:rsidRPr="0092204C">
              <w:rPr>
                <w:rFonts w:ascii="Verdana" w:hAnsi="Verdana" w:cstheme="minorHAnsi"/>
                <w:noProof/>
                <w:sz w:val="16"/>
                <w:szCs w:val="16"/>
              </w:rPr>
              <w:t>.</w:t>
            </w:r>
            <w:r w:rsidRPr="0092204C">
              <w:rPr>
                <w:rFonts w:ascii="Verdana" w:hAnsi="Verdana" w:cstheme="minorHAnsi"/>
                <w:noProof/>
                <w:sz w:val="16"/>
                <w:szCs w:val="16"/>
                <w:lang w:val="en-US"/>
              </w:rPr>
              <w:t>181</w:t>
            </w:r>
            <w:r w:rsidRPr="0092204C">
              <w:rPr>
                <w:rFonts w:ascii="Verdana" w:hAnsi="Verdana" w:cstheme="minorHAnsi"/>
                <w:noProof/>
                <w:sz w:val="16"/>
                <w:szCs w:val="16"/>
              </w:rPr>
              <w:t>,</w:t>
            </w:r>
            <w:r w:rsidRPr="0092204C">
              <w:rPr>
                <w:rFonts w:ascii="Verdana" w:hAnsi="Verdana" w:cstheme="minorHAnsi"/>
                <w:noProof/>
                <w:sz w:val="16"/>
                <w:szCs w:val="16"/>
                <w:lang w:val="en-US"/>
              </w:rPr>
              <w:t>00</w:t>
            </w:r>
            <w:r w:rsidRPr="0092204C">
              <w:rPr>
                <w:rFonts w:ascii="Verdana" w:hAnsi="Verdana" w:cstheme="minorHAnsi"/>
                <w:noProof/>
                <w:sz w:val="16"/>
                <w:szCs w:val="16"/>
              </w:rPr>
              <w:t xml:space="preserve"> €</w:t>
            </w:r>
          </w:p>
        </w:tc>
        <w:tc>
          <w:tcPr>
            <w:tcW w:w="1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ED30D" w14:textId="77777777" w:rsidR="0046675C" w:rsidRPr="0092204C" w:rsidRDefault="0046675C" w:rsidP="009B4C2D">
            <w:pPr>
              <w:jc w:val="center"/>
              <w:rPr>
                <w:rFonts w:ascii="Verdana" w:hAnsi="Verdana" w:cstheme="minorHAnsi"/>
                <w:b/>
                <w:noProof/>
                <w:sz w:val="16"/>
                <w:szCs w:val="16"/>
              </w:rPr>
            </w:pPr>
          </w:p>
          <w:p w14:paraId="30F35BE3"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6</w:t>
            </w:r>
            <w:r w:rsidRPr="0092204C">
              <w:rPr>
                <w:rFonts w:ascii="Verdana" w:hAnsi="Verdana" w:cstheme="minorHAnsi"/>
                <w:b/>
                <w:noProof/>
                <w:sz w:val="16"/>
                <w:szCs w:val="16"/>
                <w:lang w:val="en-US"/>
              </w:rPr>
              <w:t>1</w:t>
            </w:r>
            <w:r w:rsidRPr="0092204C">
              <w:rPr>
                <w:rFonts w:ascii="Verdana" w:hAnsi="Verdana" w:cstheme="minorHAnsi"/>
                <w:b/>
                <w:noProof/>
                <w:sz w:val="16"/>
                <w:szCs w:val="16"/>
              </w:rPr>
              <w:t>2.</w:t>
            </w:r>
            <w:r w:rsidRPr="0092204C">
              <w:rPr>
                <w:rFonts w:ascii="Verdana" w:hAnsi="Verdana" w:cstheme="minorHAnsi"/>
                <w:b/>
                <w:noProof/>
                <w:sz w:val="16"/>
                <w:szCs w:val="16"/>
                <w:lang w:val="en-US"/>
              </w:rPr>
              <w:t>54</w:t>
            </w:r>
            <w:r w:rsidRPr="0092204C">
              <w:rPr>
                <w:rFonts w:ascii="Verdana" w:hAnsi="Verdana" w:cstheme="minorHAnsi"/>
                <w:b/>
                <w:noProof/>
                <w:sz w:val="16"/>
                <w:szCs w:val="16"/>
              </w:rPr>
              <w:t>3,</w:t>
            </w:r>
            <w:r w:rsidRPr="0092204C">
              <w:rPr>
                <w:rFonts w:ascii="Verdana" w:hAnsi="Verdana" w:cstheme="minorHAnsi"/>
                <w:b/>
                <w:noProof/>
                <w:sz w:val="16"/>
                <w:szCs w:val="16"/>
                <w:lang w:val="en-US"/>
              </w:rPr>
              <w:t>00</w:t>
            </w:r>
            <w:r w:rsidRPr="0092204C">
              <w:rPr>
                <w:rFonts w:ascii="Verdana" w:hAnsi="Verdana" w:cstheme="minorHAnsi"/>
                <w:b/>
                <w:noProof/>
                <w:sz w:val="16"/>
                <w:szCs w:val="16"/>
              </w:rPr>
              <w:t xml:space="preserve"> € </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18D5DB" w14:textId="77777777" w:rsidR="0046675C" w:rsidRPr="0092204C" w:rsidRDefault="0046675C" w:rsidP="009B4C2D">
            <w:pPr>
              <w:jc w:val="center"/>
              <w:rPr>
                <w:rFonts w:ascii="Verdana" w:hAnsi="Verdana" w:cstheme="minorHAnsi"/>
                <w:noProof/>
                <w:sz w:val="16"/>
                <w:szCs w:val="16"/>
              </w:rPr>
            </w:pPr>
          </w:p>
          <w:p w14:paraId="6AD0E37C" w14:textId="77777777" w:rsidR="0046675C" w:rsidRPr="0092204C" w:rsidRDefault="0046675C" w:rsidP="009B4C2D">
            <w:pPr>
              <w:jc w:val="center"/>
              <w:rPr>
                <w:rFonts w:ascii="Verdana" w:hAnsi="Verdana" w:cstheme="minorHAnsi"/>
                <w:noProof/>
                <w:sz w:val="16"/>
                <w:szCs w:val="16"/>
              </w:rPr>
            </w:pPr>
            <w:r w:rsidRPr="0092204C">
              <w:rPr>
                <w:rFonts w:ascii="Verdana" w:hAnsi="Verdana" w:cstheme="minorHAnsi"/>
                <w:noProof/>
                <w:sz w:val="16"/>
                <w:szCs w:val="16"/>
              </w:rPr>
              <w:t>20</w:t>
            </w:r>
            <w:r w:rsidRPr="0092204C">
              <w:rPr>
                <w:rFonts w:ascii="Verdana" w:hAnsi="Verdana" w:cstheme="minorHAnsi"/>
                <w:noProof/>
                <w:sz w:val="16"/>
                <w:szCs w:val="16"/>
                <w:lang w:val="en-US"/>
              </w:rPr>
              <w:t>4</w:t>
            </w:r>
            <w:r w:rsidRPr="0092204C">
              <w:rPr>
                <w:rFonts w:ascii="Verdana" w:hAnsi="Verdana" w:cstheme="minorHAnsi"/>
                <w:noProof/>
                <w:sz w:val="16"/>
                <w:szCs w:val="16"/>
              </w:rPr>
              <w:t>.</w:t>
            </w:r>
            <w:r w:rsidRPr="0092204C">
              <w:rPr>
                <w:rFonts w:ascii="Verdana" w:hAnsi="Verdana" w:cstheme="minorHAnsi"/>
                <w:noProof/>
                <w:sz w:val="16"/>
                <w:szCs w:val="16"/>
                <w:lang w:val="en-US"/>
              </w:rPr>
              <w:t>181</w:t>
            </w:r>
            <w:r w:rsidRPr="0092204C">
              <w:rPr>
                <w:rFonts w:ascii="Verdana" w:hAnsi="Verdana" w:cstheme="minorHAnsi"/>
                <w:noProof/>
                <w:sz w:val="16"/>
                <w:szCs w:val="16"/>
              </w:rPr>
              <w:t>,</w:t>
            </w:r>
            <w:r w:rsidRPr="0092204C">
              <w:rPr>
                <w:rFonts w:ascii="Verdana" w:hAnsi="Verdana" w:cstheme="minorHAnsi"/>
                <w:noProof/>
                <w:sz w:val="16"/>
                <w:szCs w:val="16"/>
                <w:lang w:val="en-US"/>
              </w:rPr>
              <w:t>00</w:t>
            </w:r>
            <w:r w:rsidRPr="0092204C">
              <w:rPr>
                <w:rFonts w:ascii="Verdana" w:hAnsi="Verdana" w:cstheme="minorHAnsi"/>
                <w:noProof/>
                <w:sz w:val="16"/>
                <w:szCs w:val="16"/>
              </w:rPr>
              <w:t xml:space="preserve"> € </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B3FD57" w14:textId="77777777" w:rsidR="0046675C" w:rsidRPr="0092204C" w:rsidRDefault="0046675C" w:rsidP="009B4C2D">
            <w:pPr>
              <w:jc w:val="center"/>
              <w:rPr>
                <w:rFonts w:ascii="Verdana" w:hAnsi="Verdana" w:cstheme="minorHAnsi"/>
                <w:b/>
                <w:noProof/>
                <w:sz w:val="16"/>
                <w:szCs w:val="16"/>
              </w:rPr>
            </w:pPr>
          </w:p>
          <w:p w14:paraId="160AD5BD"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8</w:t>
            </w:r>
            <w:r w:rsidRPr="0092204C">
              <w:rPr>
                <w:rFonts w:ascii="Verdana" w:hAnsi="Verdana" w:cstheme="minorHAnsi"/>
                <w:b/>
                <w:noProof/>
                <w:sz w:val="16"/>
                <w:szCs w:val="16"/>
                <w:lang w:val="en-US"/>
              </w:rPr>
              <w:t>16</w:t>
            </w:r>
            <w:r w:rsidRPr="0092204C">
              <w:rPr>
                <w:rFonts w:ascii="Verdana" w:hAnsi="Verdana" w:cstheme="minorHAnsi"/>
                <w:b/>
                <w:noProof/>
                <w:sz w:val="16"/>
                <w:szCs w:val="16"/>
              </w:rPr>
              <w:t>.</w:t>
            </w:r>
            <w:r w:rsidRPr="0092204C">
              <w:rPr>
                <w:rFonts w:ascii="Verdana" w:hAnsi="Verdana" w:cstheme="minorHAnsi"/>
                <w:b/>
                <w:noProof/>
                <w:sz w:val="16"/>
                <w:szCs w:val="16"/>
                <w:lang w:val="en-US"/>
              </w:rPr>
              <w:t>724</w:t>
            </w:r>
            <w:r w:rsidRPr="0092204C">
              <w:rPr>
                <w:rFonts w:ascii="Verdana" w:hAnsi="Verdana" w:cstheme="minorHAnsi"/>
                <w:b/>
                <w:noProof/>
                <w:sz w:val="16"/>
                <w:szCs w:val="16"/>
              </w:rPr>
              <w:t>,</w:t>
            </w:r>
            <w:r w:rsidRPr="0092204C">
              <w:rPr>
                <w:rFonts w:ascii="Verdana" w:hAnsi="Verdana" w:cstheme="minorHAnsi"/>
                <w:b/>
                <w:noProof/>
                <w:sz w:val="16"/>
                <w:szCs w:val="16"/>
                <w:lang w:val="en-US"/>
              </w:rPr>
              <w:t>00</w:t>
            </w:r>
            <w:r w:rsidRPr="0092204C">
              <w:rPr>
                <w:rFonts w:ascii="Verdana" w:hAnsi="Verdana" w:cstheme="minorHAnsi"/>
                <w:b/>
                <w:noProof/>
                <w:sz w:val="16"/>
                <w:szCs w:val="16"/>
              </w:rPr>
              <w:t xml:space="preserve"> € </w:t>
            </w:r>
          </w:p>
        </w:tc>
      </w:tr>
      <w:tr w:rsidR="0046675C" w:rsidRPr="0092204C" w14:paraId="2B0065DB" w14:textId="77777777" w:rsidTr="00F204C5">
        <w:tc>
          <w:tcPr>
            <w:tcW w:w="17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6886D3" w14:textId="77777777" w:rsidR="0046675C" w:rsidRPr="0092204C" w:rsidRDefault="0046675C" w:rsidP="009B4C2D">
            <w:pPr>
              <w:jc w:val="center"/>
              <w:rPr>
                <w:rFonts w:ascii="Verdana" w:hAnsi="Verdana" w:cstheme="minorHAnsi"/>
                <w:noProof/>
                <w:sz w:val="16"/>
                <w:szCs w:val="16"/>
              </w:rPr>
            </w:pPr>
          </w:p>
          <w:p w14:paraId="270922F9" w14:textId="77777777" w:rsidR="0046675C" w:rsidRPr="0092204C" w:rsidRDefault="0046675C" w:rsidP="009B4C2D">
            <w:pPr>
              <w:jc w:val="center"/>
              <w:rPr>
                <w:rFonts w:ascii="Verdana" w:hAnsi="Verdana" w:cstheme="minorHAnsi"/>
                <w:noProof/>
                <w:sz w:val="16"/>
                <w:szCs w:val="16"/>
              </w:rPr>
            </w:pPr>
            <w:r w:rsidRPr="0092204C">
              <w:rPr>
                <w:rFonts w:ascii="Verdana" w:hAnsi="Verdana" w:cstheme="minorHAnsi"/>
                <w:noProof/>
                <w:sz w:val="16"/>
                <w:szCs w:val="16"/>
              </w:rPr>
              <w:t>ΣΥΝΟΛΟ</w:t>
            </w:r>
          </w:p>
        </w:tc>
        <w:tc>
          <w:tcPr>
            <w:tcW w:w="1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8F6787" w14:textId="77777777" w:rsidR="0046675C" w:rsidRPr="0092204C" w:rsidRDefault="0046675C" w:rsidP="009B4C2D">
            <w:pPr>
              <w:jc w:val="center"/>
              <w:rPr>
                <w:rFonts w:ascii="Verdana" w:hAnsi="Verdana" w:cstheme="minorHAnsi"/>
                <w:noProof/>
                <w:sz w:val="16"/>
                <w:szCs w:val="16"/>
              </w:rPr>
            </w:pPr>
          </w:p>
          <w:p w14:paraId="2C835AF2" w14:textId="77777777" w:rsidR="0046675C" w:rsidRPr="0092204C" w:rsidRDefault="0046675C" w:rsidP="009B4C2D">
            <w:pPr>
              <w:jc w:val="center"/>
              <w:rPr>
                <w:rFonts w:ascii="Verdana" w:hAnsi="Verdana" w:cstheme="minorHAnsi"/>
                <w:noProof/>
                <w:sz w:val="16"/>
                <w:szCs w:val="16"/>
              </w:rPr>
            </w:pPr>
            <w:r w:rsidRPr="0092204C">
              <w:rPr>
                <w:rFonts w:ascii="Verdana" w:hAnsi="Verdana" w:cstheme="minorHAnsi"/>
                <w:noProof/>
                <w:sz w:val="16"/>
                <w:szCs w:val="16"/>
              </w:rPr>
              <w:t>525.42</w:t>
            </w:r>
            <w:r w:rsidRPr="0092204C">
              <w:rPr>
                <w:rFonts w:ascii="Verdana" w:hAnsi="Verdana" w:cstheme="minorHAnsi"/>
                <w:noProof/>
                <w:sz w:val="16"/>
                <w:szCs w:val="16"/>
                <w:lang w:val="en-US"/>
              </w:rPr>
              <w:t>4</w:t>
            </w:r>
            <w:r w:rsidRPr="0092204C">
              <w:rPr>
                <w:rFonts w:ascii="Verdana" w:hAnsi="Verdana" w:cstheme="minorHAnsi"/>
                <w:noProof/>
                <w:sz w:val="16"/>
                <w:szCs w:val="16"/>
              </w:rPr>
              <w:t>,</w:t>
            </w:r>
            <w:r w:rsidRPr="0092204C">
              <w:rPr>
                <w:rFonts w:ascii="Verdana" w:hAnsi="Verdana" w:cstheme="minorHAnsi"/>
                <w:noProof/>
                <w:sz w:val="16"/>
                <w:szCs w:val="16"/>
                <w:lang w:val="en-US"/>
              </w:rPr>
              <w:t>00</w:t>
            </w:r>
            <w:r w:rsidRPr="0092204C">
              <w:rPr>
                <w:rFonts w:ascii="Verdana" w:hAnsi="Verdana" w:cstheme="minorHAnsi"/>
                <w:noProof/>
                <w:sz w:val="16"/>
                <w:szCs w:val="16"/>
              </w:rPr>
              <w:t xml:space="preserve"> €</w:t>
            </w:r>
          </w:p>
        </w:tc>
        <w:tc>
          <w:tcPr>
            <w:tcW w:w="1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44B288" w14:textId="77777777" w:rsidR="0046675C" w:rsidRPr="0092204C" w:rsidRDefault="0046675C" w:rsidP="009B4C2D">
            <w:pPr>
              <w:jc w:val="center"/>
              <w:rPr>
                <w:rFonts w:ascii="Verdana" w:hAnsi="Verdana" w:cstheme="minorHAnsi"/>
                <w:b/>
                <w:noProof/>
                <w:sz w:val="16"/>
                <w:szCs w:val="16"/>
              </w:rPr>
            </w:pPr>
          </w:p>
          <w:p w14:paraId="5481E339"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1.576.27</w:t>
            </w:r>
            <w:r w:rsidRPr="0092204C">
              <w:rPr>
                <w:rFonts w:ascii="Verdana" w:hAnsi="Verdana" w:cstheme="minorHAnsi"/>
                <w:b/>
                <w:noProof/>
                <w:sz w:val="16"/>
                <w:szCs w:val="16"/>
                <w:lang w:val="en-US"/>
              </w:rPr>
              <w:t>2</w:t>
            </w:r>
            <w:r w:rsidRPr="0092204C">
              <w:rPr>
                <w:rFonts w:ascii="Verdana" w:hAnsi="Verdana" w:cstheme="minorHAnsi"/>
                <w:b/>
                <w:noProof/>
                <w:sz w:val="16"/>
                <w:szCs w:val="16"/>
              </w:rPr>
              <w:t>,</w:t>
            </w:r>
            <w:r w:rsidRPr="0092204C">
              <w:rPr>
                <w:rFonts w:ascii="Verdana" w:hAnsi="Verdana" w:cstheme="minorHAnsi"/>
                <w:b/>
                <w:noProof/>
                <w:sz w:val="16"/>
                <w:szCs w:val="16"/>
                <w:lang w:val="en-US"/>
              </w:rPr>
              <w:t>00</w:t>
            </w:r>
            <w:r w:rsidRPr="0092204C">
              <w:rPr>
                <w:rFonts w:ascii="Verdana" w:hAnsi="Verdana" w:cstheme="minorHAnsi"/>
                <w:b/>
                <w:noProof/>
                <w:sz w:val="16"/>
                <w:szCs w:val="16"/>
              </w:rPr>
              <w:t xml:space="preserve"> € </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F6D70E" w14:textId="77777777" w:rsidR="0046675C" w:rsidRPr="0092204C" w:rsidRDefault="0046675C" w:rsidP="009B4C2D">
            <w:pPr>
              <w:jc w:val="center"/>
              <w:rPr>
                <w:rFonts w:ascii="Verdana" w:hAnsi="Verdana" w:cstheme="minorHAnsi"/>
                <w:noProof/>
                <w:sz w:val="16"/>
                <w:szCs w:val="16"/>
              </w:rPr>
            </w:pPr>
          </w:p>
          <w:p w14:paraId="39A4E34B" w14:textId="77777777" w:rsidR="0046675C" w:rsidRPr="0092204C" w:rsidRDefault="0046675C" w:rsidP="009B4C2D">
            <w:pPr>
              <w:jc w:val="center"/>
              <w:rPr>
                <w:rFonts w:ascii="Verdana" w:hAnsi="Verdana" w:cstheme="minorHAnsi"/>
                <w:noProof/>
                <w:sz w:val="16"/>
                <w:szCs w:val="16"/>
              </w:rPr>
            </w:pPr>
            <w:r w:rsidRPr="0092204C">
              <w:rPr>
                <w:rFonts w:ascii="Verdana" w:hAnsi="Verdana" w:cstheme="minorHAnsi"/>
                <w:noProof/>
                <w:sz w:val="16"/>
                <w:szCs w:val="16"/>
              </w:rPr>
              <w:t>525.42</w:t>
            </w:r>
            <w:r w:rsidRPr="0092204C">
              <w:rPr>
                <w:rFonts w:ascii="Verdana" w:hAnsi="Verdana" w:cstheme="minorHAnsi"/>
                <w:noProof/>
                <w:sz w:val="16"/>
                <w:szCs w:val="16"/>
                <w:lang w:val="en-US"/>
              </w:rPr>
              <w:t>4</w:t>
            </w:r>
            <w:r w:rsidRPr="0092204C">
              <w:rPr>
                <w:rFonts w:ascii="Verdana" w:hAnsi="Verdana" w:cstheme="minorHAnsi"/>
                <w:noProof/>
                <w:sz w:val="16"/>
                <w:szCs w:val="16"/>
              </w:rPr>
              <w:t>,</w:t>
            </w:r>
            <w:r w:rsidRPr="0092204C">
              <w:rPr>
                <w:rFonts w:ascii="Verdana" w:hAnsi="Verdana" w:cstheme="minorHAnsi"/>
                <w:noProof/>
                <w:sz w:val="16"/>
                <w:szCs w:val="16"/>
                <w:lang w:val="en-US"/>
              </w:rPr>
              <w:t>00</w:t>
            </w:r>
            <w:r w:rsidRPr="0092204C">
              <w:rPr>
                <w:rFonts w:ascii="Verdana" w:hAnsi="Verdana" w:cstheme="minorHAnsi"/>
                <w:noProof/>
                <w:sz w:val="16"/>
                <w:szCs w:val="16"/>
              </w:rPr>
              <w:t xml:space="preserve"> €</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B0785C" w14:textId="77777777" w:rsidR="0046675C" w:rsidRPr="0092204C" w:rsidRDefault="0046675C" w:rsidP="009B4C2D">
            <w:pPr>
              <w:jc w:val="center"/>
              <w:rPr>
                <w:rFonts w:ascii="Verdana" w:hAnsi="Verdana" w:cstheme="minorHAnsi"/>
                <w:b/>
                <w:noProof/>
                <w:sz w:val="16"/>
                <w:szCs w:val="16"/>
              </w:rPr>
            </w:pPr>
          </w:p>
          <w:p w14:paraId="5E06192B"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2.10</w:t>
            </w:r>
            <w:r w:rsidRPr="0092204C">
              <w:rPr>
                <w:rFonts w:ascii="Verdana" w:hAnsi="Verdana" w:cstheme="minorHAnsi"/>
                <w:b/>
                <w:noProof/>
                <w:sz w:val="16"/>
                <w:szCs w:val="16"/>
                <w:lang w:val="en-US"/>
              </w:rPr>
              <w:t>1</w:t>
            </w:r>
            <w:r w:rsidRPr="0092204C">
              <w:rPr>
                <w:rFonts w:ascii="Verdana" w:hAnsi="Verdana" w:cstheme="minorHAnsi"/>
                <w:b/>
                <w:noProof/>
                <w:sz w:val="16"/>
                <w:szCs w:val="16"/>
              </w:rPr>
              <w:t>.69</w:t>
            </w:r>
            <w:r w:rsidRPr="0092204C">
              <w:rPr>
                <w:rFonts w:ascii="Verdana" w:hAnsi="Verdana" w:cstheme="minorHAnsi"/>
                <w:b/>
                <w:noProof/>
                <w:sz w:val="16"/>
                <w:szCs w:val="16"/>
                <w:lang w:val="en-US"/>
              </w:rPr>
              <w:t>6</w:t>
            </w:r>
            <w:r w:rsidRPr="0092204C">
              <w:rPr>
                <w:rFonts w:ascii="Verdana" w:hAnsi="Verdana" w:cstheme="minorHAnsi"/>
                <w:b/>
                <w:noProof/>
                <w:sz w:val="16"/>
                <w:szCs w:val="16"/>
              </w:rPr>
              <w:t>,</w:t>
            </w:r>
            <w:r w:rsidRPr="0092204C">
              <w:rPr>
                <w:rFonts w:ascii="Verdana" w:hAnsi="Verdana" w:cstheme="minorHAnsi"/>
                <w:b/>
                <w:noProof/>
                <w:sz w:val="16"/>
                <w:szCs w:val="16"/>
                <w:lang w:val="en-US"/>
              </w:rPr>
              <w:t>00</w:t>
            </w:r>
            <w:r w:rsidRPr="0092204C">
              <w:rPr>
                <w:rFonts w:ascii="Verdana" w:hAnsi="Verdana" w:cstheme="minorHAnsi"/>
                <w:b/>
                <w:noProof/>
                <w:sz w:val="16"/>
                <w:szCs w:val="16"/>
              </w:rPr>
              <w:t xml:space="preserve"> €</w:t>
            </w:r>
          </w:p>
        </w:tc>
      </w:tr>
      <w:tr w:rsidR="0046675C" w:rsidRPr="0092204C" w14:paraId="6A68159B" w14:textId="77777777" w:rsidTr="00F204C5">
        <w:tc>
          <w:tcPr>
            <w:tcW w:w="17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50573A" w14:textId="77777777" w:rsidR="0046675C" w:rsidRPr="0092204C" w:rsidRDefault="0046675C" w:rsidP="009B4C2D">
            <w:pPr>
              <w:jc w:val="center"/>
              <w:rPr>
                <w:rFonts w:ascii="Verdana" w:hAnsi="Verdana" w:cstheme="minorHAnsi"/>
                <w:noProof/>
                <w:sz w:val="16"/>
                <w:szCs w:val="16"/>
              </w:rPr>
            </w:pPr>
          </w:p>
          <w:p w14:paraId="2A2F2FA7" w14:textId="77777777" w:rsidR="0046675C" w:rsidRPr="0092204C" w:rsidRDefault="0046675C" w:rsidP="009B4C2D">
            <w:pPr>
              <w:jc w:val="center"/>
              <w:rPr>
                <w:rFonts w:ascii="Verdana" w:hAnsi="Verdana" w:cstheme="minorHAnsi"/>
                <w:noProof/>
                <w:sz w:val="16"/>
                <w:szCs w:val="16"/>
              </w:rPr>
            </w:pPr>
            <w:r w:rsidRPr="0092204C">
              <w:rPr>
                <w:rFonts w:ascii="Verdana" w:hAnsi="Verdana" w:cstheme="minorHAnsi"/>
                <w:noProof/>
                <w:sz w:val="16"/>
                <w:szCs w:val="16"/>
              </w:rPr>
              <w:t>Γενικά έξοδα παρόχου 18%</w:t>
            </w:r>
          </w:p>
        </w:tc>
        <w:tc>
          <w:tcPr>
            <w:tcW w:w="1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43DC80" w14:textId="77777777" w:rsidR="0046675C" w:rsidRPr="0092204C" w:rsidRDefault="0046675C" w:rsidP="009B4C2D">
            <w:pPr>
              <w:jc w:val="center"/>
              <w:rPr>
                <w:rFonts w:ascii="Verdana" w:hAnsi="Verdana" w:cstheme="minorHAnsi"/>
                <w:noProof/>
                <w:sz w:val="16"/>
                <w:szCs w:val="16"/>
              </w:rPr>
            </w:pPr>
          </w:p>
          <w:p w14:paraId="196F1B9B" w14:textId="77777777" w:rsidR="0046675C" w:rsidRPr="0092204C" w:rsidRDefault="0046675C" w:rsidP="009B4C2D">
            <w:pPr>
              <w:jc w:val="center"/>
              <w:rPr>
                <w:rFonts w:ascii="Verdana" w:hAnsi="Verdana" w:cstheme="minorHAnsi"/>
                <w:noProof/>
                <w:sz w:val="16"/>
                <w:szCs w:val="16"/>
              </w:rPr>
            </w:pPr>
            <w:r w:rsidRPr="0092204C">
              <w:rPr>
                <w:rFonts w:ascii="Verdana" w:hAnsi="Verdana" w:cstheme="minorHAnsi"/>
                <w:noProof/>
                <w:sz w:val="16"/>
                <w:szCs w:val="16"/>
              </w:rPr>
              <w:t>94.576,</w:t>
            </w:r>
            <w:r w:rsidRPr="0092204C">
              <w:rPr>
                <w:rFonts w:ascii="Verdana" w:hAnsi="Verdana" w:cstheme="minorHAnsi"/>
                <w:noProof/>
                <w:sz w:val="16"/>
                <w:szCs w:val="16"/>
                <w:lang w:val="en-US"/>
              </w:rPr>
              <w:t>00</w:t>
            </w:r>
            <w:r w:rsidRPr="0092204C">
              <w:rPr>
                <w:rFonts w:ascii="Verdana" w:hAnsi="Verdana" w:cstheme="minorHAnsi"/>
                <w:noProof/>
                <w:sz w:val="16"/>
                <w:szCs w:val="16"/>
              </w:rPr>
              <w:t xml:space="preserve"> €</w:t>
            </w:r>
          </w:p>
        </w:tc>
        <w:tc>
          <w:tcPr>
            <w:tcW w:w="1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82BB96" w14:textId="77777777" w:rsidR="0046675C" w:rsidRPr="0092204C" w:rsidRDefault="0046675C" w:rsidP="009B4C2D">
            <w:pPr>
              <w:jc w:val="center"/>
              <w:rPr>
                <w:rFonts w:ascii="Verdana" w:hAnsi="Verdana" w:cstheme="minorHAnsi"/>
                <w:b/>
                <w:noProof/>
                <w:sz w:val="16"/>
                <w:szCs w:val="16"/>
              </w:rPr>
            </w:pPr>
          </w:p>
          <w:p w14:paraId="70633EC2"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283.7</w:t>
            </w:r>
            <w:r w:rsidRPr="0092204C">
              <w:rPr>
                <w:rFonts w:ascii="Verdana" w:hAnsi="Verdana" w:cstheme="minorHAnsi"/>
                <w:b/>
                <w:noProof/>
                <w:sz w:val="16"/>
                <w:szCs w:val="16"/>
                <w:lang w:val="en-US"/>
              </w:rPr>
              <w:t>28</w:t>
            </w:r>
            <w:r w:rsidRPr="0092204C">
              <w:rPr>
                <w:rFonts w:ascii="Verdana" w:hAnsi="Verdana" w:cstheme="minorHAnsi"/>
                <w:b/>
                <w:noProof/>
                <w:sz w:val="16"/>
                <w:szCs w:val="16"/>
              </w:rPr>
              <w:t>,</w:t>
            </w:r>
            <w:r w:rsidRPr="0092204C">
              <w:rPr>
                <w:rFonts w:ascii="Verdana" w:hAnsi="Verdana" w:cstheme="minorHAnsi"/>
                <w:b/>
                <w:noProof/>
                <w:sz w:val="16"/>
                <w:szCs w:val="16"/>
                <w:lang w:val="en-US"/>
              </w:rPr>
              <w:t>00</w:t>
            </w:r>
            <w:r w:rsidRPr="0092204C">
              <w:rPr>
                <w:rFonts w:ascii="Verdana" w:hAnsi="Verdana" w:cstheme="minorHAnsi"/>
                <w:b/>
                <w:noProof/>
                <w:sz w:val="16"/>
                <w:szCs w:val="16"/>
              </w:rPr>
              <w:t xml:space="preserve"> €</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6B8D71" w14:textId="77777777" w:rsidR="0046675C" w:rsidRPr="0092204C" w:rsidRDefault="0046675C" w:rsidP="009B4C2D">
            <w:pPr>
              <w:jc w:val="center"/>
              <w:rPr>
                <w:rFonts w:ascii="Verdana" w:hAnsi="Verdana" w:cstheme="minorHAnsi"/>
                <w:noProof/>
                <w:sz w:val="16"/>
                <w:szCs w:val="16"/>
              </w:rPr>
            </w:pPr>
          </w:p>
          <w:p w14:paraId="7B1DF05A" w14:textId="77777777" w:rsidR="0046675C" w:rsidRPr="0092204C" w:rsidRDefault="0046675C" w:rsidP="009B4C2D">
            <w:pPr>
              <w:jc w:val="center"/>
              <w:rPr>
                <w:rFonts w:ascii="Verdana" w:hAnsi="Verdana" w:cstheme="minorHAnsi"/>
                <w:noProof/>
                <w:sz w:val="16"/>
                <w:szCs w:val="16"/>
              </w:rPr>
            </w:pPr>
            <w:r w:rsidRPr="0092204C">
              <w:rPr>
                <w:rFonts w:ascii="Verdana" w:hAnsi="Verdana" w:cstheme="minorHAnsi"/>
                <w:noProof/>
                <w:sz w:val="16"/>
                <w:szCs w:val="16"/>
              </w:rPr>
              <w:t>94.576,</w:t>
            </w:r>
            <w:r w:rsidRPr="0092204C">
              <w:rPr>
                <w:rFonts w:ascii="Verdana" w:hAnsi="Verdana" w:cstheme="minorHAnsi"/>
                <w:noProof/>
                <w:sz w:val="16"/>
                <w:szCs w:val="16"/>
                <w:lang w:val="en-US"/>
              </w:rPr>
              <w:t>00</w:t>
            </w:r>
            <w:r w:rsidRPr="0092204C">
              <w:rPr>
                <w:rFonts w:ascii="Verdana" w:hAnsi="Verdana" w:cstheme="minorHAnsi"/>
                <w:noProof/>
                <w:sz w:val="16"/>
                <w:szCs w:val="16"/>
              </w:rPr>
              <w:t xml:space="preserve"> €</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9AB7C3" w14:textId="77777777" w:rsidR="0046675C" w:rsidRPr="0092204C" w:rsidRDefault="0046675C" w:rsidP="009B4C2D">
            <w:pPr>
              <w:jc w:val="center"/>
              <w:rPr>
                <w:rFonts w:ascii="Verdana" w:hAnsi="Verdana" w:cstheme="minorHAnsi"/>
                <w:b/>
                <w:noProof/>
                <w:sz w:val="16"/>
                <w:szCs w:val="16"/>
              </w:rPr>
            </w:pPr>
          </w:p>
          <w:p w14:paraId="3888927A"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378.30</w:t>
            </w:r>
            <w:r w:rsidRPr="0092204C">
              <w:rPr>
                <w:rFonts w:ascii="Verdana" w:hAnsi="Verdana" w:cstheme="minorHAnsi"/>
                <w:b/>
                <w:noProof/>
                <w:sz w:val="16"/>
                <w:szCs w:val="16"/>
                <w:lang w:val="en-US"/>
              </w:rPr>
              <w:t>4</w:t>
            </w:r>
            <w:r w:rsidRPr="0092204C">
              <w:rPr>
                <w:rFonts w:ascii="Verdana" w:hAnsi="Verdana" w:cstheme="minorHAnsi"/>
                <w:b/>
                <w:noProof/>
                <w:sz w:val="16"/>
                <w:szCs w:val="16"/>
              </w:rPr>
              <w:t>,0</w:t>
            </w:r>
            <w:r w:rsidRPr="0092204C">
              <w:rPr>
                <w:rFonts w:ascii="Verdana" w:hAnsi="Verdana" w:cstheme="minorHAnsi"/>
                <w:b/>
                <w:noProof/>
                <w:sz w:val="16"/>
                <w:szCs w:val="16"/>
                <w:lang w:val="en-US"/>
              </w:rPr>
              <w:t>0</w:t>
            </w:r>
            <w:r w:rsidRPr="0092204C">
              <w:rPr>
                <w:rFonts w:ascii="Verdana" w:hAnsi="Verdana" w:cstheme="minorHAnsi"/>
                <w:b/>
                <w:noProof/>
                <w:sz w:val="16"/>
                <w:szCs w:val="16"/>
              </w:rPr>
              <w:t xml:space="preserve"> €</w:t>
            </w:r>
          </w:p>
        </w:tc>
      </w:tr>
      <w:tr w:rsidR="0046675C" w:rsidRPr="0092204C" w14:paraId="730EB3B9" w14:textId="77777777" w:rsidTr="00F204C5">
        <w:tc>
          <w:tcPr>
            <w:tcW w:w="17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11B97F" w14:textId="77777777" w:rsidR="0046675C" w:rsidRPr="0092204C" w:rsidRDefault="0046675C" w:rsidP="009B4C2D">
            <w:pPr>
              <w:jc w:val="center"/>
              <w:rPr>
                <w:rFonts w:ascii="Verdana" w:hAnsi="Verdana" w:cstheme="minorHAnsi"/>
                <w:b/>
                <w:noProof/>
                <w:sz w:val="16"/>
                <w:szCs w:val="16"/>
              </w:rPr>
            </w:pPr>
          </w:p>
          <w:p w14:paraId="6105FCF9"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Προϋπολογισμός χωρίς ΦΠΑ :</w:t>
            </w:r>
          </w:p>
        </w:tc>
        <w:tc>
          <w:tcPr>
            <w:tcW w:w="1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C6D35E" w14:textId="77777777" w:rsidR="0046675C" w:rsidRPr="0092204C" w:rsidRDefault="0046675C" w:rsidP="009B4C2D">
            <w:pPr>
              <w:jc w:val="center"/>
              <w:rPr>
                <w:rFonts w:ascii="Verdana" w:hAnsi="Verdana" w:cstheme="minorHAnsi"/>
                <w:b/>
                <w:noProof/>
                <w:sz w:val="16"/>
                <w:szCs w:val="16"/>
              </w:rPr>
            </w:pPr>
          </w:p>
          <w:p w14:paraId="0FA7A11B"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620.000,00 €</w:t>
            </w:r>
          </w:p>
        </w:tc>
        <w:tc>
          <w:tcPr>
            <w:tcW w:w="1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DC4820" w14:textId="77777777" w:rsidR="0046675C" w:rsidRPr="0092204C" w:rsidRDefault="0046675C" w:rsidP="009B4C2D">
            <w:pPr>
              <w:jc w:val="center"/>
              <w:rPr>
                <w:rFonts w:ascii="Verdana" w:hAnsi="Verdana" w:cstheme="minorHAnsi"/>
                <w:b/>
                <w:noProof/>
                <w:sz w:val="16"/>
                <w:szCs w:val="16"/>
              </w:rPr>
            </w:pPr>
          </w:p>
          <w:p w14:paraId="19C7B9C3"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1.860.000,00 €</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2E21EB" w14:textId="77777777" w:rsidR="0046675C" w:rsidRPr="0092204C" w:rsidRDefault="0046675C" w:rsidP="009B4C2D">
            <w:pPr>
              <w:jc w:val="center"/>
              <w:rPr>
                <w:rFonts w:ascii="Verdana" w:hAnsi="Verdana" w:cstheme="minorHAnsi"/>
                <w:b/>
                <w:noProof/>
                <w:sz w:val="16"/>
                <w:szCs w:val="16"/>
              </w:rPr>
            </w:pPr>
          </w:p>
          <w:p w14:paraId="6AD7F110"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620.000,00 €</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47D198" w14:textId="77777777" w:rsidR="0046675C" w:rsidRPr="0092204C" w:rsidRDefault="0046675C" w:rsidP="009B4C2D">
            <w:pPr>
              <w:jc w:val="center"/>
              <w:rPr>
                <w:rFonts w:ascii="Verdana" w:hAnsi="Verdana" w:cstheme="minorHAnsi"/>
                <w:b/>
                <w:noProof/>
                <w:sz w:val="16"/>
                <w:szCs w:val="16"/>
              </w:rPr>
            </w:pPr>
          </w:p>
          <w:p w14:paraId="5340ABE1"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2.480.000,00 €</w:t>
            </w:r>
          </w:p>
        </w:tc>
      </w:tr>
      <w:tr w:rsidR="0046675C" w:rsidRPr="0092204C" w14:paraId="47EDEC24" w14:textId="77777777" w:rsidTr="00F204C5">
        <w:tc>
          <w:tcPr>
            <w:tcW w:w="17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11AA02" w14:textId="77777777" w:rsidR="0046675C" w:rsidRPr="0092204C" w:rsidRDefault="0046675C" w:rsidP="009B4C2D">
            <w:pPr>
              <w:jc w:val="center"/>
              <w:rPr>
                <w:rFonts w:ascii="Verdana" w:hAnsi="Verdana" w:cstheme="minorHAnsi"/>
                <w:noProof/>
                <w:sz w:val="16"/>
                <w:szCs w:val="16"/>
              </w:rPr>
            </w:pPr>
          </w:p>
          <w:p w14:paraId="3EB3D47C" w14:textId="77777777" w:rsidR="0046675C" w:rsidRPr="0092204C" w:rsidRDefault="0046675C" w:rsidP="009B4C2D">
            <w:pPr>
              <w:jc w:val="center"/>
              <w:rPr>
                <w:rFonts w:ascii="Verdana" w:hAnsi="Verdana" w:cstheme="minorHAnsi"/>
                <w:noProof/>
                <w:sz w:val="16"/>
                <w:szCs w:val="16"/>
              </w:rPr>
            </w:pPr>
            <w:r w:rsidRPr="0092204C">
              <w:rPr>
                <w:rFonts w:ascii="Verdana" w:hAnsi="Verdana" w:cstheme="minorHAnsi"/>
                <w:noProof/>
                <w:sz w:val="16"/>
                <w:szCs w:val="16"/>
              </w:rPr>
              <w:t>ΦΠΑ 24% :</w:t>
            </w:r>
          </w:p>
        </w:tc>
        <w:tc>
          <w:tcPr>
            <w:tcW w:w="1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EB7703" w14:textId="77777777" w:rsidR="0046675C" w:rsidRPr="0092204C" w:rsidRDefault="0046675C" w:rsidP="009B4C2D">
            <w:pPr>
              <w:jc w:val="center"/>
              <w:rPr>
                <w:rFonts w:ascii="Verdana" w:hAnsi="Verdana" w:cstheme="minorHAnsi"/>
                <w:noProof/>
                <w:sz w:val="16"/>
                <w:szCs w:val="16"/>
              </w:rPr>
            </w:pPr>
          </w:p>
          <w:p w14:paraId="4B415906" w14:textId="77777777" w:rsidR="0046675C" w:rsidRPr="0092204C" w:rsidRDefault="0046675C" w:rsidP="009B4C2D">
            <w:pPr>
              <w:jc w:val="center"/>
              <w:rPr>
                <w:rFonts w:ascii="Verdana" w:hAnsi="Verdana" w:cstheme="minorHAnsi"/>
                <w:noProof/>
                <w:sz w:val="16"/>
                <w:szCs w:val="16"/>
              </w:rPr>
            </w:pPr>
            <w:r w:rsidRPr="0092204C">
              <w:rPr>
                <w:rFonts w:ascii="Verdana" w:hAnsi="Verdana" w:cstheme="minorHAnsi"/>
                <w:noProof/>
                <w:sz w:val="16"/>
                <w:szCs w:val="16"/>
              </w:rPr>
              <w:t>148.800,00 €</w:t>
            </w:r>
          </w:p>
        </w:tc>
        <w:tc>
          <w:tcPr>
            <w:tcW w:w="1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011818" w14:textId="77777777" w:rsidR="0046675C" w:rsidRPr="0092204C" w:rsidRDefault="0046675C" w:rsidP="009B4C2D">
            <w:pPr>
              <w:jc w:val="center"/>
              <w:rPr>
                <w:rFonts w:ascii="Verdana" w:hAnsi="Verdana" w:cstheme="minorHAnsi"/>
                <w:b/>
                <w:noProof/>
                <w:sz w:val="16"/>
                <w:szCs w:val="16"/>
              </w:rPr>
            </w:pPr>
          </w:p>
          <w:p w14:paraId="36060D30"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446.400,00 €</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34B452" w14:textId="77777777" w:rsidR="0046675C" w:rsidRPr="0092204C" w:rsidRDefault="0046675C" w:rsidP="009B4C2D">
            <w:pPr>
              <w:jc w:val="center"/>
              <w:rPr>
                <w:rFonts w:ascii="Verdana" w:hAnsi="Verdana" w:cstheme="minorHAnsi"/>
                <w:noProof/>
                <w:sz w:val="16"/>
                <w:szCs w:val="16"/>
              </w:rPr>
            </w:pPr>
          </w:p>
          <w:p w14:paraId="7DF66502" w14:textId="77777777" w:rsidR="0046675C" w:rsidRPr="0092204C" w:rsidRDefault="0046675C" w:rsidP="009B4C2D">
            <w:pPr>
              <w:jc w:val="center"/>
              <w:rPr>
                <w:rFonts w:ascii="Verdana" w:hAnsi="Verdana" w:cstheme="minorHAnsi"/>
                <w:noProof/>
                <w:sz w:val="16"/>
                <w:szCs w:val="16"/>
              </w:rPr>
            </w:pPr>
            <w:r w:rsidRPr="0092204C">
              <w:rPr>
                <w:rFonts w:ascii="Verdana" w:hAnsi="Verdana" w:cstheme="minorHAnsi"/>
                <w:noProof/>
                <w:sz w:val="16"/>
                <w:szCs w:val="16"/>
              </w:rPr>
              <w:t>148.800,00 €</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8DF8E8" w14:textId="77777777" w:rsidR="0046675C" w:rsidRPr="0092204C" w:rsidRDefault="0046675C" w:rsidP="009B4C2D">
            <w:pPr>
              <w:jc w:val="center"/>
              <w:rPr>
                <w:rFonts w:ascii="Verdana" w:hAnsi="Verdana" w:cstheme="minorHAnsi"/>
                <w:b/>
                <w:noProof/>
                <w:sz w:val="16"/>
                <w:szCs w:val="16"/>
              </w:rPr>
            </w:pPr>
          </w:p>
          <w:p w14:paraId="1192CDCD"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595.200,00  €</w:t>
            </w:r>
          </w:p>
        </w:tc>
      </w:tr>
      <w:tr w:rsidR="0046675C" w:rsidRPr="0092204C" w14:paraId="150B6DF4" w14:textId="77777777" w:rsidTr="00F204C5">
        <w:tc>
          <w:tcPr>
            <w:tcW w:w="17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89038A" w14:textId="77777777" w:rsidR="0046675C" w:rsidRPr="0092204C" w:rsidRDefault="0046675C" w:rsidP="009B4C2D">
            <w:pPr>
              <w:jc w:val="center"/>
              <w:rPr>
                <w:rFonts w:ascii="Verdana" w:hAnsi="Verdana" w:cstheme="minorHAnsi"/>
                <w:b/>
                <w:noProof/>
                <w:sz w:val="16"/>
                <w:szCs w:val="16"/>
              </w:rPr>
            </w:pPr>
          </w:p>
          <w:p w14:paraId="5C596C2B"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Προϋπολογισμός με ΦΠΑ :</w:t>
            </w:r>
          </w:p>
        </w:tc>
        <w:tc>
          <w:tcPr>
            <w:tcW w:w="1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979FCF" w14:textId="77777777" w:rsidR="0046675C" w:rsidRPr="0092204C" w:rsidRDefault="0046675C" w:rsidP="009B4C2D">
            <w:pPr>
              <w:jc w:val="center"/>
              <w:rPr>
                <w:rFonts w:ascii="Verdana" w:hAnsi="Verdana" w:cstheme="minorHAnsi"/>
                <w:b/>
                <w:noProof/>
                <w:sz w:val="16"/>
                <w:szCs w:val="16"/>
              </w:rPr>
            </w:pPr>
          </w:p>
          <w:p w14:paraId="6CDAC181"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768.800,00 €</w:t>
            </w:r>
          </w:p>
          <w:p w14:paraId="1F3E7511"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ανά Ετος</w:t>
            </w:r>
          </w:p>
        </w:tc>
        <w:tc>
          <w:tcPr>
            <w:tcW w:w="1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1DC2C0" w14:textId="77777777" w:rsidR="0046675C" w:rsidRPr="0092204C" w:rsidRDefault="0046675C" w:rsidP="009B4C2D">
            <w:pPr>
              <w:jc w:val="center"/>
              <w:rPr>
                <w:rFonts w:ascii="Verdana" w:hAnsi="Verdana" w:cstheme="minorHAnsi"/>
                <w:b/>
                <w:noProof/>
                <w:sz w:val="16"/>
                <w:szCs w:val="16"/>
              </w:rPr>
            </w:pPr>
          </w:p>
          <w:p w14:paraId="22C514B9"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2.306.400,00 €</w:t>
            </w:r>
          </w:p>
          <w:p w14:paraId="7DB8AFEE"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ανα 3 - Ετία</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423C8A" w14:textId="77777777" w:rsidR="0046675C" w:rsidRPr="0092204C" w:rsidRDefault="0046675C" w:rsidP="009B4C2D">
            <w:pPr>
              <w:jc w:val="center"/>
              <w:rPr>
                <w:rFonts w:ascii="Verdana" w:hAnsi="Verdana" w:cstheme="minorHAnsi"/>
                <w:b/>
                <w:noProof/>
                <w:sz w:val="16"/>
                <w:szCs w:val="16"/>
              </w:rPr>
            </w:pPr>
          </w:p>
          <w:p w14:paraId="5519565E"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768.800,00 €</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1344FE" w14:textId="77777777" w:rsidR="0046675C" w:rsidRPr="0092204C" w:rsidRDefault="0046675C" w:rsidP="009B4C2D">
            <w:pPr>
              <w:jc w:val="center"/>
              <w:rPr>
                <w:rFonts w:ascii="Verdana" w:hAnsi="Verdana" w:cstheme="minorHAnsi"/>
                <w:b/>
                <w:noProof/>
                <w:sz w:val="16"/>
                <w:szCs w:val="16"/>
              </w:rPr>
            </w:pPr>
          </w:p>
          <w:p w14:paraId="264A8CE1" w14:textId="77777777" w:rsidR="0046675C" w:rsidRPr="0092204C" w:rsidRDefault="0046675C" w:rsidP="009B4C2D">
            <w:pPr>
              <w:jc w:val="center"/>
              <w:rPr>
                <w:rFonts w:ascii="Verdana" w:hAnsi="Verdana" w:cstheme="minorHAnsi"/>
                <w:b/>
                <w:noProof/>
                <w:sz w:val="16"/>
                <w:szCs w:val="16"/>
              </w:rPr>
            </w:pPr>
            <w:r w:rsidRPr="0092204C">
              <w:rPr>
                <w:rFonts w:ascii="Verdana" w:hAnsi="Verdana" w:cstheme="minorHAnsi"/>
                <w:b/>
                <w:noProof/>
                <w:sz w:val="16"/>
                <w:szCs w:val="16"/>
              </w:rPr>
              <w:t>3.075.200,00 €</w:t>
            </w:r>
          </w:p>
        </w:tc>
      </w:tr>
    </w:tbl>
    <w:p w14:paraId="7285F7CA" w14:textId="77777777" w:rsidR="0046675C" w:rsidRPr="00562935" w:rsidRDefault="0046675C" w:rsidP="0046675C">
      <w:pPr>
        <w:jc w:val="both"/>
        <w:rPr>
          <w:rFonts w:ascii="Verdana" w:hAnsi="Verdana" w:cstheme="minorHAnsi"/>
          <w:sz w:val="18"/>
          <w:szCs w:val="18"/>
        </w:rPr>
      </w:pPr>
      <w:r w:rsidRPr="00562935">
        <w:rPr>
          <w:rFonts w:ascii="Verdana" w:hAnsi="Verdana" w:cstheme="minorHAnsi"/>
          <w:sz w:val="18"/>
          <w:szCs w:val="18"/>
        </w:rPr>
        <w:t xml:space="preserve">Αναλύοντας όλα τα παραπάνω στοιχεία, για την εκτέλεση του έργου και προκειμένου να παρασχεθούν υψηλού επιπέδου υπηρεσίες, υποχρεωτικά απαιτούνται τα παρακάτω:  </w:t>
      </w:r>
    </w:p>
    <w:p w14:paraId="187FEB88" w14:textId="77777777" w:rsidR="0046675C" w:rsidRPr="00562935" w:rsidRDefault="0046675C" w:rsidP="0046675C">
      <w:pPr>
        <w:jc w:val="both"/>
        <w:rPr>
          <w:rFonts w:ascii="Verdana" w:hAnsi="Verdana" w:cstheme="minorHAnsi"/>
          <w:sz w:val="18"/>
          <w:szCs w:val="18"/>
        </w:rPr>
      </w:pPr>
      <w:r w:rsidRPr="00562935">
        <w:rPr>
          <w:rFonts w:ascii="Verdana" w:hAnsi="Verdana" w:cstheme="minorHAnsi"/>
          <w:sz w:val="18"/>
          <w:szCs w:val="18"/>
        </w:rPr>
        <w:t xml:space="preserve">▪ Οι προσφέροντες για την αποκομιδή των αστικών απορριμμάτων των Δ.Ε του Δήμου Καρπάθου θα πρέπει </w:t>
      </w:r>
      <w:r w:rsidRPr="00562935">
        <w:rPr>
          <w:rFonts w:ascii="Verdana" w:hAnsi="Verdana" w:cstheme="minorHAnsi"/>
          <w:b/>
          <w:sz w:val="18"/>
          <w:szCs w:val="18"/>
          <w:u w:val="single"/>
        </w:rPr>
        <w:t>υποχρεωτικά</w:t>
      </w:r>
      <w:r w:rsidRPr="00562935">
        <w:rPr>
          <w:rFonts w:ascii="Verdana" w:hAnsi="Verdana" w:cstheme="minorHAnsi"/>
          <w:sz w:val="18"/>
          <w:szCs w:val="18"/>
        </w:rPr>
        <w:t xml:space="preserve"> να διαθέτουν τουλάχιστον τον παρακάτω μηχανολογικό εξοπλισμό, αποτελούμενο από τέσσερα (4) απορριμματοφόρα, συγκεκριμένα </w:t>
      </w:r>
      <w:r w:rsidRPr="00562935">
        <w:rPr>
          <w:rFonts w:ascii="Verdana" w:hAnsi="Verdana" w:cstheme="minorHAnsi"/>
          <w:b/>
          <w:bCs/>
          <w:sz w:val="18"/>
          <w:szCs w:val="18"/>
        </w:rPr>
        <w:t xml:space="preserve">: </w:t>
      </w:r>
      <w:r w:rsidRPr="00562935">
        <w:rPr>
          <w:rFonts w:ascii="Verdana" w:hAnsi="Verdana" w:cstheme="minorHAnsi"/>
          <w:sz w:val="18"/>
          <w:szCs w:val="18"/>
        </w:rPr>
        <w:t xml:space="preserve">Δύο (2) απορριμματοφόρα οχήματα, κλειστού τύπου, δύο αξόνων, μικτού βάρους 18 – 19 </w:t>
      </w:r>
      <w:proofErr w:type="spellStart"/>
      <w:r w:rsidRPr="00562935">
        <w:rPr>
          <w:rFonts w:ascii="Verdana" w:hAnsi="Verdana" w:cstheme="minorHAnsi"/>
          <w:sz w:val="18"/>
          <w:szCs w:val="18"/>
          <w:lang w:val="en-US"/>
        </w:rPr>
        <w:t>tn</w:t>
      </w:r>
      <w:proofErr w:type="spellEnd"/>
      <w:r w:rsidRPr="00562935">
        <w:rPr>
          <w:rFonts w:ascii="Verdana" w:hAnsi="Verdana" w:cstheme="minorHAnsi"/>
          <w:sz w:val="18"/>
          <w:szCs w:val="18"/>
        </w:rPr>
        <w:t xml:space="preserve">, οπίσθιας φόρτωσης, χωρητικότητας τουλάχιστον 16 m3, με σύστημα συμπίεσης τύπου πρέσας και μηχανισμό ανύψωσης κάδων από 120 έως 1100 </w:t>
      </w:r>
      <w:proofErr w:type="spellStart"/>
      <w:r w:rsidRPr="00562935">
        <w:rPr>
          <w:rFonts w:ascii="Verdana" w:hAnsi="Verdana" w:cstheme="minorHAnsi"/>
          <w:sz w:val="18"/>
          <w:szCs w:val="18"/>
        </w:rPr>
        <w:t>lt</w:t>
      </w:r>
      <w:proofErr w:type="spellEnd"/>
      <w:r w:rsidRPr="00562935">
        <w:rPr>
          <w:rFonts w:ascii="Verdana" w:hAnsi="Verdana" w:cstheme="minorHAnsi"/>
          <w:sz w:val="18"/>
          <w:szCs w:val="18"/>
          <w:lang w:val="en-US"/>
        </w:rPr>
        <w:t>r</w:t>
      </w:r>
      <w:r w:rsidRPr="00562935">
        <w:rPr>
          <w:rFonts w:ascii="Verdana" w:hAnsi="Verdana" w:cstheme="minorHAnsi"/>
          <w:sz w:val="18"/>
          <w:szCs w:val="18"/>
        </w:rPr>
        <w:t xml:space="preserve">, τα οποία θα είναι αντιρρυπαντικής τεχνολογίας EURO VΙ, θα διαθέτουν ακόμη δυο (2) εφεδρικά, </w:t>
      </w:r>
      <w:proofErr w:type="spellStart"/>
      <w:r w:rsidRPr="00562935">
        <w:rPr>
          <w:rFonts w:ascii="Verdana" w:hAnsi="Verdana" w:cstheme="minorHAnsi"/>
          <w:sz w:val="18"/>
          <w:szCs w:val="18"/>
        </w:rPr>
        <w:t>διαξονικά</w:t>
      </w:r>
      <w:proofErr w:type="spellEnd"/>
      <w:r w:rsidRPr="00562935">
        <w:rPr>
          <w:rFonts w:ascii="Verdana" w:hAnsi="Verdana" w:cstheme="minorHAnsi"/>
          <w:sz w:val="18"/>
          <w:szCs w:val="18"/>
        </w:rPr>
        <w:t xml:space="preserve"> απορριμματοφόρα οχήματα τύπου πρέσας χωρητικότητας 16 </w:t>
      </w:r>
      <w:r w:rsidRPr="00562935">
        <w:rPr>
          <w:rFonts w:ascii="Verdana" w:hAnsi="Verdana" w:cstheme="minorHAnsi"/>
          <w:sz w:val="18"/>
          <w:szCs w:val="18"/>
          <w:lang w:val="en-US"/>
        </w:rPr>
        <w:t>m</w:t>
      </w:r>
      <w:r w:rsidRPr="00562935">
        <w:rPr>
          <w:rFonts w:ascii="Verdana" w:hAnsi="Verdana" w:cstheme="minorHAnsi"/>
          <w:sz w:val="18"/>
          <w:szCs w:val="18"/>
        </w:rPr>
        <w:t xml:space="preserve">3.  Ένα εκ του συνόλου των παραπάνω οχημάτων θα διαθέτει ενσωματωμένο σύστημα πλύσης και απολύμανσης κάδων απορριμμάτων για χωρητικότητες από 120 έως 1100 </w:t>
      </w:r>
      <w:proofErr w:type="spellStart"/>
      <w:r w:rsidRPr="00562935">
        <w:rPr>
          <w:rFonts w:ascii="Verdana" w:hAnsi="Verdana" w:cstheme="minorHAnsi"/>
          <w:sz w:val="18"/>
          <w:szCs w:val="18"/>
        </w:rPr>
        <w:t>lt</w:t>
      </w:r>
      <w:proofErr w:type="spellEnd"/>
      <w:r w:rsidRPr="00562935">
        <w:rPr>
          <w:rFonts w:ascii="Verdana" w:hAnsi="Verdana" w:cstheme="minorHAnsi"/>
          <w:sz w:val="18"/>
          <w:szCs w:val="18"/>
          <w:lang w:val="en-US"/>
        </w:rPr>
        <w:t>r</w:t>
      </w:r>
      <w:r w:rsidRPr="00562935">
        <w:rPr>
          <w:rFonts w:ascii="Verdana" w:hAnsi="Verdana" w:cstheme="minorHAnsi"/>
          <w:sz w:val="18"/>
          <w:szCs w:val="18"/>
        </w:rPr>
        <w:t xml:space="preserve">, για έκτακτες ανάγκες ή μεμονωμένα δυσπρόσιτα σημεία στα οποία δεν δύναται να προσεγγίσει το </w:t>
      </w:r>
      <w:proofErr w:type="spellStart"/>
      <w:r w:rsidRPr="00562935">
        <w:rPr>
          <w:rFonts w:ascii="Verdana" w:hAnsi="Verdana" w:cstheme="minorHAnsi"/>
          <w:sz w:val="18"/>
          <w:szCs w:val="18"/>
        </w:rPr>
        <w:t>καδοπλυντήριο</w:t>
      </w:r>
      <w:proofErr w:type="spellEnd"/>
      <w:r w:rsidRPr="00562935">
        <w:rPr>
          <w:rFonts w:ascii="Verdana" w:hAnsi="Verdana" w:cstheme="minorHAnsi"/>
          <w:sz w:val="18"/>
          <w:szCs w:val="18"/>
        </w:rPr>
        <w:t>.</w:t>
      </w:r>
      <w:r w:rsidRPr="00562935">
        <w:rPr>
          <w:rFonts w:ascii="Verdana" w:hAnsi="Verdana" w:cs="Calibri"/>
          <w:sz w:val="18"/>
          <w:szCs w:val="18"/>
        </w:rPr>
        <w:t xml:space="preserve"> </w:t>
      </w:r>
    </w:p>
    <w:p w14:paraId="7E7B90A7" w14:textId="77777777" w:rsidR="0046675C" w:rsidRPr="00562935" w:rsidRDefault="0046675C" w:rsidP="0046675C">
      <w:pPr>
        <w:jc w:val="both"/>
        <w:rPr>
          <w:rFonts w:ascii="Verdana" w:hAnsi="Verdana" w:cstheme="minorHAnsi"/>
          <w:b/>
          <w:sz w:val="18"/>
          <w:szCs w:val="18"/>
        </w:rPr>
      </w:pPr>
      <w:r w:rsidRPr="00562935">
        <w:rPr>
          <w:rFonts w:ascii="Verdana" w:hAnsi="Verdana" w:cstheme="minorHAnsi"/>
          <w:sz w:val="18"/>
          <w:szCs w:val="18"/>
        </w:rPr>
        <w:t xml:space="preserve"> Τυχόν κόστος απόρριψης των απορριμμάτων στο ΧΥΤΑ, θα βαρύνει αποκλειστικά τον Δήμο Καρπάθου.</w:t>
      </w:r>
      <w:r w:rsidRPr="00562935">
        <w:rPr>
          <w:rFonts w:ascii="Verdana" w:hAnsi="Verdana" w:cstheme="minorHAnsi"/>
          <w:sz w:val="18"/>
          <w:szCs w:val="18"/>
        </w:rPr>
        <w:cr/>
      </w:r>
      <w:r w:rsidRPr="00562935">
        <w:rPr>
          <w:rFonts w:ascii="Verdana" w:hAnsi="Verdana" w:cstheme="minorHAnsi"/>
          <w:b/>
          <w:sz w:val="18"/>
          <w:szCs w:val="18"/>
        </w:rPr>
        <w:t xml:space="preserve"> </w:t>
      </w:r>
    </w:p>
    <w:p w14:paraId="6569451C" w14:textId="77777777" w:rsidR="0046675C" w:rsidRPr="00562935" w:rsidRDefault="0046675C" w:rsidP="0046675C">
      <w:pPr>
        <w:tabs>
          <w:tab w:val="right" w:pos="8306"/>
        </w:tabs>
        <w:jc w:val="both"/>
        <w:rPr>
          <w:rFonts w:ascii="Verdana" w:hAnsi="Verdana" w:cstheme="minorHAnsi"/>
          <w:sz w:val="18"/>
          <w:szCs w:val="18"/>
        </w:rPr>
      </w:pPr>
      <w:r w:rsidRPr="00562935">
        <w:rPr>
          <w:rFonts w:ascii="Verdana" w:hAnsi="Verdana" w:cstheme="minorHAnsi"/>
          <w:b/>
          <w:sz w:val="18"/>
          <w:szCs w:val="18"/>
        </w:rPr>
        <w:t>2.</w:t>
      </w:r>
      <w:r w:rsidRPr="00562935">
        <w:rPr>
          <w:rFonts w:ascii="Verdana" w:hAnsi="Verdana" w:cstheme="minorHAnsi"/>
          <w:sz w:val="18"/>
          <w:szCs w:val="18"/>
        </w:rPr>
        <w:t xml:space="preserve"> </w:t>
      </w:r>
      <w:r w:rsidRPr="00562935">
        <w:rPr>
          <w:rFonts w:ascii="Verdana" w:hAnsi="Verdana" w:cstheme="minorHAnsi"/>
          <w:bCs/>
          <w:sz w:val="18"/>
          <w:szCs w:val="18"/>
          <w:u w:val="single"/>
        </w:rPr>
        <w:t>Για την πλύση των πράσινων κάδων απορριμ</w:t>
      </w:r>
      <w:r w:rsidRPr="00562935">
        <w:rPr>
          <w:rFonts w:ascii="Verdana" w:hAnsi="Verdana" w:cstheme="minorHAnsi"/>
          <w:b/>
          <w:bCs/>
          <w:sz w:val="18"/>
          <w:szCs w:val="18"/>
          <w:u w:val="single"/>
        </w:rPr>
        <w:t>μάτ</w:t>
      </w:r>
      <w:r w:rsidRPr="00562935">
        <w:rPr>
          <w:rFonts w:ascii="Verdana" w:hAnsi="Verdana" w:cstheme="minorHAnsi"/>
          <w:bCs/>
          <w:sz w:val="18"/>
          <w:szCs w:val="18"/>
          <w:u w:val="single"/>
        </w:rPr>
        <w:t>ων (ΑΣΑ) σε όλο το εύρος του Δήμου Καρπάθου, π</w:t>
      </w:r>
      <w:r w:rsidRPr="00562935">
        <w:rPr>
          <w:rFonts w:ascii="Verdana" w:hAnsi="Verdana" w:cstheme="minorHAnsi"/>
          <w:sz w:val="18"/>
          <w:szCs w:val="18"/>
          <w:u w:val="single"/>
        </w:rPr>
        <w:t xml:space="preserve">ροκειμένου να παρασχεθούν υψηλού επιπέδου υπηρεσίες λόγω της πανδημίας </w:t>
      </w:r>
      <w:r w:rsidRPr="00562935">
        <w:rPr>
          <w:rFonts w:ascii="Verdana" w:hAnsi="Verdana" w:cstheme="minorHAnsi"/>
          <w:sz w:val="18"/>
          <w:szCs w:val="18"/>
          <w:u w:val="single"/>
          <w:lang w:val="en-US"/>
        </w:rPr>
        <w:t>Covid</w:t>
      </w:r>
      <w:r w:rsidRPr="00562935">
        <w:rPr>
          <w:rFonts w:ascii="Verdana" w:hAnsi="Verdana" w:cstheme="minorHAnsi"/>
          <w:sz w:val="18"/>
          <w:szCs w:val="18"/>
          <w:u w:val="single"/>
        </w:rPr>
        <w:t xml:space="preserve"> 19, απαιτούνται </w:t>
      </w:r>
      <w:r w:rsidRPr="00562935">
        <w:rPr>
          <w:rFonts w:ascii="Verdana" w:hAnsi="Verdana" w:cstheme="minorHAnsi"/>
          <w:b/>
          <w:sz w:val="18"/>
          <w:szCs w:val="18"/>
          <w:u w:val="single"/>
        </w:rPr>
        <w:t>υποχρεωτικά</w:t>
      </w:r>
      <w:r w:rsidRPr="00562935">
        <w:rPr>
          <w:rFonts w:ascii="Verdana" w:hAnsi="Verdana" w:cstheme="minorHAnsi"/>
          <w:sz w:val="18"/>
          <w:szCs w:val="18"/>
          <w:u w:val="single"/>
        </w:rPr>
        <w:t xml:space="preserve"> κατ’ ελάχιστον  τα παρακάτω, τα οποία θ’ αποδεικνύονται απαραιτήτως από την άδεια κυκλοφορίας και την έγκριση τύπου του οχήματος</w:t>
      </w:r>
      <w:r w:rsidRPr="00562935">
        <w:rPr>
          <w:rFonts w:ascii="Verdana" w:hAnsi="Verdana" w:cstheme="minorHAnsi"/>
          <w:sz w:val="18"/>
          <w:szCs w:val="18"/>
        </w:rPr>
        <w:t xml:space="preserve"> :</w:t>
      </w:r>
    </w:p>
    <w:p w14:paraId="128D397D" w14:textId="77777777" w:rsidR="0046675C" w:rsidRPr="00562935" w:rsidRDefault="0046675C" w:rsidP="0046675C">
      <w:pPr>
        <w:jc w:val="both"/>
        <w:rPr>
          <w:rFonts w:ascii="Verdana" w:hAnsi="Verdana" w:cstheme="minorHAnsi"/>
          <w:sz w:val="18"/>
          <w:szCs w:val="18"/>
        </w:rPr>
      </w:pPr>
      <w:r w:rsidRPr="00562935">
        <w:rPr>
          <w:rFonts w:ascii="Verdana" w:hAnsi="Verdana" w:cstheme="minorHAnsi"/>
          <w:sz w:val="18"/>
          <w:szCs w:val="18"/>
        </w:rPr>
        <w:t xml:space="preserve">Ένα αυτούσιο </w:t>
      </w:r>
      <w:proofErr w:type="spellStart"/>
      <w:r w:rsidRPr="00562935">
        <w:rPr>
          <w:rFonts w:ascii="Verdana" w:hAnsi="Verdana" w:cstheme="minorHAnsi"/>
          <w:sz w:val="18"/>
          <w:szCs w:val="18"/>
        </w:rPr>
        <w:t>διαξονικό</w:t>
      </w:r>
      <w:proofErr w:type="spellEnd"/>
      <w:r w:rsidRPr="00562935">
        <w:rPr>
          <w:rFonts w:ascii="Verdana" w:hAnsi="Verdana" w:cstheme="minorHAnsi"/>
          <w:sz w:val="18"/>
          <w:szCs w:val="18"/>
        </w:rPr>
        <w:t xml:space="preserve"> όχημα (</w:t>
      </w:r>
      <w:proofErr w:type="spellStart"/>
      <w:r w:rsidRPr="00562935">
        <w:rPr>
          <w:rFonts w:ascii="Verdana" w:hAnsi="Verdana" w:cstheme="minorHAnsi"/>
          <w:sz w:val="18"/>
          <w:szCs w:val="18"/>
        </w:rPr>
        <w:t>καδοπλυντήριο</w:t>
      </w:r>
      <w:proofErr w:type="spellEnd"/>
      <w:r w:rsidRPr="00562935">
        <w:rPr>
          <w:rFonts w:ascii="Verdana" w:hAnsi="Verdana" w:cstheme="minorHAnsi"/>
          <w:sz w:val="18"/>
          <w:szCs w:val="18"/>
        </w:rPr>
        <w:t xml:space="preserve">) με  πλαίσιο αντιρρυπαντικής τεχνολογίας </w:t>
      </w:r>
      <w:r w:rsidRPr="00562935">
        <w:rPr>
          <w:rFonts w:ascii="Verdana" w:hAnsi="Verdana" w:cstheme="minorHAnsi"/>
          <w:sz w:val="18"/>
          <w:szCs w:val="18"/>
          <w:lang w:val="en-US"/>
        </w:rPr>
        <w:t>EURO</w:t>
      </w:r>
      <w:r w:rsidRPr="00562935">
        <w:rPr>
          <w:rFonts w:ascii="Verdana" w:hAnsi="Verdana" w:cstheme="minorHAnsi"/>
          <w:sz w:val="18"/>
          <w:szCs w:val="18"/>
        </w:rPr>
        <w:t xml:space="preserve"> 5 και </w:t>
      </w:r>
      <w:proofErr w:type="spellStart"/>
      <w:r w:rsidRPr="00562935">
        <w:rPr>
          <w:rFonts w:ascii="Verdana" w:hAnsi="Verdana" w:cstheme="minorHAnsi"/>
          <w:sz w:val="18"/>
          <w:szCs w:val="18"/>
        </w:rPr>
        <w:t>ανω</w:t>
      </w:r>
      <w:proofErr w:type="spellEnd"/>
      <w:r w:rsidRPr="00562935">
        <w:rPr>
          <w:rFonts w:ascii="Verdana" w:hAnsi="Verdana" w:cstheme="minorHAnsi"/>
          <w:sz w:val="18"/>
          <w:szCs w:val="18"/>
        </w:rPr>
        <w:t xml:space="preserve"> με ανοξείδωτη Υ/Κ χωρητικότητας δεξαμενής καθαρού νερού τουλάχιστον 7.000 </w:t>
      </w:r>
      <w:proofErr w:type="spellStart"/>
      <w:r w:rsidRPr="00562935">
        <w:rPr>
          <w:rFonts w:ascii="Verdana" w:hAnsi="Verdana" w:cstheme="minorHAnsi"/>
          <w:sz w:val="18"/>
          <w:szCs w:val="18"/>
          <w:lang w:val="en-US"/>
        </w:rPr>
        <w:t>ltr</w:t>
      </w:r>
      <w:proofErr w:type="spellEnd"/>
      <w:r w:rsidRPr="00562935">
        <w:rPr>
          <w:rFonts w:ascii="Verdana" w:hAnsi="Verdana" w:cstheme="minorHAnsi"/>
          <w:sz w:val="18"/>
          <w:szCs w:val="18"/>
        </w:rPr>
        <w:t xml:space="preserve"> με δεξαμενή ακαθάρτων για τα </w:t>
      </w:r>
      <w:proofErr w:type="spellStart"/>
      <w:r w:rsidRPr="00562935">
        <w:rPr>
          <w:rFonts w:ascii="Verdana" w:hAnsi="Verdana" w:cstheme="minorHAnsi"/>
          <w:sz w:val="18"/>
          <w:szCs w:val="18"/>
        </w:rPr>
        <w:t>απόνερα</w:t>
      </w:r>
      <w:proofErr w:type="spellEnd"/>
      <w:r w:rsidRPr="00562935">
        <w:rPr>
          <w:rFonts w:ascii="Verdana" w:hAnsi="Verdana" w:cstheme="minorHAnsi"/>
          <w:sz w:val="18"/>
          <w:szCs w:val="18"/>
        </w:rPr>
        <w:t xml:space="preserve"> και καυστήρα για την θέρμανση του νερού (70</w:t>
      </w:r>
      <w:r w:rsidRPr="00562935">
        <w:rPr>
          <w:rFonts w:ascii="Verdana" w:hAnsi="Verdana" w:cstheme="minorHAnsi"/>
          <w:sz w:val="18"/>
          <w:szCs w:val="18"/>
          <w:vertAlign w:val="superscript"/>
        </w:rPr>
        <w:t>ο</w:t>
      </w:r>
      <w:r w:rsidRPr="00562935">
        <w:rPr>
          <w:rFonts w:ascii="Verdana" w:hAnsi="Verdana" w:cstheme="minorHAnsi"/>
          <w:sz w:val="18"/>
          <w:szCs w:val="18"/>
        </w:rPr>
        <w:t xml:space="preserve"> έως 90</w:t>
      </w:r>
      <w:r w:rsidRPr="00562935">
        <w:rPr>
          <w:rFonts w:ascii="Verdana" w:hAnsi="Verdana" w:cstheme="minorHAnsi"/>
          <w:sz w:val="18"/>
          <w:szCs w:val="18"/>
          <w:vertAlign w:val="superscript"/>
        </w:rPr>
        <w:t>0</w:t>
      </w:r>
      <w:r w:rsidRPr="00562935">
        <w:rPr>
          <w:rFonts w:ascii="Verdana" w:hAnsi="Verdana" w:cstheme="minorHAnsi"/>
          <w:sz w:val="18"/>
          <w:szCs w:val="18"/>
          <w:lang w:val="en-US"/>
        </w:rPr>
        <w:t>c</w:t>
      </w:r>
      <w:r w:rsidRPr="00562935">
        <w:rPr>
          <w:rFonts w:ascii="Verdana" w:hAnsi="Verdana" w:cstheme="minorHAnsi"/>
          <w:sz w:val="18"/>
          <w:szCs w:val="18"/>
        </w:rPr>
        <w:t xml:space="preserve">), μικτού Βάρους από 18 </w:t>
      </w:r>
      <w:proofErr w:type="spellStart"/>
      <w:r w:rsidRPr="00562935">
        <w:rPr>
          <w:rFonts w:ascii="Verdana" w:hAnsi="Verdana" w:cstheme="minorHAnsi"/>
          <w:sz w:val="18"/>
          <w:szCs w:val="18"/>
        </w:rPr>
        <w:t>εως</w:t>
      </w:r>
      <w:proofErr w:type="spellEnd"/>
      <w:r w:rsidRPr="00562935">
        <w:rPr>
          <w:rFonts w:ascii="Verdana" w:hAnsi="Verdana" w:cstheme="minorHAnsi"/>
          <w:sz w:val="18"/>
          <w:szCs w:val="18"/>
        </w:rPr>
        <w:t xml:space="preserve"> 19 </w:t>
      </w:r>
      <w:proofErr w:type="spellStart"/>
      <w:r w:rsidRPr="00562935">
        <w:rPr>
          <w:rFonts w:ascii="Verdana" w:hAnsi="Verdana" w:cstheme="minorHAnsi"/>
          <w:sz w:val="18"/>
          <w:szCs w:val="18"/>
          <w:lang w:val="en-US"/>
        </w:rPr>
        <w:t>tn</w:t>
      </w:r>
      <w:proofErr w:type="spellEnd"/>
      <w:r w:rsidRPr="00562935">
        <w:rPr>
          <w:rFonts w:ascii="Verdana" w:hAnsi="Verdana" w:cstheme="minorHAnsi"/>
          <w:sz w:val="18"/>
          <w:szCs w:val="18"/>
        </w:rPr>
        <w:t xml:space="preserve">. Θα είναι εφοδιασμένο με ανυψωτικό μηχανισμό για όλους τους τυποποιημένους κάδους απορριμμάτων χωρητικότητας από 120 έως 1100 </w:t>
      </w:r>
      <w:proofErr w:type="spellStart"/>
      <w:r w:rsidRPr="00562935">
        <w:rPr>
          <w:rFonts w:ascii="Verdana" w:hAnsi="Verdana" w:cstheme="minorHAnsi"/>
          <w:sz w:val="18"/>
          <w:szCs w:val="18"/>
          <w:lang w:val="en-US"/>
        </w:rPr>
        <w:t>ltr</w:t>
      </w:r>
      <w:proofErr w:type="spellEnd"/>
      <w:r w:rsidRPr="00562935">
        <w:rPr>
          <w:rFonts w:ascii="Verdana" w:hAnsi="Verdana" w:cstheme="minorHAnsi"/>
          <w:sz w:val="18"/>
          <w:szCs w:val="18"/>
        </w:rPr>
        <w:t xml:space="preserve"> και βοηθητικό κινητήρα για την πλύση των κάδων απορριμμάτων εν κινήσει καθώς επίσης θα είναι εφοδιασμένο και με συσκευή απολύμανσης των κάδων.</w:t>
      </w:r>
    </w:p>
    <w:p w14:paraId="4EE31C9E" w14:textId="77777777" w:rsidR="0046675C" w:rsidRPr="00562935" w:rsidRDefault="0046675C" w:rsidP="0046675C">
      <w:pPr>
        <w:jc w:val="both"/>
        <w:rPr>
          <w:rFonts w:ascii="Verdana" w:hAnsi="Verdana" w:cstheme="minorHAnsi"/>
          <w:sz w:val="18"/>
          <w:szCs w:val="18"/>
        </w:rPr>
      </w:pPr>
      <w:r w:rsidRPr="00562935">
        <w:rPr>
          <w:rFonts w:ascii="Verdana" w:hAnsi="Verdana" w:cstheme="minorHAnsi"/>
          <w:sz w:val="18"/>
          <w:szCs w:val="18"/>
          <w:u w:val="single"/>
        </w:rPr>
        <w:t xml:space="preserve">Ο ανάδοχος θα διαθέτει </w:t>
      </w:r>
      <w:r w:rsidRPr="00562935">
        <w:rPr>
          <w:rFonts w:ascii="Verdana" w:hAnsi="Verdana" w:cstheme="minorHAnsi"/>
          <w:b/>
          <w:sz w:val="18"/>
          <w:szCs w:val="18"/>
          <w:u w:val="single"/>
        </w:rPr>
        <w:t>υποχρεωτικά</w:t>
      </w:r>
      <w:r w:rsidRPr="00562935">
        <w:rPr>
          <w:rFonts w:ascii="Verdana" w:hAnsi="Verdana" w:cstheme="minorHAnsi"/>
          <w:sz w:val="18"/>
          <w:szCs w:val="18"/>
          <w:u w:val="single"/>
        </w:rPr>
        <w:t xml:space="preserve"> </w:t>
      </w:r>
      <w:r w:rsidRPr="00562935">
        <w:rPr>
          <w:rFonts w:ascii="Verdana" w:hAnsi="Verdana" w:cstheme="minorHAnsi"/>
          <w:b/>
          <w:sz w:val="18"/>
          <w:szCs w:val="18"/>
          <w:u w:val="single"/>
        </w:rPr>
        <w:t>ένα εφεδρικό</w:t>
      </w:r>
      <w:r w:rsidRPr="00562935">
        <w:rPr>
          <w:rFonts w:ascii="Verdana" w:hAnsi="Verdana" w:cstheme="minorHAnsi"/>
          <w:sz w:val="18"/>
          <w:szCs w:val="18"/>
          <w:u w:val="single"/>
        </w:rPr>
        <w:t xml:space="preserve"> αυτούσιο </w:t>
      </w:r>
      <w:proofErr w:type="spellStart"/>
      <w:r w:rsidRPr="00562935">
        <w:rPr>
          <w:rFonts w:ascii="Verdana" w:hAnsi="Verdana" w:cstheme="minorHAnsi"/>
          <w:sz w:val="18"/>
          <w:szCs w:val="18"/>
          <w:u w:val="single"/>
        </w:rPr>
        <w:t>διαξονικό</w:t>
      </w:r>
      <w:proofErr w:type="spellEnd"/>
      <w:r w:rsidRPr="00562935">
        <w:rPr>
          <w:rFonts w:ascii="Verdana" w:hAnsi="Verdana" w:cstheme="minorHAnsi"/>
          <w:sz w:val="18"/>
          <w:szCs w:val="18"/>
          <w:u w:val="single"/>
        </w:rPr>
        <w:t xml:space="preserve"> όχημα (</w:t>
      </w:r>
      <w:proofErr w:type="spellStart"/>
      <w:r w:rsidRPr="00562935">
        <w:rPr>
          <w:rFonts w:ascii="Verdana" w:hAnsi="Verdana" w:cstheme="minorHAnsi"/>
          <w:sz w:val="18"/>
          <w:szCs w:val="18"/>
          <w:u w:val="single"/>
        </w:rPr>
        <w:t>καδοπλυντήριο</w:t>
      </w:r>
      <w:proofErr w:type="spellEnd"/>
      <w:r w:rsidRPr="00562935">
        <w:rPr>
          <w:rFonts w:ascii="Verdana" w:hAnsi="Verdana" w:cstheme="minorHAnsi"/>
          <w:sz w:val="18"/>
          <w:szCs w:val="18"/>
          <w:u w:val="single"/>
        </w:rPr>
        <w:t>)</w:t>
      </w:r>
      <w:r w:rsidRPr="00562935">
        <w:rPr>
          <w:rFonts w:ascii="Verdana" w:hAnsi="Verdana" w:cstheme="minorHAnsi"/>
          <w:sz w:val="18"/>
          <w:szCs w:val="18"/>
        </w:rPr>
        <w:t xml:space="preserve"> με  πλαίσιο αντιρρυπαντικής τεχνολογίας </w:t>
      </w:r>
      <w:r w:rsidRPr="00562935">
        <w:rPr>
          <w:rFonts w:ascii="Verdana" w:hAnsi="Verdana" w:cstheme="minorHAnsi"/>
          <w:sz w:val="18"/>
          <w:szCs w:val="18"/>
          <w:lang w:val="en-US"/>
        </w:rPr>
        <w:t>EURO</w:t>
      </w:r>
      <w:r w:rsidRPr="00562935">
        <w:rPr>
          <w:rFonts w:ascii="Verdana" w:hAnsi="Verdana" w:cstheme="minorHAnsi"/>
          <w:sz w:val="18"/>
          <w:szCs w:val="18"/>
        </w:rPr>
        <w:t xml:space="preserve"> 5 και </w:t>
      </w:r>
      <w:proofErr w:type="spellStart"/>
      <w:r w:rsidRPr="00562935">
        <w:rPr>
          <w:rFonts w:ascii="Verdana" w:hAnsi="Verdana" w:cstheme="minorHAnsi"/>
          <w:sz w:val="18"/>
          <w:szCs w:val="18"/>
        </w:rPr>
        <w:t>ανω</w:t>
      </w:r>
      <w:proofErr w:type="spellEnd"/>
      <w:r w:rsidRPr="00562935">
        <w:rPr>
          <w:rFonts w:ascii="Verdana" w:hAnsi="Verdana" w:cstheme="minorHAnsi"/>
          <w:sz w:val="18"/>
          <w:szCs w:val="18"/>
        </w:rPr>
        <w:t xml:space="preserve">, με ανοξείδωτη Υ/Κ δεξαμενή καθαρού νερού τουλάχιστον 7.000 </w:t>
      </w:r>
      <w:proofErr w:type="spellStart"/>
      <w:r w:rsidRPr="00562935">
        <w:rPr>
          <w:rFonts w:ascii="Verdana" w:hAnsi="Verdana" w:cstheme="minorHAnsi"/>
          <w:sz w:val="18"/>
          <w:szCs w:val="18"/>
          <w:lang w:val="en-US"/>
        </w:rPr>
        <w:t>ltr</w:t>
      </w:r>
      <w:proofErr w:type="spellEnd"/>
      <w:r w:rsidRPr="00562935">
        <w:rPr>
          <w:rFonts w:ascii="Verdana" w:hAnsi="Verdana" w:cstheme="minorHAnsi"/>
          <w:sz w:val="18"/>
          <w:szCs w:val="18"/>
        </w:rPr>
        <w:t xml:space="preserve"> με δεξαμενή ακαθάρτων για τα </w:t>
      </w:r>
      <w:proofErr w:type="spellStart"/>
      <w:r w:rsidRPr="00562935">
        <w:rPr>
          <w:rFonts w:ascii="Verdana" w:hAnsi="Verdana" w:cstheme="minorHAnsi"/>
          <w:sz w:val="18"/>
          <w:szCs w:val="18"/>
        </w:rPr>
        <w:t>απόνερα</w:t>
      </w:r>
      <w:proofErr w:type="spellEnd"/>
      <w:r w:rsidRPr="00562935">
        <w:rPr>
          <w:rFonts w:ascii="Verdana" w:hAnsi="Verdana" w:cstheme="minorHAnsi"/>
          <w:sz w:val="18"/>
          <w:szCs w:val="18"/>
        </w:rPr>
        <w:t>, και καυστήρα για την θέρμανση του νερού (70</w:t>
      </w:r>
      <w:r w:rsidRPr="00562935">
        <w:rPr>
          <w:rFonts w:ascii="Verdana" w:hAnsi="Verdana" w:cstheme="minorHAnsi"/>
          <w:sz w:val="18"/>
          <w:szCs w:val="18"/>
          <w:vertAlign w:val="superscript"/>
        </w:rPr>
        <w:t>ο</w:t>
      </w:r>
      <w:r w:rsidRPr="00562935">
        <w:rPr>
          <w:rFonts w:ascii="Verdana" w:hAnsi="Verdana" w:cstheme="minorHAnsi"/>
          <w:sz w:val="18"/>
          <w:szCs w:val="18"/>
        </w:rPr>
        <w:t xml:space="preserve"> έως 90</w:t>
      </w:r>
      <w:r w:rsidRPr="00562935">
        <w:rPr>
          <w:rFonts w:ascii="Verdana" w:hAnsi="Verdana" w:cstheme="minorHAnsi"/>
          <w:sz w:val="18"/>
          <w:szCs w:val="18"/>
          <w:vertAlign w:val="superscript"/>
        </w:rPr>
        <w:t>0</w:t>
      </w:r>
      <w:r w:rsidRPr="00562935">
        <w:rPr>
          <w:rFonts w:ascii="Verdana" w:hAnsi="Verdana" w:cstheme="minorHAnsi"/>
          <w:sz w:val="18"/>
          <w:szCs w:val="18"/>
        </w:rPr>
        <w:t xml:space="preserve"> </w:t>
      </w:r>
      <w:r w:rsidRPr="00562935">
        <w:rPr>
          <w:rFonts w:ascii="Verdana" w:hAnsi="Verdana" w:cstheme="minorHAnsi"/>
          <w:sz w:val="18"/>
          <w:szCs w:val="18"/>
          <w:lang w:val="en-US"/>
        </w:rPr>
        <w:t>C</w:t>
      </w:r>
      <w:r w:rsidRPr="00562935">
        <w:rPr>
          <w:rFonts w:ascii="Verdana" w:hAnsi="Verdana" w:cstheme="minorHAnsi"/>
          <w:sz w:val="18"/>
          <w:szCs w:val="18"/>
        </w:rPr>
        <w:t xml:space="preserve">), μικτού Βάρους από 18 </w:t>
      </w:r>
      <w:proofErr w:type="spellStart"/>
      <w:r w:rsidRPr="00562935">
        <w:rPr>
          <w:rFonts w:ascii="Verdana" w:hAnsi="Verdana" w:cstheme="minorHAnsi"/>
          <w:sz w:val="18"/>
          <w:szCs w:val="18"/>
        </w:rPr>
        <w:t>εως</w:t>
      </w:r>
      <w:proofErr w:type="spellEnd"/>
      <w:r w:rsidRPr="00562935">
        <w:rPr>
          <w:rFonts w:ascii="Verdana" w:hAnsi="Verdana" w:cstheme="minorHAnsi"/>
          <w:sz w:val="18"/>
          <w:szCs w:val="18"/>
        </w:rPr>
        <w:t xml:space="preserve"> 19 </w:t>
      </w:r>
      <w:proofErr w:type="spellStart"/>
      <w:r w:rsidRPr="00562935">
        <w:rPr>
          <w:rFonts w:ascii="Verdana" w:hAnsi="Verdana" w:cstheme="minorHAnsi"/>
          <w:sz w:val="18"/>
          <w:szCs w:val="18"/>
          <w:lang w:val="en-US"/>
        </w:rPr>
        <w:t>tn</w:t>
      </w:r>
      <w:proofErr w:type="spellEnd"/>
      <w:r w:rsidRPr="00562935">
        <w:rPr>
          <w:rFonts w:ascii="Verdana" w:hAnsi="Verdana" w:cstheme="minorHAnsi"/>
          <w:sz w:val="18"/>
          <w:szCs w:val="18"/>
        </w:rPr>
        <w:t xml:space="preserve">. Θα είναι εφοδιασμένο με ανυψωτικό μηχανισμό για όλους τους τυποποιημένους κάδους απορριμμάτων χωρητικότητας από 120 έως 1100 </w:t>
      </w:r>
      <w:proofErr w:type="spellStart"/>
      <w:r w:rsidRPr="00562935">
        <w:rPr>
          <w:rFonts w:ascii="Verdana" w:hAnsi="Verdana" w:cstheme="minorHAnsi"/>
          <w:sz w:val="18"/>
          <w:szCs w:val="18"/>
          <w:lang w:val="en-US"/>
        </w:rPr>
        <w:t>ltr</w:t>
      </w:r>
      <w:proofErr w:type="spellEnd"/>
      <w:r w:rsidRPr="00562935">
        <w:rPr>
          <w:rFonts w:ascii="Verdana" w:hAnsi="Verdana" w:cstheme="minorHAnsi"/>
          <w:sz w:val="18"/>
          <w:szCs w:val="18"/>
        </w:rPr>
        <w:t xml:space="preserve"> και βοηθητικό κινητήρα για την πλύση των κάδων εν κινήσει καθώς επίσης θα είναι εφοδιασμένο και με  συσκευή απολύμανσης των κάδων.</w:t>
      </w:r>
    </w:p>
    <w:p w14:paraId="79CDB9AE" w14:textId="77777777" w:rsidR="0046675C" w:rsidRPr="00562935" w:rsidRDefault="0046675C" w:rsidP="0046675C">
      <w:pPr>
        <w:numPr>
          <w:ilvl w:val="0"/>
          <w:numId w:val="12"/>
        </w:numPr>
        <w:rPr>
          <w:rFonts w:ascii="Verdana" w:hAnsi="Verdana" w:cs="Arial"/>
          <w:noProof/>
          <w:sz w:val="18"/>
          <w:szCs w:val="18"/>
        </w:rPr>
      </w:pPr>
      <w:r w:rsidRPr="00562935">
        <w:rPr>
          <w:rFonts w:ascii="Verdana" w:hAnsi="Verdana" w:cs="Arial"/>
          <w:noProof/>
          <w:sz w:val="18"/>
          <w:szCs w:val="18"/>
        </w:rPr>
        <w:t xml:space="preserve">Θα διαθέτει για υπηρεσίες επίβλεψης και </w:t>
      </w:r>
      <w:r w:rsidRPr="00562935">
        <w:rPr>
          <w:rFonts w:ascii="Verdana" w:hAnsi="Verdana" w:cs="Arial"/>
          <w:noProof/>
          <w:sz w:val="18"/>
          <w:szCs w:val="18"/>
          <w:lang w:val="en-US"/>
        </w:rPr>
        <w:t>service</w:t>
      </w:r>
      <w:r w:rsidRPr="00562935">
        <w:rPr>
          <w:rFonts w:ascii="Verdana" w:hAnsi="Verdana" w:cs="Arial"/>
          <w:noProof/>
          <w:sz w:val="18"/>
          <w:szCs w:val="18"/>
        </w:rPr>
        <w:t xml:space="preserve">, ένα (1) κλειστό όχημα τύπου </w:t>
      </w:r>
      <w:r w:rsidRPr="00562935">
        <w:rPr>
          <w:rFonts w:ascii="Verdana" w:hAnsi="Verdana" w:cs="Arial"/>
          <w:noProof/>
          <w:sz w:val="18"/>
          <w:szCs w:val="18"/>
          <w:lang w:val="en-US"/>
        </w:rPr>
        <w:t>Van</w:t>
      </w:r>
      <w:r w:rsidRPr="00562935">
        <w:rPr>
          <w:rFonts w:ascii="Verdana" w:hAnsi="Verdana" w:cs="Arial"/>
          <w:noProof/>
          <w:sz w:val="18"/>
          <w:szCs w:val="18"/>
        </w:rPr>
        <w:t>.</w:t>
      </w:r>
    </w:p>
    <w:p w14:paraId="645931B5" w14:textId="77777777" w:rsidR="0046675C" w:rsidRPr="00737EB3" w:rsidRDefault="0046675C" w:rsidP="0046675C">
      <w:pPr>
        <w:pStyle w:val="a9"/>
        <w:rPr>
          <w:rFonts w:ascii="Verdana" w:hAnsi="Verdana"/>
          <w:noProof/>
          <w:sz w:val="18"/>
          <w:szCs w:val="18"/>
        </w:rPr>
      </w:pPr>
      <w:r w:rsidRPr="00737EB3">
        <w:rPr>
          <w:rFonts w:ascii="Verdana" w:hAnsi="Verdana"/>
          <w:noProof/>
          <w:sz w:val="18"/>
          <w:szCs w:val="18"/>
        </w:rPr>
        <w:t>Όλα τα παραπάνω οχήματα είναι με ποινή αποκλισμού.</w:t>
      </w:r>
    </w:p>
    <w:p w14:paraId="4CD4E35D" w14:textId="77777777" w:rsidR="0046675C" w:rsidRPr="00737EB3" w:rsidRDefault="0046675C" w:rsidP="0046675C">
      <w:pPr>
        <w:pStyle w:val="a9"/>
        <w:rPr>
          <w:rFonts w:ascii="Verdana" w:hAnsi="Verdana" w:cstheme="minorHAnsi"/>
          <w:sz w:val="18"/>
          <w:szCs w:val="18"/>
        </w:rPr>
      </w:pPr>
      <w:r w:rsidRPr="00737EB3">
        <w:rPr>
          <w:rFonts w:ascii="Verdana" w:hAnsi="Verdana" w:cstheme="minorHAnsi"/>
          <w:sz w:val="18"/>
          <w:szCs w:val="18"/>
        </w:rPr>
        <w:lastRenderedPageBreak/>
        <w:t>Όλα τα ως άνω οχήματα θα βρίσκονται στην πλήρη κατοχή και κυριότητα του υποψήφιου αναδόχου τα οποία κατά την ημερομηνία υποβολής της προσφοράς εκτός του ενός εφεδρικού πλυντηρίου κάδων απορριμμάτων θα είναι απαραιτήτως ελεύθερα σύμβασης με άλλο Ο.Τ.Α ή Ιδιώτη, Ν.Π.Δ.Δ ή Ν.Π.Ι.Δ.</w:t>
      </w:r>
    </w:p>
    <w:p w14:paraId="1E23553B" w14:textId="77777777" w:rsidR="0046675C" w:rsidRPr="00737EB3" w:rsidRDefault="0046675C" w:rsidP="0046675C">
      <w:pPr>
        <w:pStyle w:val="a9"/>
        <w:rPr>
          <w:rFonts w:ascii="Verdana" w:hAnsi="Verdana" w:cstheme="minorHAnsi"/>
          <w:sz w:val="18"/>
          <w:szCs w:val="18"/>
        </w:rPr>
      </w:pPr>
      <w:r w:rsidRPr="00737EB3">
        <w:rPr>
          <w:rFonts w:ascii="Verdana" w:hAnsi="Verdana" w:cstheme="minorHAnsi"/>
          <w:sz w:val="18"/>
          <w:szCs w:val="18"/>
        </w:rPr>
        <w:t xml:space="preserve">Σύμφωνα με τα παραπάνω η κατηγορία αντιρρυπαντικής τεχνολογίας του προσφερόμενου μηχανολογικού εξοπλισμού θα αποδεικνύεται μόνον από βεβαιώσεις του εργοστασίου κατασκευής των πλαισίων ή από τον επίσημο </w:t>
      </w:r>
      <w:proofErr w:type="spellStart"/>
      <w:r w:rsidRPr="00737EB3">
        <w:rPr>
          <w:rFonts w:ascii="Verdana" w:hAnsi="Verdana" w:cstheme="minorHAnsi"/>
          <w:sz w:val="18"/>
          <w:szCs w:val="18"/>
        </w:rPr>
        <w:t>αντιπ</w:t>
      </w:r>
      <w:proofErr w:type="spellEnd"/>
      <w:r w:rsidRPr="00737EB3">
        <w:rPr>
          <w:rFonts w:ascii="Verdana" w:hAnsi="Verdana" w:cstheme="minorHAnsi"/>
          <w:sz w:val="18"/>
          <w:szCs w:val="18"/>
        </w:rPr>
        <w:t>/</w:t>
      </w:r>
      <w:proofErr w:type="spellStart"/>
      <w:r w:rsidRPr="00737EB3">
        <w:rPr>
          <w:rFonts w:ascii="Verdana" w:hAnsi="Verdana" w:cstheme="minorHAnsi"/>
          <w:sz w:val="18"/>
          <w:szCs w:val="18"/>
        </w:rPr>
        <w:t>πο</w:t>
      </w:r>
      <w:proofErr w:type="spellEnd"/>
      <w:r w:rsidRPr="00737EB3">
        <w:rPr>
          <w:rFonts w:ascii="Verdana" w:hAnsi="Verdana" w:cstheme="minorHAnsi"/>
          <w:sz w:val="18"/>
          <w:szCs w:val="18"/>
        </w:rPr>
        <w:t xml:space="preserve"> αυτών για την Ελληνική αγορά. </w:t>
      </w:r>
    </w:p>
    <w:p w14:paraId="4C89883B" w14:textId="77777777" w:rsidR="0046675C" w:rsidRPr="00737EB3" w:rsidRDefault="0046675C" w:rsidP="0046675C">
      <w:pPr>
        <w:pStyle w:val="a9"/>
        <w:rPr>
          <w:rFonts w:ascii="Verdana" w:hAnsi="Verdana" w:cstheme="minorHAnsi"/>
          <w:sz w:val="18"/>
          <w:szCs w:val="18"/>
        </w:rPr>
      </w:pPr>
      <w:r w:rsidRPr="00737EB3">
        <w:rPr>
          <w:rFonts w:ascii="Verdana" w:hAnsi="Verdana" w:cstheme="minorHAnsi"/>
          <w:sz w:val="18"/>
          <w:szCs w:val="18"/>
        </w:rPr>
        <w:t xml:space="preserve">Ο υποψήφιος ανάδοχος θα δεσμεύεται με Υπ. Δήλωση του Ν. 1599/86 ότι όλα τα προσφερόμενα οχήματα [εκτός του ενός (1) εφεδρικού πλυντηρίου κάδων απορριμμάτων] είναι ελεύθερα σύμβασης με άλλους ΟΤΑ ή ιδιώτες, και δεν έχουν προσφερθεί σε διαγωνισμό που βρίσκεται σε εξέλιξη σε άλλο Ο.Τ.Α ή Ιδιώτη, Ν.Π.Δ.Δ ή Ν.Π.Ι.Δ. </w:t>
      </w:r>
    </w:p>
    <w:p w14:paraId="533C2A6E" w14:textId="77777777" w:rsidR="0046675C" w:rsidRPr="00737EB3" w:rsidRDefault="0046675C" w:rsidP="0046675C">
      <w:pPr>
        <w:pStyle w:val="a9"/>
        <w:rPr>
          <w:rFonts w:ascii="Verdana" w:hAnsi="Verdana"/>
          <w:sz w:val="18"/>
          <w:szCs w:val="18"/>
        </w:rPr>
      </w:pPr>
      <w:r w:rsidRPr="00737EB3">
        <w:rPr>
          <w:rFonts w:ascii="Verdana" w:hAnsi="Verdana" w:cstheme="minorHAnsi"/>
          <w:sz w:val="18"/>
          <w:szCs w:val="18"/>
        </w:rPr>
        <w:t xml:space="preserve">Ο υποψήφιος θα πρέπει να διαθέτει σε ισχύ και όλες τις λοιπές απαραίτητες άδειες για την εκτέλεση των εργασιών, ήτοι Άδεια συλλογής και μεταφοράς στερεών μη επικίνδυνων αποβλήτων εν ισχύ, σύμφωνα με την ΚΥΑ ΗΠ 50910/2727/22-12-03, για την Περιφέρεια Ν. Αιγαίου, καθώς επίσης θα πρέπει να είναι εγγεγραμμένοι στο Ηλεκτρονικό Μητρώο Αποβλήτων. </w:t>
      </w:r>
      <w:r w:rsidRPr="00737EB3">
        <w:rPr>
          <w:rFonts w:ascii="Verdana" w:hAnsi="Verdana"/>
          <w:bCs/>
          <w:sz w:val="18"/>
          <w:szCs w:val="18"/>
        </w:rPr>
        <w:t>Απαραίτητη προϋπόθεση για την εκτέλεση των εργασιών συλλογής μεταφοράς είναι ο συλλέκτης μεταφορέας σύμφωνα με τον Ν. 4685/2020 άρθρο 85 να διαθέτει ασφαλιστήριο συμβόλαιο Αστικής Ευθύνης στο οποίο θ’ αναγράφεται ότι η ασφαλιστική κάλυψη αφορά την εκτέλεση των εργασιών συλλογής και μεταφοράς ΜΗ ΕΠΙΚΥΝΔΥΝΩΝ ΑΠΟΒΛΗΤΩΝ για ζημιές που πιθανών να προκληθούν σε τρίτους και στο περιβάλλον, ύψους κατ` ελάχιστο εκατό χιλιάδων (100.000) ευρώ ετησίως (άρθρο 36 παρ. 4β Ν. 4042/2012, όπως ισχύει).</w:t>
      </w:r>
    </w:p>
    <w:p w14:paraId="4634A67C" w14:textId="77777777" w:rsidR="0046675C" w:rsidRPr="00737EB3" w:rsidRDefault="0046675C" w:rsidP="0046675C">
      <w:pPr>
        <w:pStyle w:val="a9"/>
        <w:rPr>
          <w:rFonts w:ascii="Verdana" w:hAnsi="Verdana" w:cstheme="minorHAnsi"/>
          <w:sz w:val="18"/>
          <w:szCs w:val="18"/>
        </w:rPr>
      </w:pPr>
      <w:r w:rsidRPr="00737EB3">
        <w:rPr>
          <w:rFonts w:ascii="Verdana" w:hAnsi="Verdana" w:cstheme="minorHAnsi"/>
          <w:sz w:val="18"/>
          <w:szCs w:val="18"/>
        </w:rPr>
        <w:t xml:space="preserve">Όλα τα οχήματα υποχρεωτικά θα έχουν το τιμόνι στην αριστερή πλευρά της καμπίνας οδήγησης σύμφωνα με την Ελληνική Νομοθεσία και θα φέρουν σύστημα τηλεματικής εφαρμογής </w:t>
      </w:r>
      <w:r w:rsidRPr="00737EB3">
        <w:rPr>
          <w:rFonts w:ascii="Verdana" w:hAnsi="Verdana" w:cstheme="minorHAnsi"/>
          <w:sz w:val="18"/>
          <w:szCs w:val="18"/>
          <w:lang w:val="en-US"/>
        </w:rPr>
        <w:t>GPS</w:t>
      </w:r>
      <w:r w:rsidRPr="00737EB3">
        <w:rPr>
          <w:rFonts w:ascii="Verdana" w:hAnsi="Verdana" w:cstheme="minorHAnsi"/>
          <w:sz w:val="18"/>
          <w:szCs w:val="18"/>
        </w:rPr>
        <w:t xml:space="preserve">.    </w:t>
      </w:r>
    </w:p>
    <w:p w14:paraId="6CE3CBCB" w14:textId="77777777" w:rsidR="0046675C" w:rsidRPr="00737EB3" w:rsidRDefault="0046675C" w:rsidP="0046675C">
      <w:pPr>
        <w:pStyle w:val="a9"/>
        <w:rPr>
          <w:rFonts w:ascii="Verdana" w:hAnsi="Verdana" w:cstheme="minorHAnsi"/>
          <w:sz w:val="18"/>
          <w:szCs w:val="18"/>
        </w:rPr>
      </w:pPr>
      <w:r w:rsidRPr="00737EB3">
        <w:rPr>
          <w:rFonts w:ascii="Verdana" w:hAnsi="Verdana" w:cstheme="minorHAnsi"/>
          <w:sz w:val="18"/>
          <w:szCs w:val="18"/>
        </w:rPr>
        <w:t>Υποχρεωτικά οι συμμετέχοντες προς απόδειξη των παραπάνω θα προσκομίσουν Υπ. ΔΗΛΩΣΗ ΤΟΥ Ν. 1599/86 με γνήσιο υπογραφής στην οποία θ’ αναφέρουν όλες τις συμβάσεις που εκτελούν και αυτές που έχουν σε εκκρεμότητα (καθώς επίσης κατακυρώσεις, μισθώσεις εξοπλισμού σε τρίτους και απευθείας αναθέσεις που έχουν λάβει μέρος και είναι σε ισχύ).</w:t>
      </w:r>
    </w:p>
    <w:p w14:paraId="7A0E2866" w14:textId="77777777" w:rsidR="0046675C" w:rsidRPr="00737EB3" w:rsidRDefault="0046675C" w:rsidP="0046675C">
      <w:pPr>
        <w:pStyle w:val="a9"/>
        <w:rPr>
          <w:rFonts w:ascii="Verdana" w:hAnsi="Verdana" w:cstheme="minorHAnsi"/>
          <w:sz w:val="18"/>
          <w:szCs w:val="18"/>
        </w:rPr>
      </w:pPr>
      <w:r w:rsidRPr="00737EB3">
        <w:rPr>
          <w:rFonts w:ascii="Verdana" w:hAnsi="Verdana" w:cstheme="minorHAnsi"/>
          <w:sz w:val="18"/>
          <w:szCs w:val="18"/>
        </w:rPr>
        <w:t xml:space="preserve">Στην εν λόγω Υπ. Δήλωση του Ν. 1599/86 υποχρεωτικά θ’ αναφέρονται: αναλυτικά ο εξοπλισμός που έχουν διαθέσει [σχετικά με συμβάσεις που εκτελούν και αυτές που έχουν σε εκκρεμότητα (καθώς επίσης κατακυρώσεις, μισθώσεις εξοπλισμού σε τρίτους και απευθείας αναθέσεις που έχουν λάβει μέρος και είναι σε ισχύ], με </w:t>
      </w:r>
      <w:proofErr w:type="spellStart"/>
      <w:r w:rsidRPr="00737EB3">
        <w:rPr>
          <w:rFonts w:ascii="Verdana" w:hAnsi="Verdana" w:cstheme="minorHAnsi"/>
          <w:sz w:val="18"/>
          <w:szCs w:val="18"/>
        </w:rPr>
        <w:t>αρ</w:t>
      </w:r>
      <w:proofErr w:type="spellEnd"/>
      <w:r w:rsidRPr="00737EB3">
        <w:rPr>
          <w:rFonts w:ascii="Verdana" w:hAnsi="Verdana" w:cstheme="minorHAnsi"/>
          <w:sz w:val="18"/>
          <w:szCs w:val="18"/>
        </w:rPr>
        <w:t xml:space="preserve">. πλαισίου – </w:t>
      </w:r>
      <w:proofErr w:type="spellStart"/>
      <w:r w:rsidRPr="00737EB3">
        <w:rPr>
          <w:rFonts w:ascii="Verdana" w:hAnsi="Verdana" w:cstheme="minorHAnsi"/>
          <w:sz w:val="18"/>
          <w:szCs w:val="18"/>
        </w:rPr>
        <w:t>αρ</w:t>
      </w:r>
      <w:proofErr w:type="spellEnd"/>
      <w:r w:rsidRPr="00737EB3">
        <w:rPr>
          <w:rFonts w:ascii="Verdana" w:hAnsi="Verdana" w:cstheme="minorHAnsi"/>
          <w:sz w:val="18"/>
          <w:szCs w:val="18"/>
        </w:rPr>
        <w:t xml:space="preserve">. κυκλοφορίας των οχημάτων, κατηγορία </w:t>
      </w:r>
      <w:r w:rsidRPr="00737EB3">
        <w:rPr>
          <w:rFonts w:ascii="Verdana" w:hAnsi="Verdana" w:cstheme="minorHAnsi"/>
          <w:sz w:val="18"/>
          <w:szCs w:val="18"/>
          <w:lang w:val="en-US"/>
        </w:rPr>
        <w:t>Euro</w:t>
      </w:r>
      <w:r w:rsidRPr="00737EB3">
        <w:rPr>
          <w:rFonts w:ascii="Verdana" w:hAnsi="Verdana" w:cstheme="minorHAnsi"/>
          <w:sz w:val="18"/>
          <w:szCs w:val="18"/>
        </w:rPr>
        <w:t>, είδος οχήματος, κατασκευαστή και τύπο Υ/Κ, βιβλιάριο μεταβολών, τίτλο κυριότητας και χρονικό διάστημα δέσμευσης.</w:t>
      </w:r>
    </w:p>
    <w:p w14:paraId="0C30C26D" w14:textId="77777777" w:rsidR="0046675C" w:rsidRPr="00737EB3" w:rsidRDefault="0046675C" w:rsidP="0046675C">
      <w:pPr>
        <w:pStyle w:val="a9"/>
        <w:rPr>
          <w:rFonts w:ascii="Verdana" w:hAnsi="Verdana" w:cstheme="minorHAnsi"/>
          <w:sz w:val="18"/>
          <w:szCs w:val="18"/>
        </w:rPr>
      </w:pPr>
      <w:r w:rsidRPr="00737EB3">
        <w:rPr>
          <w:rFonts w:ascii="Verdana" w:hAnsi="Verdana" w:cstheme="minorHAnsi"/>
          <w:sz w:val="18"/>
          <w:szCs w:val="18"/>
        </w:rPr>
        <w:t xml:space="preserve">Ο ανάδοχος θα επιβαρύνεται με όλα τα κόστη λειτουργίας όλων των οχημάτων (απορριμματοφόρων και πλυντηρίων), ενδεικτικά : οι μισθοί του προσωπικού με τις ασφαλιστικές τους εισφορές  και ότι άλλο προβλέπει η Ε.Σ.Σ.Ε. που βρίσκεται σήμερα σε ισχύ, τα καύσιμα, τα λιπαντικά, τα αναλώσιμα, τα ασφάλιστρα, τα τέλη κυκλοφορίας, τα Κ.Τ.Ε.Ο, οι κάρτες καυσαερίων, η τακτική συντήρηση καθώς και οι έκτακτες βλάβες, κόστος απόσβεσης κεφαλαίου, απορρυπαντικά, απολυμαντικά, </w:t>
      </w:r>
      <w:proofErr w:type="spellStart"/>
      <w:r w:rsidRPr="00737EB3">
        <w:rPr>
          <w:rFonts w:ascii="Verdana" w:hAnsi="Verdana" w:cstheme="minorHAnsi"/>
          <w:sz w:val="18"/>
          <w:szCs w:val="18"/>
        </w:rPr>
        <w:t>κ.λπ</w:t>
      </w:r>
      <w:proofErr w:type="spellEnd"/>
      <w:r w:rsidRPr="00737EB3">
        <w:rPr>
          <w:rFonts w:ascii="Verdana" w:hAnsi="Verdana" w:cstheme="minorHAnsi"/>
          <w:sz w:val="18"/>
          <w:szCs w:val="18"/>
        </w:rPr>
        <w:t xml:space="preserve">). </w:t>
      </w:r>
    </w:p>
    <w:p w14:paraId="459F7C54" w14:textId="77777777" w:rsidR="0046675C" w:rsidRPr="00737EB3" w:rsidRDefault="0046675C" w:rsidP="0046675C">
      <w:pPr>
        <w:pStyle w:val="a9"/>
        <w:rPr>
          <w:rFonts w:ascii="Verdana" w:hAnsi="Verdana" w:cstheme="minorHAnsi"/>
          <w:sz w:val="18"/>
          <w:szCs w:val="18"/>
        </w:rPr>
      </w:pPr>
      <w:r w:rsidRPr="00737EB3">
        <w:rPr>
          <w:rFonts w:ascii="Verdana" w:hAnsi="Verdana" w:cstheme="minorHAnsi"/>
          <w:bCs/>
          <w:sz w:val="18"/>
          <w:szCs w:val="18"/>
        </w:rPr>
        <w:t xml:space="preserve">Η πλύση και η απολύμανση των πράσινων κάδων απορριμμάτων </w:t>
      </w:r>
      <w:r w:rsidRPr="00737EB3">
        <w:rPr>
          <w:rFonts w:ascii="Verdana" w:hAnsi="Verdana" w:cstheme="minorHAnsi"/>
          <w:sz w:val="18"/>
          <w:szCs w:val="18"/>
        </w:rPr>
        <w:t xml:space="preserve">θα γίνεται μια φορά </w:t>
      </w:r>
      <w:proofErr w:type="spellStart"/>
      <w:r w:rsidRPr="00737EB3">
        <w:rPr>
          <w:rFonts w:ascii="Verdana" w:hAnsi="Verdana" w:cstheme="minorHAnsi"/>
          <w:sz w:val="18"/>
          <w:szCs w:val="18"/>
        </w:rPr>
        <w:t>ανα</w:t>
      </w:r>
      <w:proofErr w:type="spellEnd"/>
      <w:r w:rsidRPr="00737EB3">
        <w:rPr>
          <w:rFonts w:ascii="Verdana" w:hAnsi="Verdana" w:cstheme="minorHAnsi"/>
          <w:sz w:val="18"/>
          <w:szCs w:val="18"/>
        </w:rPr>
        <w:t xml:space="preserve"> μήνα, συνολικά για έξι μήνες </w:t>
      </w:r>
      <w:proofErr w:type="spellStart"/>
      <w:r w:rsidRPr="00737EB3">
        <w:rPr>
          <w:rFonts w:ascii="Verdana" w:hAnsi="Verdana" w:cstheme="minorHAnsi"/>
          <w:sz w:val="18"/>
          <w:szCs w:val="18"/>
        </w:rPr>
        <w:t>ανα</w:t>
      </w:r>
      <w:proofErr w:type="spellEnd"/>
      <w:r w:rsidRPr="00737EB3">
        <w:rPr>
          <w:rFonts w:ascii="Verdana" w:hAnsi="Verdana" w:cstheme="minorHAnsi"/>
          <w:sz w:val="18"/>
          <w:szCs w:val="18"/>
        </w:rPr>
        <w:t xml:space="preserve"> έτος σε όλο τον Δήμο Καρπάθου. Η 1</w:t>
      </w:r>
      <w:r w:rsidRPr="00737EB3">
        <w:rPr>
          <w:rFonts w:ascii="Verdana" w:hAnsi="Verdana" w:cstheme="minorHAnsi"/>
          <w:sz w:val="18"/>
          <w:szCs w:val="18"/>
          <w:vertAlign w:val="superscript"/>
        </w:rPr>
        <w:t>η</w:t>
      </w:r>
      <w:r w:rsidRPr="00737EB3">
        <w:rPr>
          <w:rFonts w:ascii="Verdana" w:hAnsi="Verdana" w:cstheme="minorHAnsi"/>
          <w:sz w:val="18"/>
          <w:szCs w:val="18"/>
        </w:rPr>
        <w:t xml:space="preserve"> πλύση θ’ αρχίσει την Άνοιξη, πριν το Άγιο Πάσχα. Ακολουθούν άλλες τέσσερις πλύσεις για την υψηλή περίοδο, Ιούνιος, Ιούλιος, Αύγουστος και Σεπτέμβριος. Τέλος ακόμη μια πλύση θα γίνεται κατά τον μήνα Δεκέμβριο για τις γιορτές των Χριστουγέννων του εκάστοτε έτους. </w:t>
      </w:r>
    </w:p>
    <w:p w14:paraId="12718D37" w14:textId="77777777" w:rsidR="0046675C" w:rsidRPr="00737EB3" w:rsidRDefault="0046675C" w:rsidP="0046675C">
      <w:pPr>
        <w:pStyle w:val="a9"/>
        <w:rPr>
          <w:rFonts w:ascii="Verdana" w:hAnsi="Verdana" w:cstheme="minorHAnsi"/>
          <w:sz w:val="18"/>
          <w:szCs w:val="18"/>
        </w:rPr>
      </w:pPr>
      <w:r w:rsidRPr="00737EB3">
        <w:rPr>
          <w:rFonts w:ascii="Verdana" w:hAnsi="Verdana" w:cstheme="minorHAnsi"/>
          <w:sz w:val="18"/>
          <w:szCs w:val="18"/>
        </w:rPr>
        <w:t xml:space="preserve">Οι εργασίες της πλύσης και της απολύμανσης των κάδων θα γίνονται σύμφωνα με το πρόγραμμα που θα εκδώσει το αρμόδιο Τμήμα της αναθέτουσας αρχής, το οποίο θα έχει και την γενική εποπτεία του όλου έργου. </w:t>
      </w:r>
    </w:p>
    <w:p w14:paraId="294343A2" w14:textId="77777777" w:rsidR="0046675C" w:rsidRPr="00737EB3" w:rsidRDefault="0046675C" w:rsidP="0046675C">
      <w:pPr>
        <w:pStyle w:val="a9"/>
        <w:rPr>
          <w:rFonts w:ascii="Verdana" w:hAnsi="Verdana" w:cstheme="minorHAnsi"/>
          <w:sz w:val="18"/>
          <w:szCs w:val="18"/>
        </w:rPr>
      </w:pPr>
      <w:r w:rsidRPr="00737EB3">
        <w:rPr>
          <w:rFonts w:ascii="Verdana" w:hAnsi="Verdana" w:cstheme="minorHAnsi"/>
          <w:sz w:val="18"/>
          <w:szCs w:val="18"/>
        </w:rPr>
        <w:t xml:space="preserve">Τυχόν κόστος απόρριψης των </w:t>
      </w:r>
      <w:proofErr w:type="spellStart"/>
      <w:r w:rsidRPr="00737EB3">
        <w:rPr>
          <w:rFonts w:ascii="Verdana" w:hAnsi="Verdana" w:cstheme="minorHAnsi"/>
          <w:sz w:val="18"/>
          <w:szCs w:val="18"/>
        </w:rPr>
        <w:t>απόνερων</w:t>
      </w:r>
      <w:proofErr w:type="spellEnd"/>
      <w:r w:rsidRPr="00737EB3">
        <w:rPr>
          <w:rFonts w:ascii="Verdana" w:hAnsi="Verdana" w:cstheme="minorHAnsi"/>
          <w:sz w:val="18"/>
          <w:szCs w:val="18"/>
        </w:rPr>
        <w:t xml:space="preserve"> στις εγκαταστάσεις του βιολογικού καθαρισμού θα βαρύνει τον Δήμο Καρπάθου.</w:t>
      </w:r>
    </w:p>
    <w:p w14:paraId="148670BA" w14:textId="77777777" w:rsidR="0046675C" w:rsidRDefault="0046675C" w:rsidP="0046675C">
      <w:pPr>
        <w:pStyle w:val="a9"/>
        <w:rPr>
          <w:rFonts w:ascii="Verdana" w:hAnsi="Verdana" w:cstheme="minorHAnsi"/>
          <w:sz w:val="18"/>
          <w:szCs w:val="18"/>
        </w:rPr>
      </w:pPr>
      <w:r w:rsidRPr="00737EB3">
        <w:rPr>
          <w:rFonts w:ascii="Verdana" w:hAnsi="Verdana" w:cstheme="minorHAnsi"/>
          <w:sz w:val="18"/>
          <w:szCs w:val="18"/>
        </w:rPr>
        <w:t xml:space="preserve">Ο εξοπλισμός του αναδόχου (απορριμματοφόρα και πλυντήριο) θα πρέπει να είναι απολύτως στεγανά και καθαρά (εβδομαδιαίο τακτικό πλύσιμο των οχημάτων) χωρίς να παρουσιάζουν διαρροές υγρών και χωρίς να προκαλούν μόλυνση και έντονη δυσοσμία στο περιβάλλον κατά την διάρκεια των παρεχόμενων υπηρεσιών. </w:t>
      </w:r>
    </w:p>
    <w:p w14:paraId="049F3F01" w14:textId="77777777" w:rsidR="0046675C" w:rsidRDefault="0046675C" w:rsidP="0046675C">
      <w:pPr>
        <w:pStyle w:val="a9"/>
        <w:rPr>
          <w:rFonts w:ascii="Verdana" w:hAnsi="Verdana" w:cstheme="minorHAnsi"/>
          <w:sz w:val="18"/>
          <w:szCs w:val="18"/>
        </w:rPr>
      </w:pPr>
    </w:p>
    <w:p w14:paraId="6C40BC03" w14:textId="77777777" w:rsidR="0046675C" w:rsidRPr="00737EB3" w:rsidRDefault="0046675C" w:rsidP="0046675C">
      <w:pPr>
        <w:pStyle w:val="a9"/>
        <w:rPr>
          <w:rFonts w:ascii="Verdana" w:hAnsi="Verdana" w:cstheme="minorHAnsi"/>
          <w:sz w:val="18"/>
          <w:szCs w:val="18"/>
        </w:rPr>
      </w:pPr>
    </w:p>
    <w:p w14:paraId="0A79B734" w14:textId="77777777" w:rsidR="0046675C" w:rsidRPr="00562935" w:rsidRDefault="0046675C" w:rsidP="0046675C">
      <w:pPr>
        <w:jc w:val="center"/>
        <w:rPr>
          <w:rFonts w:ascii="Verdana" w:hAnsi="Verdana" w:cstheme="minorHAnsi"/>
          <w:b/>
          <w:sz w:val="18"/>
          <w:szCs w:val="18"/>
        </w:rPr>
      </w:pPr>
      <w:r w:rsidRPr="00562935">
        <w:rPr>
          <w:rFonts w:ascii="Verdana" w:hAnsi="Verdana" w:cstheme="minorHAnsi"/>
          <w:b/>
          <w:sz w:val="18"/>
          <w:szCs w:val="18"/>
        </w:rPr>
        <w:t>Συντάχθηκε                                                                                       Θεωρήθηκε</w:t>
      </w:r>
    </w:p>
    <w:p w14:paraId="7A75FFF5" w14:textId="77777777" w:rsidR="0046675C" w:rsidRDefault="0046675C" w:rsidP="0046675C">
      <w:pPr>
        <w:jc w:val="both"/>
        <w:rPr>
          <w:rFonts w:ascii="Verdana" w:hAnsi="Verdana" w:cstheme="minorHAnsi"/>
          <w:b/>
          <w:sz w:val="18"/>
          <w:szCs w:val="18"/>
        </w:rPr>
      </w:pPr>
      <w:r w:rsidRPr="00562935">
        <w:rPr>
          <w:rFonts w:ascii="Verdana" w:hAnsi="Verdana" w:cstheme="minorHAnsi"/>
          <w:b/>
          <w:sz w:val="18"/>
          <w:szCs w:val="18"/>
        </w:rPr>
        <w:t xml:space="preserve">          Ο   ΠΡΟΪΣΤΑΜΕΝΟΣ                                                                             Ο ΔΙΕΥΘΥΝΤΗΣ Τ.Υ</w:t>
      </w:r>
    </w:p>
    <w:p w14:paraId="1BE95171" w14:textId="77777777" w:rsidR="0046675C" w:rsidRPr="00562935" w:rsidRDefault="0046675C" w:rsidP="0046675C">
      <w:pPr>
        <w:jc w:val="both"/>
        <w:rPr>
          <w:rFonts w:ascii="Verdana" w:hAnsi="Verdana" w:cstheme="minorHAnsi"/>
          <w:b/>
          <w:sz w:val="18"/>
          <w:szCs w:val="18"/>
        </w:rPr>
      </w:pPr>
    </w:p>
    <w:p w14:paraId="60E62434" w14:textId="77777777" w:rsidR="0046675C" w:rsidRPr="00562935" w:rsidRDefault="0046675C" w:rsidP="0046675C">
      <w:pPr>
        <w:jc w:val="both"/>
        <w:rPr>
          <w:rFonts w:ascii="Verdana" w:hAnsi="Verdana" w:cstheme="minorHAnsi"/>
          <w:b/>
          <w:sz w:val="18"/>
          <w:szCs w:val="18"/>
        </w:rPr>
      </w:pPr>
      <w:r w:rsidRPr="00562935">
        <w:rPr>
          <w:rFonts w:ascii="Verdana" w:hAnsi="Verdana" w:cstheme="minorHAnsi"/>
          <w:b/>
          <w:sz w:val="18"/>
          <w:szCs w:val="18"/>
        </w:rPr>
        <w:t xml:space="preserve">            </w:t>
      </w:r>
      <w:proofErr w:type="spellStart"/>
      <w:r w:rsidRPr="00562935">
        <w:rPr>
          <w:rFonts w:ascii="Verdana" w:hAnsi="Verdana" w:cstheme="minorHAnsi"/>
          <w:b/>
          <w:sz w:val="18"/>
          <w:szCs w:val="18"/>
        </w:rPr>
        <w:t>Τμ.Περιβάλλοντος</w:t>
      </w:r>
      <w:proofErr w:type="spellEnd"/>
      <w:r w:rsidRPr="00562935">
        <w:rPr>
          <w:rFonts w:ascii="Verdana" w:hAnsi="Verdana" w:cstheme="minorHAnsi"/>
          <w:b/>
          <w:sz w:val="18"/>
          <w:szCs w:val="18"/>
        </w:rPr>
        <w:t xml:space="preserve">                                                                      Δημήτριος </w:t>
      </w:r>
      <w:proofErr w:type="spellStart"/>
      <w:r w:rsidRPr="00562935">
        <w:rPr>
          <w:rFonts w:ascii="Verdana" w:hAnsi="Verdana" w:cstheme="minorHAnsi"/>
          <w:b/>
          <w:sz w:val="18"/>
          <w:szCs w:val="18"/>
        </w:rPr>
        <w:t>Γεργατσούλης</w:t>
      </w:r>
      <w:proofErr w:type="spellEnd"/>
    </w:p>
    <w:p w14:paraId="7807DC05" w14:textId="77777777" w:rsidR="0046675C" w:rsidRPr="00562935" w:rsidRDefault="0046675C" w:rsidP="0046675C">
      <w:pPr>
        <w:jc w:val="both"/>
        <w:rPr>
          <w:rFonts w:ascii="Verdana" w:hAnsi="Verdana" w:cstheme="minorHAnsi"/>
          <w:b/>
          <w:sz w:val="18"/>
          <w:szCs w:val="18"/>
        </w:rPr>
      </w:pPr>
      <w:r w:rsidRPr="00562935">
        <w:rPr>
          <w:rFonts w:ascii="Verdana" w:hAnsi="Verdana" w:cstheme="minorHAnsi"/>
          <w:b/>
          <w:sz w:val="18"/>
          <w:szCs w:val="18"/>
        </w:rPr>
        <w:t xml:space="preserve">          </w:t>
      </w:r>
      <w:proofErr w:type="spellStart"/>
      <w:r w:rsidRPr="00562935">
        <w:rPr>
          <w:rFonts w:ascii="Verdana" w:hAnsi="Verdana" w:cstheme="minorHAnsi"/>
          <w:b/>
          <w:sz w:val="18"/>
          <w:szCs w:val="18"/>
        </w:rPr>
        <w:t>Ιωάννης.Σακελλιάδης</w:t>
      </w:r>
      <w:proofErr w:type="spellEnd"/>
    </w:p>
    <w:p w14:paraId="609092B1" w14:textId="77777777" w:rsidR="0046675C" w:rsidRPr="00562935" w:rsidRDefault="0046675C" w:rsidP="0046675C">
      <w:pPr>
        <w:jc w:val="both"/>
        <w:rPr>
          <w:rFonts w:ascii="Verdana" w:hAnsi="Verdana" w:cstheme="minorHAnsi"/>
          <w:b/>
          <w:sz w:val="18"/>
          <w:szCs w:val="18"/>
        </w:rPr>
      </w:pPr>
    </w:p>
    <w:p w14:paraId="25587947" w14:textId="77777777" w:rsidR="0046675C" w:rsidRPr="00562935" w:rsidRDefault="0046675C" w:rsidP="0046675C">
      <w:pPr>
        <w:jc w:val="both"/>
        <w:rPr>
          <w:rFonts w:ascii="Verdana" w:hAnsi="Verdana" w:cstheme="minorHAnsi"/>
          <w:b/>
          <w:sz w:val="18"/>
          <w:szCs w:val="18"/>
        </w:rPr>
      </w:pPr>
    </w:p>
    <w:p w14:paraId="4E315EA0" w14:textId="422B0725" w:rsidR="0046675C" w:rsidRDefault="0046675C" w:rsidP="0046675C">
      <w:pPr>
        <w:jc w:val="center"/>
        <w:rPr>
          <w:rFonts w:ascii="Verdana" w:hAnsi="Verdana" w:cstheme="minorHAnsi"/>
          <w:b/>
          <w:sz w:val="18"/>
          <w:szCs w:val="18"/>
        </w:rPr>
      </w:pPr>
    </w:p>
    <w:p w14:paraId="07BDDF80" w14:textId="1A33E8CD" w:rsidR="0046675C" w:rsidRDefault="0046675C" w:rsidP="0046675C">
      <w:pPr>
        <w:jc w:val="center"/>
        <w:rPr>
          <w:rFonts w:ascii="Verdana" w:hAnsi="Verdana" w:cstheme="minorHAnsi"/>
          <w:b/>
          <w:sz w:val="18"/>
          <w:szCs w:val="18"/>
        </w:rPr>
      </w:pPr>
    </w:p>
    <w:p w14:paraId="5476B5E5" w14:textId="692CFF96" w:rsidR="0046675C" w:rsidRDefault="0046675C" w:rsidP="0046675C">
      <w:pPr>
        <w:jc w:val="center"/>
        <w:rPr>
          <w:rFonts w:ascii="Verdana" w:hAnsi="Verdana" w:cstheme="minorHAnsi"/>
          <w:b/>
          <w:sz w:val="18"/>
          <w:szCs w:val="18"/>
        </w:rPr>
      </w:pPr>
    </w:p>
    <w:p w14:paraId="7E55FED2" w14:textId="27365B1A" w:rsidR="0046675C" w:rsidRDefault="0046675C" w:rsidP="0046675C">
      <w:pPr>
        <w:jc w:val="center"/>
        <w:rPr>
          <w:rFonts w:ascii="Verdana" w:hAnsi="Verdana" w:cstheme="minorHAnsi"/>
          <w:b/>
          <w:sz w:val="18"/>
          <w:szCs w:val="18"/>
        </w:rPr>
      </w:pPr>
    </w:p>
    <w:p w14:paraId="6B51C30B" w14:textId="3AB46B97" w:rsidR="0046675C" w:rsidRDefault="0046675C" w:rsidP="0046675C">
      <w:pPr>
        <w:jc w:val="center"/>
        <w:rPr>
          <w:rFonts w:ascii="Verdana" w:hAnsi="Verdana" w:cstheme="minorHAnsi"/>
          <w:b/>
          <w:sz w:val="18"/>
          <w:szCs w:val="18"/>
        </w:rPr>
      </w:pPr>
    </w:p>
    <w:p w14:paraId="0AAD8F0A" w14:textId="77777777" w:rsidR="0046675C" w:rsidRDefault="0046675C" w:rsidP="0046675C">
      <w:pPr>
        <w:jc w:val="center"/>
        <w:rPr>
          <w:rFonts w:ascii="Verdana" w:hAnsi="Verdana" w:cstheme="minorHAnsi"/>
          <w:b/>
          <w:sz w:val="18"/>
          <w:szCs w:val="18"/>
        </w:rPr>
      </w:pPr>
    </w:p>
    <w:p w14:paraId="17F98C48" w14:textId="77777777" w:rsidR="0046675C" w:rsidRDefault="0046675C" w:rsidP="0046675C">
      <w:pPr>
        <w:rPr>
          <w:rFonts w:ascii="Verdana" w:hAnsi="Verdana" w:cstheme="minorHAnsi"/>
          <w:b/>
          <w:sz w:val="18"/>
          <w:szCs w:val="18"/>
        </w:rPr>
      </w:pPr>
    </w:p>
    <w:p w14:paraId="20C392D3" w14:textId="77777777" w:rsidR="0046675C" w:rsidRPr="00562935" w:rsidRDefault="0046675C" w:rsidP="0046675C">
      <w:pPr>
        <w:pStyle w:val="a9"/>
      </w:pPr>
      <w:r w:rsidRPr="00562935">
        <w:t xml:space="preserve">    </w:t>
      </w:r>
      <w:r w:rsidRPr="00562935">
        <w:rPr>
          <w:noProof/>
          <w:lang w:eastAsia="el-GR"/>
        </w:rPr>
        <w:drawing>
          <wp:inline distT="0" distB="0" distL="0" distR="0" wp14:anchorId="3F9D7493" wp14:editId="168DF210">
            <wp:extent cx="464068" cy="464068"/>
            <wp:effectExtent l="0" t="0" r="0" b="0"/>
            <wp:docPr id="4" name="Εικόνα 4" descr="C:\Users\user\Documents\ελληνικη δημοκρατια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ελληνικη δημοκρατια 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7210" cy="477210"/>
                    </a:xfrm>
                    <a:prstGeom prst="rect">
                      <a:avLst/>
                    </a:prstGeom>
                    <a:noFill/>
                    <a:ln>
                      <a:noFill/>
                    </a:ln>
                  </pic:spPr>
                </pic:pic>
              </a:graphicData>
            </a:graphic>
          </wp:inline>
        </w:drawing>
      </w:r>
      <w:r w:rsidRPr="00562935">
        <w:t xml:space="preserve">                                                                                          </w:t>
      </w:r>
    </w:p>
    <w:p w14:paraId="09E45C6E" w14:textId="77777777" w:rsidR="0046675C" w:rsidRPr="00562935" w:rsidRDefault="0046675C" w:rsidP="0046675C">
      <w:pPr>
        <w:pStyle w:val="a9"/>
        <w:rPr>
          <w:rFonts w:cs="Arial"/>
          <w:b/>
          <w:bCs/>
        </w:rPr>
      </w:pPr>
      <w:r w:rsidRPr="00562935">
        <w:rPr>
          <w:rFonts w:cs="Arial"/>
          <w:b/>
          <w:bCs/>
        </w:rPr>
        <w:t xml:space="preserve">ΝΟΜΟΣ  ΔΩΔΕΚΑΝΗΣΟΥ       </w:t>
      </w:r>
      <w:r w:rsidRPr="00562935">
        <w:rPr>
          <w:rFonts w:cs="Arial"/>
          <w:b/>
          <w:bCs/>
        </w:rPr>
        <w:tab/>
      </w:r>
      <w:r w:rsidRPr="00562935">
        <w:rPr>
          <w:rFonts w:cs="Arial"/>
          <w:b/>
          <w:bCs/>
        </w:rPr>
        <w:tab/>
      </w:r>
      <w:r w:rsidRPr="00562935">
        <w:rPr>
          <w:rFonts w:cs="Arial"/>
          <w:b/>
          <w:bCs/>
        </w:rPr>
        <w:tab/>
        <w:t xml:space="preserve"> </w:t>
      </w:r>
      <w:r>
        <w:rPr>
          <w:rFonts w:cs="Arial"/>
          <w:b/>
          <w:bCs/>
        </w:rPr>
        <w:t xml:space="preserve">                                                    </w:t>
      </w:r>
      <w:r w:rsidRPr="00562935">
        <w:rPr>
          <w:rFonts w:cs="Arial"/>
          <w:b/>
          <w:bCs/>
        </w:rPr>
        <w:t xml:space="preserve">      Κάρπαθος, 27 Απριλίου 2021 </w:t>
      </w:r>
    </w:p>
    <w:p w14:paraId="18BAAF25" w14:textId="77777777" w:rsidR="0046675C" w:rsidRPr="00562935" w:rsidRDefault="0046675C" w:rsidP="0046675C">
      <w:pPr>
        <w:pStyle w:val="a9"/>
        <w:rPr>
          <w:rFonts w:cs="Arial"/>
          <w:b/>
          <w:bCs/>
        </w:rPr>
      </w:pPr>
      <w:r w:rsidRPr="00562935">
        <w:rPr>
          <w:rFonts w:cs="Arial"/>
          <w:b/>
          <w:bCs/>
        </w:rPr>
        <w:t>ΠΕΡΙΦΕΡΕΙΑ ΝΟΤΙΟΥ ΑΙΓΑΙΟΥ</w:t>
      </w:r>
    </w:p>
    <w:p w14:paraId="4CDDE759" w14:textId="77777777" w:rsidR="0046675C" w:rsidRPr="00562935" w:rsidRDefault="0046675C" w:rsidP="0046675C">
      <w:pPr>
        <w:pStyle w:val="a9"/>
        <w:rPr>
          <w:rFonts w:cs="Arial"/>
          <w:b/>
          <w:bCs/>
        </w:rPr>
      </w:pPr>
      <w:r w:rsidRPr="00562935">
        <w:rPr>
          <w:rFonts w:cs="Arial"/>
          <w:b/>
          <w:bCs/>
        </w:rPr>
        <w:t>ΝΟΜΟΣ ΔΩΔΕΚΑΝΗΣΟΥ</w:t>
      </w:r>
    </w:p>
    <w:p w14:paraId="7801110D" w14:textId="77777777" w:rsidR="0046675C" w:rsidRPr="00562935" w:rsidRDefault="0046675C" w:rsidP="0046675C">
      <w:pPr>
        <w:pStyle w:val="a9"/>
        <w:rPr>
          <w:rFonts w:cs="Arial"/>
          <w:b/>
          <w:bCs/>
        </w:rPr>
      </w:pPr>
      <w:r w:rsidRPr="00562935">
        <w:rPr>
          <w:rFonts w:cs="Arial"/>
          <w:b/>
          <w:bCs/>
        </w:rPr>
        <w:t xml:space="preserve">ΔΗΜΟΣ  ΚΑΡΠΑΘΟΥ                                              </w:t>
      </w:r>
      <w:r>
        <w:rPr>
          <w:rFonts w:cs="Arial"/>
          <w:b/>
          <w:bCs/>
        </w:rPr>
        <w:t xml:space="preserve">                                                   </w:t>
      </w:r>
      <w:r w:rsidRPr="00562935">
        <w:rPr>
          <w:rFonts w:cs="Arial"/>
          <w:b/>
          <w:bCs/>
        </w:rPr>
        <w:t xml:space="preserve">                 </w:t>
      </w:r>
      <w:proofErr w:type="spellStart"/>
      <w:r>
        <w:rPr>
          <w:rFonts w:cs="Arial"/>
          <w:b/>
          <w:bCs/>
        </w:rPr>
        <w:t>Αρ</w:t>
      </w:r>
      <w:proofErr w:type="spellEnd"/>
      <w:r>
        <w:rPr>
          <w:rFonts w:cs="Arial"/>
          <w:b/>
          <w:bCs/>
        </w:rPr>
        <w:t>. Μελέτης 6/2021</w:t>
      </w:r>
    </w:p>
    <w:p w14:paraId="5BF82A1D" w14:textId="77777777" w:rsidR="0046675C" w:rsidRPr="00562935" w:rsidRDefault="0046675C" w:rsidP="0046675C">
      <w:pPr>
        <w:pStyle w:val="a9"/>
        <w:rPr>
          <w:rFonts w:cs="Arial"/>
          <w:b/>
          <w:bCs/>
        </w:rPr>
      </w:pPr>
      <w:r w:rsidRPr="00562935">
        <w:t xml:space="preserve">Τμήμα :   </w:t>
      </w:r>
      <w:r w:rsidRPr="00562935">
        <w:rPr>
          <w:b/>
        </w:rPr>
        <w:t>Περιβάλλοντος</w:t>
      </w:r>
    </w:p>
    <w:p w14:paraId="5A748741" w14:textId="77777777" w:rsidR="0046675C" w:rsidRPr="00562935" w:rsidRDefault="0046675C" w:rsidP="0046675C">
      <w:pPr>
        <w:pStyle w:val="a9"/>
        <w:rPr>
          <w:rFonts w:cs="Arial"/>
          <w:b/>
          <w:bCs/>
        </w:rPr>
      </w:pPr>
      <w:r w:rsidRPr="00562935">
        <w:t xml:space="preserve">Πληροφορίες : Ιωάννης </w:t>
      </w:r>
      <w:proofErr w:type="spellStart"/>
      <w:r w:rsidRPr="00562935">
        <w:t>Σακελλιάδης</w:t>
      </w:r>
      <w:proofErr w:type="spellEnd"/>
      <w:r w:rsidRPr="00562935">
        <w:t xml:space="preserve">                  </w:t>
      </w:r>
    </w:p>
    <w:p w14:paraId="4375B7F5" w14:textId="77777777" w:rsidR="0046675C" w:rsidRPr="00562935" w:rsidRDefault="0046675C" w:rsidP="0046675C">
      <w:pPr>
        <w:pStyle w:val="a9"/>
      </w:pPr>
      <w:proofErr w:type="spellStart"/>
      <w:r w:rsidRPr="00562935">
        <w:t>Τηλ</w:t>
      </w:r>
      <w:proofErr w:type="spellEnd"/>
      <w:r w:rsidRPr="00562935">
        <w:t xml:space="preserve"> :  22450 23822</w:t>
      </w:r>
    </w:p>
    <w:p w14:paraId="161F08B3" w14:textId="77777777" w:rsidR="0046675C" w:rsidRPr="00F204C5" w:rsidRDefault="0046675C" w:rsidP="0046675C">
      <w:pPr>
        <w:pStyle w:val="a9"/>
        <w:rPr>
          <w:rFonts w:cs="Arial"/>
          <w:b/>
          <w:bCs/>
          <w:lang w:val="en-US"/>
        </w:rPr>
      </w:pPr>
      <w:proofErr w:type="gramStart"/>
      <w:r w:rsidRPr="00562935">
        <w:rPr>
          <w:lang w:val="en-US"/>
        </w:rPr>
        <w:t>e</w:t>
      </w:r>
      <w:r w:rsidRPr="00F204C5">
        <w:rPr>
          <w:lang w:val="en-US"/>
        </w:rPr>
        <w:t>:</w:t>
      </w:r>
      <w:r w:rsidRPr="00562935">
        <w:rPr>
          <w:lang w:val="en-US"/>
        </w:rPr>
        <w:t>mail</w:t>
      </w:r>
      <w:proofErr w:type="gramEnd"/>
      <w:r w:rsidRPr="00F204C5">
        <w:rPr>
          <w:lang w:val="en-US"/>
        </w:rPr>
        <w:t xml:space="preserve"> : </w:t>
      </w:r>
      <w:r w:rsidRPr="00562935">
        <w:rPr>
          <w:lang w:val="en-US"/>
        </w:rPr>
        <w:t>y</w:t>
      </w:r>
      <w:r w:rsidRPr="00F204C5">
        <w:rPr>
          <w:lang w:val="en-US"/>
        </w:rPr>
        <w:t>.</w:t>
      </w:r>
      <w:r w:rsidRPr="00562935">
        <w:rPr>
          <w:lang w:val="en-US"/>
        </w:rPr>
        <w:t>fsakelliadis</w:t>
      </w:r>
      <w:r w:rsidRPr="00F204C5">
        <w:rPr>
          <w:lang w:val="en-US"/>
        </w:rPr>
        <w:t>@</w:t>
      </w:r>
      <w:r w:rsidRPr="00562935">
        <w:rPr>
          <w:lang w:val="en-US"/>
        </w:rPr>
        <w:t>karpathos</w:t>
      </w:r>
      <w:r w:rsidRPr="00F204C5">
        <w:rPr>
          <w:lang w:val="en-US"/>
        </w:rPr>
        <w:t>.</w:t>
      </w:r>
      <w:r w:rsidRPr="00562935">
        <w:rPr>
          <w:lang w:val="en-US"/>
        </w:rPr>
        <w:t>gr</w:t>
      </w:r>
      <w:r w:rsidRPr="00F204C5">
        <w:rPr>
          <w:lang w:val="en-US"/>
        </w:rPr>
        <w:t xml:space="preserve">                                                                </w:t>
      </w:r>
    </w:p>
    <w:p w14:paraId="2CCE2CD8" w14:textId="77777777" w:rsidR="0046675C" w:rsidRPr="00562935" w:rsidRDefault="0046675C" w:rsidP="0046675C">
      <w:pPr>
        <w:pStyle w:val="a9"/>
        <w:jc w:val="center"/>
        <w:rPr>
          <w:u w:val="single"/>
        </w:rPr>
      </w:pPr>
      <w:r w:rsidRPr="00562935">
        <w:t>ΕΡΓΟ : «Συλλογή και μεταφορά Αστικών Στερεών Αποβλήτων (ΑΣΑ)  των Δ.Ε  Καρπάθου καθώς και πλύση κάδων απορριμμάτων του Δήμου Καρπάθου».</w:t>
      </w:r>
      <w:r w:rsidRPr="00562935">
        <w:cr/>
      </w:r>
      <w:r w:rsidRPr="0046675C">
        <w:rPr>
          <w:b/>
          <w:bCs/>
          <w:sz w:val="28"/>
          <w:szCs w:val="28"/>
        </w:rPr>
        <w:t xml:space="preserve">            </w:t>
      </w:r>
      <w:r w:rsidRPr="0046675C">
        <w:rPr>
          <w:b/>
          <w:bCs/>
          <w:sz w:val="28"/>
          <w:szCs w:val="28"/>
          <w:u w:val="single"/>
        </w:rPr>
        <w:t>ΕΝΔΕΙΚΤΙΚΟΣ  ΠΡΟΫΠΟΛΟΓΙΣΜΟΣ  ΜΕΛΕΤΗΣ</w:t>
      </w:r>
    </w:p>
    <w:tbl>
      <w:tblPr>
        <w:tblW w:w="0" w:type="auto"/>
        <w:tblLook w:val="04A0" w:firstRow="1" w:lastRow="0" w:firstColumn="1" w:lastColumn="0" w:noHBand="0" w:noVBand="1"/>
      </w:tblPr>
      <w:tblGrid>
        <w:gridCol w:w="1799"/>
        <w:gridCol w:w="1677"/>
        <w:gridCol w:w="1686"/>
        <w:gridCol w:w="1678"/>
        <w:gridCol w:w="1682"/>
      </w:tblGrid>
      <w:tr w:rsidR="0046675C" w:rsidRPr="00562935" w14:paraId="5C6F32BB" w14:textId="77777777" w:rsidTr="009B4C2D">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9B3474" w14:textId="77777777" w:rsidR="0046675C" w:rsidRPr="00562935" w:rsidRDefault="0046675C" w:rsidP="009B4C2D">
            <w:pPr>
              <w:pStyle w:val="a9"/>
              <w:rPr>
                <w:noProof/>
              </w:rPr>
            </w:pPr>
          </w:p>
          <w:p w14:paraId="69384C1C" w14:textId="77777777" w:rsidR="0046675C" w:rsidRPr="00562935" w:rsidRDefault="0046675C" w:rsidP="009B4C2D">
            <w:pPr>
              <w:pStyle w:val="a9"/>
              <w:rPr>
                <w:noProof/>
              </w:rPr>
            </w:pPr>
            <w:r w:rsidRPr="00562935">
              <w:rPr>
                <w:noProof/>
              </w:rPr>
              <w:t>ΠΑΡΑΜΕΤΡΟΙ ΚΟΣΤΟΥΣ ΥΠΗΡΕΣΙΩΝ</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CCC5AF" w14:textId="77777777" w:rsidR="0046675C" w:rsidRPr="00562935" w:rsidRDefault="0046675C" w:rsidP="009B4C2D">
            <w:pPr>
              <w:pStyle w:val="a9"/>
              <w:rPr>
                <w:noProof/>
              </w:rPr>
            </w:pPr>
          </w:p>
          <w:p w14:paraId="5DC8998C" w14:textId="77777777" w:rsidR="0046675C" w:rsidRPr="00562935" w:rsidRDefault="0046675C" w:rsidP="009B4C2D">
            <w:pPr>
              <w:pStyle w:val="a9"/>
              <w:rPr>
                <w:noProof/>
              </w:rPr>
            </w:pPr>
            <w:r w:rsidRPr="00562935">
              <w:rPr>
                <w:noProof/>
              </w:rPr>
              <w:t>Ετήσια δαπάνη (€)</w:t>
            </w:r>
          </w:p>
        </w:tc>
        <w:tc>
          <w:tcPr>
            <w:tcW w:w="1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B77AEE" w14:textId="77777777" w:rsidR="0046675C" w:rsidRPr="00562935" w:rsidRDefault="0046675C" w:rsidP="009B4C2D">
            <w:pPr>
              <w:pStyle w:val="a9"/>
              <w:rPr>
                <w:noProof/>
              </w:rPr>
            </w:pPr>
            <w:r w:rsidRPr="00562935">
              <w:rPr>
                <w:noProof/>
              </w:rPr>
              <w:t>Συνολική δαπάνη στην αρχική διάρκεια της σύμβασης (€)</w:t>
            </w:r>
          </w:p>
        </w:tc>
        <w:tc>
          <w:tcPr>
            <w:tcW w:w="1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F3EBF4" w14:textId="77777777" w:rsidR="0046675C" w:rsidRPr="00562935" w:rsidRDefault="0046675C" w:rsidP="009B4C2D">
            <w:pPr>
              <w:pStyle w:val="a9"/>
              <w:rPr>
                <w:noProof/>
              </w:rPr>
            </w:pPr>
            <w:r w:rsidRPr="00562935">
              <w:rPr>
                <w:noProof/>
              </w:rPr>
              <w:t>Δικαίωμα παράτασης κατά ένα έτος (€)</w:t>
            </w:r>
          </w:p>
        </w:tc>
        <w:tc>
          <w:tcPr>
            <w:tcW w:w="1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AFD446" w14:textId="77777777" w:rsidR="0046675C" w:rsidRPr="00562935" w:rsidRDefault="0046675C" w:rsidP="009B4C2D">
            <w:pPr>
              <w:pStyle w:val="a9"/>
              <w:rPr>
                <w:noProof/>
              </w:rPr>
            </w:pPr>
            <w:r w:rsidRPr="00562935">
              <w:rPr>
                <w:noProof/>
              </w:rPr>
              <w:t>Συνολική δαπάνη με δικαίωμα παράτασης (€)</w:t>
            </w:r>
          </w:p>
        </w:tc>
      </w:tr>
      <w:tr w:rsidR="0046675C" w:rsidRPr="00562935" w14:paraId="78D9EE6B" w14:textId="77777777" w:rsidTr="009B4C2D">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FA1DB4" w14:textId="77777777" w:rsidR="0046675C" w:rsidRPr="00562935" w:rsidRDefault="0046675C" w:rsidP="009B4C2D">
            <w:pPr>
              <w:pStyle w:val="a9"/>
              <w:rPr>
                <w:noProof/>
              </w:rPr>
            </w:pPr>
            <w:r w:rsidRPr="00562935">
              <w:rPr>
                <w:noProof/>
              </w:rPr>
              <w:t>[1]</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526034" w14:textId="77777777" w:rsidR="0046675C" w:rsidRPr="00562935" w:rsidRDefault="0046675C" w:rsidP="009B4C2D">
            <w:pPr>
              <w:pStyle w:val="a9"/>
              <w:rPr>
                <w:noProof/>
              </w:rPr>
            </w:pPr>
            <w:r w:rsidRPr="00562935">
              <w:rPr>
                <w:noProof/>
              </w:rPr>
              <w:t>[2]</w:t>
            </w:r>
          </w:p>
        </w:tc>
        <w:tc>
          <w:tcPr>
            <w:tcW w:w="1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416E41" w14:textId="77777777" w:rsidR="0046675C" w:rsidRPr="00562935" w:rsidRDefault="0046675C" w:rsidP="009B4C2D">
            <w:pPr>
              <w:pStyle w:val="a9"/>
              <w:rPr>
                <w:noProof/>
              </w:rPr>
            </w:pPr>
            <w:r w:rsidRPr="00562935">
              <w:rPr>
                <w:noProof/>
              </w:rPr>
              <w:t>[3 ] = 3 * [2]</w:t>
            </w:r>
          </w:p>
        </w:tc>
        <w:tc>
          <w:tcPr>
            <w:tcW w:w="1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2F7267" w14:textId="77777777" w:rsidR="0046675C" w:rsidRPr="00562935" w:rsidRDefault="0046675C" w:rsidP="009B4C2D">
            <w:pPr>
              <w:pStyle w:val="a9"/>
              <w:rPr>
                <w:noProof/>
              </w:rPr>
            </w:pPr>
            <w:r w:rsidRPr="00562935">
              <w:rPr>
                <w:noProof/>
              </w:rPr>
              <w:t>[4]</w:t>
            </w:r>
          </w:p>
        </w:tc>
        <w:tc>
          <w:tcPr>
            <w:tcW w:w="1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44BB80" w14:textId="77777777" w:rsidR="0046675C" w:rsidRPr="00562935" w:rsidRDefault="0046675C" w:rsidP="009B4C2D">
            <w:pPr>
              <w:pStyle w:val="a9"/>
              <w:rPr>
                <w:noProof/>
              </w:rPr>
            </w:pPr>
            <w:r w:rsidRPr="00562935">
              <w:rPr>
                <w:noProof/>
              </w:rPr>
              <w:t>[5] = [3] +[ 4]</w:t>
            </w:r>
          </w:p>
        </w:tc>
      </w:tr>
      <w:tr w:rsidR="0046675C" w:rsidRPr="00562935" w14:paraId="223CD7A6" w14:textId="77777777" w:rsidTr="009B4C2D">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9C85AA" w14:textId="77777777" w:rsidR="0046675C" w:rsidRPr="00562935" w:rsidRDefault="0046675C" w:rsidP="009B4C2D">
            <w:pPr>
              <w:pStyle w:val="a9"/>
              <w:rPr>
                <w:noProof/>
              </w:rPr>
            </w:pPr>
          </w:p>
          <w:p w14:paraId="1EC0C245" w14:textId="77777777" w:rsidR="0046675C" w:rsidRPr="00562935" w:rsidRDefault="0046675C" w:rsidP="009B4C2D">
            <w:pPr>
              <w:pStyle w:val="a9"/>
              <w:rPr>
                <w:noProof/>
              </w:rPr>
            </w:pPr>
            <w:r w:rsidRPr="00562935">
              <w:rPr>
                <w:noProof/>
              </w:rPr>
              <w:t>Κόστος μισθοδοσίας</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E9A00A" w14:textId="77777777" w:rsidR="0046675C" w:rsidRPr="00562935" w:rsidRDefault="0046675C" w:rsidP="009B4C2D">
            <w:pPr>
              <w:pStyle w:val="a9"/>
              <w:rPr>
                <w:noProof/>
              </w:rPr>
            </w:pPr>
          </w:p>
          <w:p w14:paraId="14AD8AB5" w14:textId="77777777" w:rsidR="0046675C" w:rsidRPr="00562935" w:rsidRDefault="0046675C" w:rsidP="009B4C2D">
            <w:pPr>
              <w:pStyle w:val="a9"/>
              <w:rPr>
                <w:noProof/>
              </w:rPr>
            </w:pPr>
            <w:r w:rsidRPr="00562935">
              <w:rPr>
                <w:noProof/>
              </w:rPr>
              <w:t>3</w:t>
            </w:r>
            <w:r w:rsidRPr="00562935">
              <w:rPr>
                <w:noProof/>
                <w:lang w:val="en-US"/>
              </w:rPr>
              <w:t>2</w:t>
            </w:r>
            <w:r w:rsidRPr="00562935">
              <w:rPr>
                <w:noProof/>
              </w:rPr>
              <w:t>1.</w:t>
            </w:r>
            <w:r w:rsidRPr="00562935">
              <w:rPr>
                <w:noProof/>
                <w:lang w:val="en-US"/>
              </w:rPr>
              <w:t>243</w:t>
            </w:r>
            <w:r w:rsidRPr="00562935">
              <w:rPr>
                <w:noProof/>
              </w:rPr>
              <w:t xml:space="preserve">,00 € </w:t>
            </w:r>
          </w:p>
        </w:tc>
        <w:tc>
          <w:tcPr>
            <w:tcW w:w="1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AF0AE2" w14:textId="77777777" w:rsidR="0046675C" w:rsidRPr="00562935" w:rsidRDefault="0046675C" w:rsidP="009B4C2D">
            <w:pPr>
              <w:pStyle w:val="a9"/>
              <w:rPr>
                <w:noProof/>
              </w:rPr>
            </w:pPr>
          </w:p>
          <w:p w14:paraId="364164BB" w14:textId="77777777" w:rsidR="0046675C" w:rsidRPr="00562935" w:rsidRDefault="0046675C" w:rsidP="009B4C2D">
            <w:pPr>
              <w:pStyle w:val="a9"/>
              <w:rPr>
                <w:noProof/>
              </w:rPr>
            </w:pPr>
            <w:r w:rsidRPr="00562935">
              <w:rPr>
                <w:noProof/>
              </w:rPr>
              <w:t>9</w:t>
            </w:r>
            <w:r w:rsidRPr="00562935">
              <w:rPr>
                <w:noProof/>
                <w:lang w:val="en-US"/>
              </w:rPr>
              <w:t>63</w:t>
            </w:r>
            <w:r w:rsidRPr="00562935">
              <w:rPr>
                <w:noProof/>
              </w:rPr>
              <w:t>.</w:t>
            </w:r>
            <w:r w:rsidRPr="00562935">
              <w:rPr>
                <w:noProof/>
                <w:lang w:val="en-US"/>
              </w:rPr>
              <w:t>729</w:t>
            </w:r>
            <w:r w:rsidRPr="00562935">
              <w:rPr>
                <w:noProof/>
              </w:rPr>
              <w:t xml:space="preserve">,00 € </w:t>
            </w:r>
          </w:p>
        </w:tc>
        <w:tc>
          <w:tcPr>
            <w:tcW w:w="1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C2319B" w14:textId="77777777" w:rsidR="0046675C" w:rsidRPr="00562935" w:rsidRDefault="0046675C" w:rsidP="009B4C2D">
            <w:pPr>
              <w:pStyle w:val="a9"/>
              <w:rPr>
                <w:noProof/>
              </w:rPr>
            </w:pPr>
          </w:p>
          <w:p w14:paraId="05F5A85B" w14:textId="77777777" w:rsidR="0046675C" w:rsidRPr="00562935" w:rsidRDefault="0046675C" w:rsidP="009B4C2D">
            <w:pPr>
              <w:pStyle w:val="a9"/>
              <w:rPr>
                <w:noProof/>
              </w:rPr>
            </w:pPr>
            <w:r w:rsidRPr="00562935">
              <w:rPr>
                <w:noProof/>
              </w:rPr>
              <w:t>3</w:t>
            </w:r>
            <w:r w:rsidRPr="00562935">
              <w:rPr>
                <w:noProof/>
                <w:lang w:val="en-US"/>
              </w:rPr>
              <w:t>2</w:t>
            </w:r>
            <w:r w:rsidRPr="00562935">
              <w:rPr>
                <w:noProof/>
              </w:rPr>
              <w:t>1.</w:t>
            </w:r>
            <w:r w:rsidRPr="00562935">
              <w:rPr>
                <w:noProof/>
                <w:lang w:val="en-US"/>
              </w:rPr>
              <w:t>243</w:t>
            </w:r>
            <w:r w:rsidRPr="00562935">
              <w:rPr>
                <w:noProof/>
              </w:rPr>
              <w:t xml:space="preserve">,00 € </w:t>
            </w:r>
          </w:p>
        </w:tc>
        <w:tc>
          <w:tcPr>
            <w:tcW w:w="1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486282" w14:textId="77777777" w:rsidR="0046675C" w:rsidRPr="00562935" w:rsidRDefault="0046675C" w:rsidP="009B4C2D">
            <w:pPr>
              <w:pStyle w:val="a9"/>
              <w:rPr>
                <w:noProof/>
              </w:rPr>
            </w:pPr>
          </w:p>
          <w:p w14:paraId="3FF7D896" w14:textId="77777777" w:rsidR="0046675C" w:rsidRPr="00562935" w:rsidRDefault="0046675C" w:rsidP="009B4C2D">
            <w:pPr>
              <w:pStyle w:val="a9"/>
              <w:rPr>
                <w:noProof/>
              </w:rPr>
            </w:pPr>
            <w:r w:rsidRPr="00562935">
              <w:rPr>
                <w:noProof/>
              </w:rPr>
              <w:t>1.28</w:t>
            </w:r>
            <w:r w:rsidRPr="00562935">
              <w:rPr>
                <w:noProof/>
                <w:lang w:val="en-US"/>
              </w:rPr>
              <w:t>4</w:t>
            </w:r>
            <w:r w:rsidRPr="00562935">
              <w:rPr>
                <w:noProof/>
              </w:rPr>
              <w:t>.</w:t>
            </w:r>
            <w:r w:rsidRPr="00562935">
              <w:rPr>
                <w:noProof/>
                <w:lang w:val="en-US"/>
              </w:rPr>
              <w:t>972</w:t>
            </w:r>
            <w:r w:rsidRPr="00562935">
              <w:rPr>
                <w:noProof/>
              </w:rPr>
              <w:t>,00 €</w:t>
            </w:r>
          </w:p>
        </w:tc>
      </w:tr>
      <w:tr w:rsidR="0046675C" w:rsidRPr="00562935" w14:paraId="524F0871" w14:textId="77777777" w:rsidTr="009B4C2D">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29B707" w14:textId="77777777" w:rsidR="0046675C" w:rsidRPr="00562935" w:rsidRDefault="0046675C" w:rsidP="009B4C2D">
            <w:pPr>
              <w:pStyle w:val="a9"/>
              <w:rPr>
                <w:noProof/>
              </w:rPr>
            </w:pPr>
            <w:r w:rsidRPr="00562935">
              <w:rPr>
                <w:noProof/>
              </w:rPr>
              <w:t>Κόστος Μηχανολογικού Εξοπλισμού</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5F321A" w14:textId="77777777" w:rsidR="0046675C" w:rsidRPr="00562935" w:rsidRDefault="0046675C" w:rsidP="009B4C2D">
            <w:pPr>
              <w:pStyle w:val="a9"/>
              <w:rPr>
                <w:noProof/>
              </w:rPr>
            </w:pPr>
          </w:p>
          <w:p w14:paraId="5911EFE0" w14:textId="77777777" w:rsidR="0046675C" w:rsidRPr="00562935" w:rsidRDefault="0046675C" w:rsidP="009B4C2D">
            <w:pPr>
              <w:pStyle w:val="a9"/>
              <w:rPr>
                <w:noProof/>
              </w:rPr>
            </w:pPr>
            <w:r w:rsidRPr="00562935">
              <w:rPr>
                <w:noProof/>
              </w:rPr>
              <w:t>20</w:t>
            </w:r>
            <w:r w:rsidRPr="00562935">
              <w:rPr>
                <w:noProof/>
                <w:lang w:val="en-US"/>
              </w:rPr>
              <w:t>4</w:t>
            </w:r>
            <w:r w:rsidRPr="00562935">
              <w:rPr>
                <w:noProof/>
              </w:rPr>
              <w:t>.</w:t>
            </w:r>
            <w:r w:rsidRPr="00562935">
              <w:rPr>
                <w:noProof/>
                <w:lang w:val="en-US"/>
              </w:rPr>
              <w:t>181</w:t>
            </w:r>
            <w:r w:rsidRPr="00562935">
              <w:rPr>
                <w:noProof/>
              </w:rPr>
              <w:t>,</w:t>
            </w:r>
            <w:r w:rsidRPr="00562935">
              <w:rPr>
                <w:noProof/>
                <w:lang w:val="en-US"/>
              </w:rPr>
              <w:t>00</w:t>
            </w:r>
            <w:r w:rsidRPr="00562935">
              <w:rPr>
                <w:noProof/>
              </w:rPr>
              <w:t xml:space="preserve"> €</w:t>
            </w:r>
          </w:p>
        </w:tc>
        <w:tc>
          <w:tcPr>
            <w:tcW w:w="1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2C5BD0" w14:textId="77777777" w:rsidR="0046675C" w:rsidRPr="00562935" w:rsidRDefault="0046675C" w:rsidP="009B4C2D">
            <w:pPr>
              <w:pStyle w:val="a9"/>
              <w:rPr>
                <w:noProof/>
              </w:rPr>
            </w:pPr>
          </w:p>
          <w:p w14:paraId="60CB0291" w14:textId="77777777" w:rsidR="0046675C" w:rsidRPr="00562935" w:rsidRDefault="0046675C" w:rsidP="009B4C2D">
            <w:pPr>
              <w:pStyle w:val="a9"/>
              <w:rPr>
                <w:noProof/>
              </w:rPr>
            </w:pPr>
            <w:r w:rsidRPr="00562935">
              <w:rPr>
                <w:noProof/>
              </w:rPr>
              <w:t>6</w:t>
            </w:r>
            <w:r w:rsidRPr="00562935">
              <w:rPr>
                <w:noProof/>
                <w:lang w:val="en-US"/>
              </w:rPr>
              <w:t>1</w:t>
            </w:r>
            <w:r w:rsidRPr="00562935">
              <w:rPr>
                <w:noProof/>
              </w:rPr>
              <w:t>2.</w:t>
            </w:r>
            <w:r w:rsidRPr="00562935">
              <w:rPr>
                <w:noProof/>
                <w:lang w:val="en-US"/>
              </w:rPr>
              <w:t>54</w:t>
            </w:r>
            <w:r w:rsidRPr="00562935">
              <w:rPr>
                <w:noProof/>
              </w:rPr>
              <w:t>3,</w:t>
            </w:r>
            <w:r w:rsidRPr="00562935">
              <w:rPr>
                <w:noProof/>
                <w:lang w:val="en-US"/>
              </w:rPr>
              <w:t>00</w:t>
            </w:r>
            <w:r w:rsidRPr="00562935">
              <w:rPr>
                <w:noProof/>
              </w:rPr>
              <w:t xml:space="preserve"> € </w:t>
            </w:r>
          </w:p>
        </w:tc>
        <w:tc>
          <w:tcPr>
            <w:tcW w:w="1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2E63DE" w14:textId="77777777" w:rsidR="0046675C" w:rsidRPr="00562935" w:rsidRDefault="0046675C" w:rsidP="009B4C2D">
            <w:pPr>
              <w:pStyle w:val="a9"/>
              <w:rPr>
                <w:noProof/>
              </w:rPr>
            </w:pPr>
          </w:p>
          <w:p w14:paraId="79BA2AC4" w14:textId="77777777" w:rsidR="0046675C" w:rsidRPr="00562935" w:rsidRDefault="0046675C" w:rsidP="009B4C2D">
            <w:pPr>
              <w:pStyle w:val="a9"/>
              <w:rPr>
                <w:noProof/>
              </w:rPr>
            </w:pPr>
            <w:r w:rsidRPr="00562935">
              <w:rPr>
                <w:noProof/>
              </w:rPr>
              <w:t>20</w:t>
            </w:r>
            <w:r w:rsidRPr="00562935">
              <w:rPr>
                <w:noProof/>
                <w:lang w:val="en-US"/>
              </w:rPr>
              <w:t>4</w:t>
            </w:r>
            <w:r w:rsidRPr="00562935">
              <w:rPr>
                <w:noProof/>
              </w:rPr>
              <w:t>.</w:t>
            </w:r>
            <w:r w:rsidRPr="00562935">
              <w:rPr>
                <w:noProof/>
                <w:lang w:val="en-US"/>
              </w:rPr>
              <w:t>181</w:t>
            </w:r>
            <w:r w:rsidRPr="00562935">
              <w:rPr>
                <w:noProof/>
              </w:rPr>
              <w:t>,</w:t>
            </w:r>
            <w:r w:rsidRPr="00562935">
              <w:rPr>
                <w:noProof/>
                <w:lang w:val="en-US"/>
              </w:rPr>
              <w:t>00</w:t>
            </w:r>
            <w:r w:rsidRPr="00562935">
              <w:rPr>
                <w:noProof/>
              </w:rPr>
              <w:t xml:space="preserve"> € </w:t>
            </w:r>
          </w:p>
        </w:tc>
        <w:tc>
          <w:tcPr>
            <w:tcW w:w="1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07895A" w14:textId="77777777" w:rsidR="0046675C" w:rsidRPr="00562935" w:rsidRDefault="0046675C" w:rsidP="009B4C2D">
            <w:pPr>
              <w:pStyle w:val="a9"/>
              <w:rPr>
                <w:noProof/>
              </w:rPr>
            </w:pPr>
          </w:p>
          <w:p w14:paraId="1A2D2E1F" w14:textId="77777777" w:rsidR="0046675C" w:rsidRPr="00562935" w:rsidRDefault="0046675C" w:rsidP="009B4C2D">
            <w:pPr>
              <w:pStyle w:val="a9"/>
              <w:rPr>
                <w:noProof/>
              </w:rPr>
            </w:pPr>
            <w:r w:rsidRPr="00562935">
              <w:rPr>
                <w:noProof/>
              </w:rPr>
              <w:t>8</w:t>
            </w:r>
            <w:r w:rsidRPr="00562935">
              <w:rPr>
                <w:noProof/>
                <w:lang w:val="en-US"/>
              </w:rPr>
              <w:t>16</w:t>
            </w:r>
            <w:r w:rsidRPr="00562935">
              <w:rPr>
                <w:noProof/>
              </w:rPr>
              <w:t>.</w:t>
            </w:r>
            <w:r w:rsidRPr="00562935">
              <w:rPr>
                <w:noProof/>
                <w:lang w:val="en-US"/>
              </w:rPr>
              <w:t>724</w:t>
            </w:r>
            <w:r w:rsidRPr="00562935">
              <w:rPr>
                <w:noProof/>
              </w:rPr>
              <w:t>,</w:t>
            </w:r>
            <w:r w:rsidRPr="00562935">
              <w:rPr>
                <w:noProof/>
                <w:lang w:val="en-US"/>
              </w:rPr>
              <w:t>00</w:t>
            </w:r>
            <w:r w:rsidRPr="00562935">
              <w:rPr>
                <w:noProof/>
              </w:rPr>
              <w:t xml:space="preserve"> € </w:t>
            </w:r>
          </w:p>
        </w:tc>
      </w:tr>
      <w:tr w:rsidR="0046675C" w:rsidRPr="00562935" w14:paraId="6A3CF550" w14:textId="77777777" w:rsidTr="009B4C2D">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03C532" w14:textId="77777777" w:rsidR="0046675C" w:rsidRPr="00562935" w:rsidRDefault="0046675C" w:rsidP="009B4C2D">
            <w:pPr>
              <w:pStyle w:val="a9"/>
              <w:rPr>
                <w:noProof/>
              </w:rPr>
            </w:pPr>
          </w:p>
          <w:p w14:paraId="54B0E974" w14:textId="77777777" w:rsidR="0046675C" w:rsidRPr="00562935" w:rsidRDefault="0046675C" w:rsidP="009B4C2D">
            <w:pPr>
              <w:pStyle w:val="a9"/>
              <w:rPr>
                <w:noProof/>
              </w:rPr>
            </w:pPr>
            <w:r w:rsidRPr="00562935">
              <w:rPr>
                <w:noProof/>
              </w:rPr>
              <w:t>ΣΥΝΟΛΟ</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F8DC43" w14:textId="77777777" w:rsidR="0046675C" w:rsidRPr="00562935" w:rsidRDefault="0046675C" w:rsidP="009B4C2D">
            <w:pPr>
              <w:pStyle w:val="a9"/>
              <w:rPr>
                <w:noProof/>
              </w:rPr>
            </w:pPr>
          </w:p>
          <w:p w14:paraId="6326B700" w14:textId="77777777" w:rsidR="0046675C" w:rsidRPr="00562935" w:rsidRDefault="0046675C" w:rsidP="009B4C2D">
            <w:pPr>
              <w:pStyle w:val="a9"/>
              <w:rPr>
                <w:noProof/>
              </w:rPr>
            </w:pPr>
            <w:r w:rsidRPr="00562935">
              <w:rPr>
                <w:noProof/>
              </w:rPr>
              <w:t>525.42</w:t>
            </w:r>
            <w:r w:rsidRPr="00562935">
              <w:rPr>
                <w:noProof/>
                <w:lang w:val="en-US"/>
              </w:rPr>
              <w:t>4</w:t>
            </w:r>
            <w:r w:rsidRPr="00562935">
              <w:rPr>
                <w:noProof/>
              </w:rPr>
              <w:t>,</w:t>
            </w:r>
            <w:r w:rsidRPr="00562935">
              <w:rPr>
                <w:noProof/>
                <w:lang w:val="en-US"/>
              </w:rPr>
              <w:t>00</w:t>
            </w:r>
            <w:r w:rsidRPr="00562935">
              <w:rPr>
                <w:noProof/>
              </w:rPr>
              <w:t xml:space="preserve"> €</w:t>
            </w:r>
          </w:p>
        </w:tc>
        <w:tc>
          <w:tcPr>
            <w:tcW w:w="1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4771D6" w14:textId="77777777" w:rsidR="0046675C" w:rsidRPr="00562935" w:rsidRDefault="0046675C" w:rsidP="009B4C2D">
            <w:pPr>
              <w:pStyle w:val="a9"/>
              <w:rPr>
                <w:noProof/>
              </w:rPr>
            </w:pPr>
          </w:p>
          <w:p w14:paraId="52E6FBBA" w14:textId="77777777" w:rsidR="0046675C" w:rsidRPr="00562935" w:rsidRDefault="0046675C" w:rsidP="009B4C2D">
            <w:pPr>
              <w:pStyle w:val="a9"/>
              <w:rPr>
                <w:noProof/>
              </w:rPr>
            </w:pPr>
            <w:r w:rsidRPr="00562935">
              <w:rPr>
                <w:noProof/>
              </w:rPr>
              <w:t>1.576.27</w:t>
            </w:r>
            <w:r w:rsidRPr="00562935">
              <w:rPr>
                <w:noProof/>
                <w:lang w:val="en-US"/>
              </w:rPr>
              <w:t>2</w:t>
            </w:r>
            <w:r w:rsidRPr="00562935">
              <w:rPr>
                <w:noProof/>
              </w:rPr>
              <w:t>,</w:t>
            </w:r>
            <w:r w:rsidRPr="00562935">
              <w:rPr>
                <w:noProof/>
                <w:lang w:val="en-US"/>
              </w:rPr>
              <w:t>00</w:t>
            </w:r>
            <w:r w:rsidRPr="00562935">
              <w:rPr>
                <w:noProof/>
              </w:rPr>
              <w:t xml:space="preserve"> € </w:t>
            </w:r>
          </w:p>
        </w:tc>
        <w:tc>
          <w:tcPr>
            <w:tcW w:w="1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53F860" w14:textId="77777777" w:rsidR="0046675C" w:rsidRPr="00562935" w:rsidRDefault="0046675C" w:rsidP="009B4C2D">
            <w:pPr>
              <w:pStyle w:val="a9"/>
              <w:rPr>
                <w:noProof/>
              </w:rPr>
            </w:pPr>
          </w:p>
          <w:p w14:paraId="6A6C1A45" w14:textId="77777777" w:rsidR="0046675C" w:rsidRPr="00562935" w:rsidRDefault="0046675C" w:rsidP="009B4C2D">
            <w:pPr>
              <w:pStyle w:val="a9"/>
              <w:rPr>
                <w:noProof/>
              </w:rPr>
            </w:pPr>
            <w:r w:rsidRPr="00562935">
              <w:rPr>
                <w:noProof/>
              </w:rPr>
              <w:t>525.42</w:t>
            </w:r>
            <w:r w:rsidRPr="00562935">
              <w:rPr>
                <w:noProof/>
                <w:lang w:val="en-US"/>
              </w:rPr>
              <w:t>4</w:t>
            </w:r>
            <w:r w:rsidRPr="00562935">
              <w:rPr>
                <w:noProof/>
              </w:rPr>
              <w:t>,</w:t>
            </w:r>
            <w:r w:rsidRPr="00562935">
              <w:rPr>
                <w:noProof/>
                <w:lang w:val="en-US"/>
              </w:rPr>
              <w:t>00</w:t>
            </w:r>
            <w:r w:rsidRPr="00562935">
              <w:rPr>
                <w:noProof/>
              </w:rPr>
              <w:t xml:space="preserve"> €</w:t>
            </w:r>
          </w:p>
        </w:tc>
        <w:tc>
          <w:tcPr>
            <w:tcW w:w="1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38A707" w14:textId="77777777" w:rsidR="0046675C" w:rsidRPr="00562935" w:rsidRDefault="0046675C" w:rsidP="009B4C2D">
            <w:pPr>
              <w:pStyle w:val="a9"/>
              <w:rPr>
                <w:noProof/>
              </w:rPr>
            </w:pPr>
          </w:p>
          <w:p w14:paraId="286C9FD8" w14:textId="77777777" w:rsidR="0046675C" w:rsidRPr="00562935" w:rsidRDefault="0046675C" w:rsidP="009B4C2D">
            <w:pPr>
              <w:pStyle w:val="a9"/>
              <w:rPr>
                <w:noProof/>
              </w:rPr>
            </w:pPr>
            <w:r w:rsidRPr="00562935">
              <w:rPr>
                <w:noProof/>
              </w:rPr>
              <w:t>2.10</w:t>
            </w:r>
            <w:r w:rsidRPr="00562935">
              <w:rPr>
                <w:noProof/>
                <w:lang w:val="en-US"/>
              </w:rPr>
              <w:t>1</w:t>
            </w:r>
            <w:r w:rsidRPr="00562935">
              <w:rPr>
                <w:noProof/>
              </w:rPr>
              <w:t>.69</w:t>
            </w:r>
            <w:r w:rsidRPr="00562935">
              <w:rPr>
                <w:noProof/>
                <w:lang w:val="en-US"/>
              </w:rPr>
              <w:t>6</w:t>
            </w:r>
            <w:r w:rsidRPr="00562935">
              <w:rPr>
                <w:noProof/>
              </w:rPr>
              <w:t>,</w:t>
            </w:r>
            <w:r w:rsidRPr="00562935">
              <w:rPr>
                <w:noProof/>
                <w:lang w:val="en-US"/>
              </w:rPr>
              <w:t>00</w:t>
            </w:r>
            <w:r w:rsidRPr="00562935">
              <w:rPr>
                <w:noProof/>
              </w:rPr>
              <w:t xml:space="preserve"> €</w:t>
            </w:r>
          </w:p>
        </w:tc>
      </w:tr>
      <w:tr w:rsidR="0046675C" w:rsidRPr="00562935" w14:paraId="42EDA976" w14:textId="77777777" w:rsidTr="009B4C2D">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9BE1B8" w14:textId="77777777" w:rsidR="0046675C" w:rsidRPr="00562935" w:rsidRDefault="0046675C" w:rsidP="009B4C2D">
            <w:pPr>
              <w:pStyle w:val="a9"/>
              <w:rPr>
                <w:noProof/>
              </w:rPr>
            </w:pPr>
          </w:p>
          <w:p w14:paraId="5A2F19A6" w14:textId="77777777" w:rsidR="0046675C" w:rsidRPr="00562935" w:rsidRDefault="0046675C" w:rsidP="009B4C2D">
            <w:pPr>
              <w:pStyle w:val="a9"/>
              <w:rPr>
                <w:noProof/>
              </w:rPr>
            </w:pPr>
            <w:r w:rsidRPr="00562935">
              <w:rPr>
                <w:noProof/>
              </w:rPr>
              <w:t>Γενικά έξοδα παρόχου 18%</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F7CBEC" w14:textId="77777777" w:rsidR="0046675C" w:rsidRPr="00562935" w:rsidRDefault="0046675C" w:rsidP="009B4C2D">
            <w:pPr>
              <w:pStyle w:val="a9"/>
              <w:rPr>
                <w:noProof/>
              </w:rPr>
            </w:pPr>
          </w:p>
          <w:p w14:paraId="4C56F5AD" w14:textId="77777777" w:rsidR="0046675C" w:rsidRPr="00562935" w:rsidRDefault="0046675C" w:rsidP="009B4C2D">
            <w:pPr>
              <w:pStyle w:val="a9"/>
              <w:rPr>
                <w:noProof/>
              </w:rPr>
            </w:pPr>
            <w:r w:rsidRPr="00562935">
              <w:rPr>
                <w:noProof/>
              </w:rPr>
              <w:t>94.576,</w:t>
            </w:r>
            <w:r w:rsidRPr="00562935">
              <w:rPr>
                <w:noProof/>
                <w:lang w:val="en-US"/>
              </w:rPr>
              <w:t>00</w:t>
            </w:r>
            <w:r w:rsidRPr="00562935">
              <w:rPr>
                <w:noProof/>
              </w:rPr>
              <w:t xml:space="preserve"> €</w:t>
            </w:r>
          </w:p>
        </w:tc>
        <w:tc>
          <w:tcPr>
            <w:tcW w:w="1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1BB8A0" w14:textId="77777777" w:rsidR="0046675C" w:rsidRPr="00562935" w:rsidRDefault="0046675C" w:rsidP="009B4C2D">
            <w:pPr>
              <w:pStyle w:val="a9"/>
              <w:rPr>
                <w:noProof/>
              </w:rPr>
            </w:pPr>
          </w:p>
          <w:p w14:paraId="2586B69B" w14:textId="77777777" w:rsidR="0046675C" w:rsidRPr="00562935" w:rsidRDefault="0046675C" w:rsidP="009B4C2D">
            <w:pPr>
              <w:pStyle w:val="a9"/>
              <w:rPr>
                <w:noProof/>
              </w:rPr>
            </w:pPr>
            <w:r w:rsidRPr="00562935">
              <w:rPr>
                <w:noProof/>
              </w:rPr>
              <w:t>283.728,</w:t>
            </w:r>
            <w:r w:rsidRPr="00562935">
              <w:rPr>
                <w:noProof/>
                <w:lang w:val="en-US"/>
              </w:rPr>
              <w:t>00</w:t>
            </w:r>
            <w:r w:rsidRPr="00562935">
              <w:rPr>
                <w:noProof/>
              </w:rPr>
              <w:t xml:space="preserve"> €</w:t>
            </w:r>
          </w:p>
        </w:tc>
        <w:tc>
          <w:tcPr>
            <w:tcW w:w="1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18220A" w14:textId="77777777" w:rsidR="0046675C" w:rsidRPr="00562935" w:rsidRDefault="0046675C" w:rsidP="009B4C2D">
            <w:pPr>
              <w:pStyle w:val="a9"/>
              <w:rPr>
                <w:noProof/>
              </w:rPr>
            </w:pPr>
          </w:p>
          <w:p w14:paraId="04DEA949" w14:textId="77777777" w:rsidR="0046675C" w:rsidRPr="00562935" w:rsidRDefault="0046675C" w:rsidP="009B4C2D">
            <w:pPr>
              <w:pStyle w:val="a9"/>
              <w:rPr>
                <w:noProof/>
              </w:rPr>
            </w:pPr>
            <w:r w:rsidRPr="00562935">
              <w:rPr>
                <w:noProof/>
              </w:rPr>
              <w:t>94.576,</w:t>
            </w:r>
            <w:r w:rsidRPr="00562935">
              <w:rPr>
                <w:noProof/>
                <w:lang w:val="en-US"/>
              </w:rPr>
              <w:t>00</w:t>
            </w:r>
            <w:r w:rsidRPr="00562935">
              <w:rPr>
                <w:noProof/>
              </w:rPr>
              <w:t xml:space="preserve"> €</w:t>
            </w:r>
          </w:p>
        </w:tc>
        <w:tc>
          <w:tcPr>
            <w:tcW w:w="1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110C37" w14:textId="77777777" w:rsidR="0046675C" w:rsidRPr="00562935" w:rsidRDefault="0046675C" w:rsidP="009B4C2D">
            <w:pPr>
              <w:pStyle w:val="a9"/>
              <w:rPr>
                <w:noProof/>
              </w:rPr>
            </w:pPr>
          </w:p>
          <w:p w14:paraId="420E8ABF" w14:textId="77777777" w:rsidR="0046675C" w:rsidRPr="00562935" w:rsidRDefault="0046675C" w:rsidP="009B4C2D">
            <w:pPr>
              <w:pStyle w:val="a9"/>
              <w:rPr>
                <w:noProof/>
              </w:rPr>
            </w:pPr>
            <w:r w:rsidRPr="00562935">
              <w:rPr>
                <w:noProof/>
              </w:rPr>
              <w:t>378.30</w:t>
            </w:r>
            <w:r w:rsidRPr="00562935">
              <w:rPr>
                <w:noProof/>
                <w:lang w:val="en-US"/>
              </w:rPr>
              <w:t>4</w:t>
            </w:r>
            <w:r w:rsidRPr="00562935">
              <w:rPr>
                <w:noProof/>
              </w:rPr>
              <w:t>,</w:t>
            </w:r>
            <w:r w:rsidRPr="00562935">
              <w:rPr>
                <w:noProof/>
                <w:lang w:val="en-US"/>
              </w:rPr>
              <w:t>00</w:t>
            </w:r>
            <w:r w:rsidRPr="00562935">
              <w:rPr>
                <w:noProof/>
              </w:rPr>
              <w:t xml:space="preserve"> €</w:t>
            </w:r>
          </w:p>
        </w:tc>
      </w:tr>
      <w:tr w:rsidR="0046675C" w:rsidRPr="00562935" w14:paraId="72026B6B" w14:textId="77777777" w:rsidTr="009B4C2D">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8AF92C" w14:textId="77777777" w:rsidR="0046675C" w:rsidRPr="00562935" w:rsidRDefault="0046675C" w:rsidP="009B4C2D">
            <w:pPr>
              <w:pStyle w:val="a9"/>
              <w:rPr>
                <w:noProof/>
              </w:rPr>
            </w:pPr>
          </w:p>
          <w:p w14:paraId="1885D6A4" w14:textId="77777777" w:rsidR="0046675C" w:rsidRPr="00562935" w:rsidRDefault="0046675C" w:rsidP="009B4C2D">
            <w:pPr>
              <w:pStyle w:val="a9"/>
              <w:rPr>
                <w:noProof/>
              </w:rPr>
            </w:pPr>
            <w:r w:rsidRPr="00562935">
              <w:rPr>
                <w:noProof/>
              </w:rPr>
              <w:t>Προϋπολογισμός χωρίς ΦΠΑ :</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881A42" w14:textId="77777777" w:rsidR="0046675C" w:rsidRPr="00562935" w:rsidRDefault="0046675C" w:rsidP="009B4C2D">
            <w:pPr>
              <w:pStyle w:val="a9"/>
              <w:rPr>
                <w:noProof/>
              </w:rPr>
            </w:pPr>
          </w:p>
          <w:p w14:paraId="3D643729" w14:textId="77777777" w:rsidR="0046675C" w:rsidRPr="00562935" w:rsidRDefault="0046675C" w:rsidP="009B4C2D">
            <w:pPr>
              <w:pStyle w:val="a9"/>
              <w:rPr>
                <w:noProof/>
              </w:rPr>
            </w:pPr>
            <w:r w:rsidRPr="00562935">
              <w:rPr>
                <w:noProof/>
              </w:rPr>
              <w:t>620.000,00 €</w:t>
            </w:r>
          </w:p>
        </w:tc>
        <w:tc>
          <w:tcPr>
            <w:tcW w:w="1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A4E9EC" w14:textId="77777777" w:rsidR="0046675C" w:rsidRPr="00562935" w:rsidRDefault="0046675C" w:rsidP="009B4C2D">
            <w:pPr>
              <w:pStyle w:val="a9"/>
              <w:rPr>
                <w:noProof/>
              </w:rPr>
            </w:pPr>
          </w:p>
          <w:p w14:paraId="79AEEE41" w14:textId="77777777" w:rsidR="0046675C" w:rsidRPr="00562935" w:rsidRDefault="0046675C" w:rsidP="009B4C2D">
            <w:pPr>
              <w:pStyle w:val="a9"/>
              <w:rPr>
                <w:noProof/>
              </w:rPr>
            </w:pPr>
            <w:r w:rsidRPr="00562935">
              <w:rPr>
                <w:noProof/>
              </w:rPr>
              <w:t>1.860.000,00 €</w:t>
            </w:r>
          </w:p>
        </w:tc>
        <w:tc>
          <w:tcPr>
            <w:tcW w:w="1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F7268E" w14:textId="77777777" w:rsidR="0046675C" w:rsidRPr="00562935" w:rsidRDefault="0046675C" w:rsidP="009B4C2D">
            <w:pPr>
              <w:pStyle w:val="a9"/>
              <w:rPr>
                <w:noProof/>
              </w:rPr>
            </w:pPr>
          </w:p>
          <w:p w14:paraId="128EE1A4" w14:textId="77777777" w:rsidR="0046675C" w:rsidRPr="00562935" w:rsidRDefault="0046675C" w:rsidP="009B4C2D">
            <w:pPr>
              <w:pStyle w:val="a9"/>
              <w:rPr>
                <w:noProof/>
              </w:rPr>
            </w:pPr>
            <w:r w:rsidRPr="00562935">
              <w:rPr>
                <w:noProof/>
              </w:rPr>
              <w:t>620.000,00 €</w:t>
            </w:r>
          </w:p>
        </w:tc>
        <w:tc>
          <w:tcPr>
            <w:tcW w:w="1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731212" w14:textId="77777777" w:rsidR="0046675C" w:rsidRPr="00562935" w:rsidRDefault="0046675C" w:rsidP="009B4C2D">
            <w:pPr>
              <w:pStyle w:val="a9"/>
              <w:rPr>
                <w:noProof/>
              </w:rPr>
            </w:pPr>
          </w:p>
          <w:p w14:paraId="6F88E692" w14:textId="77777777" w:rsidR="0046675C" w:rsidRPr="00562935" w:rsidRDefault="0046675C" w:rsidP="009B4C2D">
            <w:pPr>
              <w:pStyle w:val="a9"/>
              <w:rPr>
                <w:noProof/>
              </w:rPr>
            </w:pPr>
            <w:r w:rsidRPr="00562935">
              <w:rPr>
                <w:noProof/>
              </w:rPr>
              <w:t>2.480.000,00 €</w:t>
            </w:r>
          </w:p>
        </w:tc>
      </w:tr>
      <w:tr w:rsidR="0046675C" w:rsidRPr="00562935" w14:paraId="3894DAD4" w14:textId="77777777" w:rsidTr="009B4C2D">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DFD5CA" w14:textId="77777777" w:rsidR="0046675C" w:rsidRPr="00562935" w:rsidRDefault="0046675C" w:rsidP="009B4C2D">
            <w:pPr>
              <w:pStyle w:val="a9"/>
              <w:rPr>
                <w:noProof/>
              </w:rPr>
            </w:pPr>
          </w:p>
          <w:p w14:paraId="63199234" w14:textId="77777777" w:rsidR="0046675C" w:rsidRPr="00562935" w:rsidRDefault="0046675C" w:rsidP="009B4C2D">
            <w:pPr>
              <w:pStyle w:val="a9"/>
              <w:rPr>
                <w:noProof/>
              </w:rPr>
            </w:pPr>
            <w:r w:rsidRPr="00562935">
              <w:rPr>
                <w:noProof/>
              </w:rPr>
              <w:t>ΦΠΑ 24% :</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0ABD57" w14:textId="77777777" w:rsidR="0046675C" w:rsidRPr="00562935" w:rsidRDefault="0046675C" w:rsidP="009B4C2D">
            <w:pPr>
              <w:pStyle w:val="a9"/>
              <w:rPr>
                <w:noProof/>
              </w:rPr>
            </w:pPr>
          </w:p>
          <w:p w14:paraId="220E9464" w14:textId="77777777" w:rsidR="0046675C" w:rsidRPr="00562935" w:rsidRDefault="0046675C" w:rsidP="009B4C2D">
            <w:pPr>
              <w:pStyle w:val="a9"/>
              <w:rPr>
                <w:noProof/>
              </w:rPr>
            </w:pPr>
            <w:r w:rsidRPr="00562935">
              <w:rPr>
                <w:noProof/>
              </w:rPr>
              <w:t>148.800,00 €</w:t>
            </w:r>
          </w:p>
        </w:tc>
        <w:tc>
          <w:tcPr>
            <w:tcW w:w="1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5F7561" w14:textId="77777777" w:rsidR="0046675C" w:rsidRPr="00562935" w:rsidRDefault="0046675C" w:rsidP="009B4C2D">
            <w:pPr>
              <w:pStyle w:val="a9"/>
              <w:rPr>
                <w:noProof/>
              </w:rPr>
            </w:pPr>
          </w:p>
          <w:p w14:paraId="7D26D4CA" w14:textId="77777777" w:rsidR="0046675C" w:rsidRPr="00562935" w:rsidRDefault="0046675C" w:rsidP="009B4C2D">
            <w:pPr>
              <w:pStyle w:val="a9"/>
              <w:rPr>
                <w:noProof/>
              </w:rPr>
            </w:pPr>
            <w:r w:rsidRPr="00562935">
              <w:rPr>
                <w:noProof/>
              </w:rPr>
              <w:t>446.400,00 €</w:t>
            </w:r>
          </w:p>
        </w:tc>
        <w:tc>
          <w:tcPr>
            <w:tcW w:w="1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BE3F52" w14:textId="77777777" w:rsidR="0046675C" w:rsidRPr="00562935" w:rsidRDefault="0046675C" w:rsidP="009B4C2D">
            <w:pPr>
              <w:pStyle w:val="a9"/>
              <w:rPr>
                <w:noProof/>
              </w:rPr>
            </w:pPr>
          </w:p>
          <w:p w14:paraId="7E900307" w14:textId="77777777" w:rsidR="0046675C" w:rsidRPr="00562935" w:rsidRDefault="0046675C" w:rsidP="009B4C2D">
            <w:pPr>
              <w:pStyle w:val="a9"/>
              <w:rPr>
                <w:noProof/>
              </w:rPr>
            </w:pPr>
            <w:r w:rsidRPr="00562935">
              <w:rPr>
                <w:noProof/>
              </w:rPr>
              <w:t>148.800,00 €</w:t>
            </w:r>
          </w:p>
        </w:tc>
        <w:tc>
          <w:tcPr>
            <w:tcW w:w="1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D1265D" w14:textId="77777777" w:rsidR="0046675C" w:rsidRPr="00562935" w:rsidRDefault="0046675C" w:rsidP="009B4C2D">
            <w:pPr>
              <w:pStyle w:val="a9"/>
              <w:rPr>
                <w:noProof/>
              </w:rPr>
            </w:pPr>
          </w:p>
          <w:p w14:paraId="73B9C3AE" w14:textId="77777777" w:rsidR="0046675C" w:rsidRPr="00562935" w:rsidRDefault="0046675C" w:rsidP="009B4C2D">
            <w:pPr>
              <w:pStyle w:val="a9"/>
              <w:rPr>
                <w:noProof/>
              </w:rPr>
            </w:pPr>
            <w:r w:rsidRPr="00562935">
              <w:rPr>
                <w:noProof/>
              </w:rPr>
              <w:t>595.200,00  €</w:t>
            </w:r>
          </w:p>
        </w:tc>
      </w:tr>
      <w:tr w:rsidR="0046675C" w:rsidRPr="00562935" w14:paraId="2C2012DF" w14:textId="77777777" w:rsidTr="009B4C2D">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9BD128" w14:textId="77777777" w:rsidR="0046675C" w:rsidRPr="00562935" w:rsidRDefault="0046675C" w:rsidP="009B4C2D">
            <w:pPr>
              <w:pStyle w:val="a9"/>
              <w:rPr>
                <w:noProof/>
              </w:rPr>
            </w:pPr>
          </w:p>
          <w:p w14:paraId="11B3B2B7" w14:textId="77777777" w:rsidR="0046675C" w:rsidRPr="00562935" w:rsidRDefault="0046675C" w:rsidP="009B4C2D">
            <w:pPr>
              <w:pStyle w:val="a9"/>
              <w:rPr>
                <w:noProof/>
              </w:rPr>
            </w:pPr>
            <w:r w:rsidRPr="00562935">
              <w:rPr>
                <w:noProof/>
              </w:rPr>
              <w:t>Προϋπολογισμός με ΦΠΑ :</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DBDF63" w14:textId="77777777" w:rsidR="0046675C" w:rsidRPr="00562935" w:rsidRDefault="0046675C" w:rsidP="009B4C2D">
            <w:pPr>
              <w:pStyle w:val="a9"/>
              <w:rPr>
                <w:noProof/>
              </w:rPr>
            </w:pPr>
          </w:p>
          <w:p w14:paraId="4F15A8B0" w14:textId="77777777" w:rsidR="0046675C" w:rsidRPr="00562935" w:rsidRDefault="0046675C" w:rsidP="009B4C2D">
            <w:pPr>
              <w:pStyle w:val="a9"/>
              <w:rPr>
                <w:noProof/>
              </w:rPr>
            </w:pPr>
            <w:bookmarkStart w:id="2" w:name="_Hlk71286308"/>
            <w:r w:rsidRPr="00562935">
              <w:rPr>
                <w:noProof/>
              </w:rPr>
              <w:t>768.800,00 €</w:t>
            </w:r>
          </w:p>
          <w:bookmarkEnd w:id="2"/>
          <w:p w14:paraId="0CF54BF8" w14:textId="77777777" w:rsidR="0046675C" w:rsidRPr="00562935" w:rsidRDefault="0046675C" w:rsidP="009B4C2D">
            <w:pPr>
              <w:pStyle w:val="a9"/>
              <w:rPr>
                <w:noProof/>
              </w:rPr>
            </w:pPr>
            <w:r w:rsidRPr="00562935">
              <w:rPr>
                <w:noProof/>
              </w:rPr>
              <w:t>ανά Ετος</w:t>
            </w:r>
          </w:p>
        </w:tc>
        <w:tc>
          <w:tcPr>
            <w:tcW w:w="1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702F61" w14:textId="77777777" w:rsidR="0046675C" w:rsidRPr="00562935" w:rsidRDefault="0046675C" w:rsidP="009B4C2D">
            <w:pPr>
              <w:pStyle w:val="a9"/>
              <w:rPr>
                <w:noProof/>
              </w:rPr>
            </w:pPr>
          </w:p>
          <w:p w14:paraId="1FD65E41" w14:textId="77777777" w:rsidR="0046675C" w:rsidRPr="00562935" w:rsidRDefault="0046675C" w:rsidP="009B4C2D">
            <w:pPr>
              <w:pStyle w:val="a9"/>
              <w:rPr>
                <w:noProof/>
              </w:rPr>
            </w:pPr>
            <w:r w:rsidRPr="00562935">
              <w:rPr>
                <w:noProof/>
              </w:rPr>
              <w:t>2.306.400,00 €</w:t>
            </w:r>
          </w:p>
          <w:p w14:paraId="7DEA980F" w14:textId="77777777" w:rsidR="0046675C" w:rsidRPr="00562935" w:rsidRDefault="0046675C" w:rsidP="009B4C2D">
            <w:pPr>
              <w:pStyle w:val="a9"/>
              <w:rPr>
                <w:noProof/>
                <w:lang w:val="en-US"/>
              </w:rPr>
            </w:pPr>
            <w:r w:rsidRPr="00562935">
              <w:rPr>
                <w:noProof/>
              </w:rPr>
              <w:t>ανα 3 - Ετη</w:t>
            </w:r>
          </w:p>
        </w:tc>
        <w:tc>
          <w:tcPr>
            <w:tcW w:w="1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D87D59" w14:textId="77777777" w:rsidR="0046675C" w:rsidRPr="00562935" w:rsidRDefault="0046675C" w:rsidP="009B4C2D">
            <w:pPr>
              <w:pStyle w:val="a9"/>
              <w:rPr>
                <w:noProof/>
              </w:rPr>
            </w:pPr>
          </w:p>
          <w:p w14:paraId="2B4D8996" w14:textId="77777777" w:rsidR="0046675C" w:rsidRPr="00562935" w:rsidRDefault="0046675C" w:rsidP="009B4C2D">
            <w:pPr>
              <w:pStyle w:val="a9"/>
              <w:rPr>
                <w:noProof/>
              </w:rPr>
            </w:pPr>
            <w:r w:rsidRPr="00562935">
              <w:rPr>
                <w:noProof/>
              </w:rPr>
              <w:t>768.800,00 €</w:t>
            </w:r>
          </w:p>
        </w:tc>
        <w:tc>
          <w:tcPr>
            <w:tcW w:w="1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A4198E" w14:textId="77777777" w:rsidR="0046675C" w:rsidRPr="00562935" w:rsidRDefault="0046675C" w:rsidP="009B4C2D">
            <w:pPr>
              <w:pStyle w:val="a9"/>
              <w:rPr>
                <w:noProof/>
              </w:rPr>
            </w:pPr>
          </w:p>
          <w:p w14:paraId="2A75432A" w14:textId="77777777" w:rsidR="0046675C" w:rsidRPr="00562935" w:rsidRDefault="0046675C" w:rsidP="009B4C2D">
            <w:pPr>
              <w:pStyle w:val="a9"/>
              <w:rPr>
                <w:noProof/>
              </w:rPr>
            </w:pPr>
            <w:bookmarkStart w:id="3" w:name="_Hlk71286173"/>
            <w:r w:rsidRPr="00562935">
              <w:rPr>
                <w:noProof/>
              </w:rPr>
              <w:t>3.075.200,00 €</w:t>
            </w:r>
          </w:p>
          <w:p w14:paraId="6F9E6F48" w14:textId="77777777" w:rsidR="0046675C" w:rsidRPr="00562935" w:rsidRDefault="0046675C" w:rsidP="009B4C2D">
            <w:pPr>
              <w:pStyle w:val="a9"/>
              <w:rPr>
                <w:noProof/>
              </w:rPr>
            </w:pPr>
            <w:r w:rsidRPr="00562935">
              <w:rPr>
                <w:noProof/>
              </w:rPr>
              <w:t xml:space="preserve">Με Δικαίωμα Προαίρεσης </w:t>
            </w:r>
            <w:bookmarkEnd w:id="3"/>
          </w:p>
        </w:tc>
      </w:tr>
    </w:tbl>
    <w:p w14:paraId="6580B646" w14:textId="77777777" w:rsidR="0046675C" w:rsidRPr="00562935" w:rsidRDefault="0046675C" w:rsidP="0046675C">
      <w:pPr>
        <w:pStyle w:val="a9"/>
      </w:pPr>
      <w:r w:rsidRPr="00562935">
        <w:rPr>
          <w:u w:val="single"/>
        </w:rPr>
        <w:t>Αριθμητικώς - Συνολική Δαπάνη με ΦΠΑ για 3 έτη</w:t>
      </w:r>
      <w:r w:rsidRPr="00562935">
        <w:t xml:space="preserve"> : 2.306.400,00 €</w:t>
      </w:r>
      <w:proofErr w:type="spellStart"/>
      <w:r w:rsidRPr="00562935">
        <w:rPr>
          <w:lang w:val="en-US"/>
        </w:rPr>
        <w:t>uro</w:t>
      </w:r>
      <w:proofErr w:type="spellEnd"/>
      <w:r w:rsidRPr="00562935">
        <w:t xml:space="preserve">. </w:t>
      </w:r>
    </w:p>
    <w:p w14:paraId="15DD7D4A" w14:textId="77777777" w:rsidR="0046675C" w:rsidRPr="00562935" w:rsidRDefault="0046675C" w:rsidP="0046675C">
      <w:pPr>
        <w:pStyle w:val="a9"/>
      </w:pPr>
      <w:r w:rsidRPr="00562935">
        <w:rPr>
          <w:u w:val="single"/>
        </w:rPr>
        <w:t>Ολογράφως - Συνολική Δαπάνη με ΦΠΑ για 3 έτη</w:t>
      </w:r>
      <w:r w:rsidRPr="00562935">
        <w:t xml:space="preserve">: Δυο εκατομμύρια τριακόσιες </w:t>
      </w:r>
      <w:proofErr w:type="spellStart"/>
      <w:r w:rsidRPr="00562935">
        <w:t>εξι</w:t>
      </w:r>
      <w:proofErr w:type="spellEnd"/>
      <w:r w:rsidRPr="00562935">
        <w:t xml:space="preserve"> χιλιάδες τετρακόσια €</w:t>
      </w:r>
      <w:proofErr w:type="spellStart"/>
      <w:r w:rsidRPr="00562935">
        <w:rPr>
          <w:lang w:val="en-US"/>
        </w:rPr>
        <w:t>uro</w:t>
      </w:r>
      <w:proofErr w:type="spellEnd"/>
      <w:r w:rsidRPr="00562935">
        <w:t>.</w:t>
      </w:r>
    </w:p>
    <w:p w14:paraId="6D1C3BE6" w14:textId="77777777" w:rsidR="0046675C" w:rsidRPr="00562935" w:rsidRDefault="0046675C" w:rsidP="0046675C">
      <w:pPr>
        <w:pStyle w:val="a9"/>
      </w:pPr>
      <w:r w:rsidRPr="00562935">
        <w:rPr>
          <w:u w:val="single"/>
        </w:rPr>
        <w:t>Αριθμητικώς - Συνολική Δαπάνη με ΦΠΑ με Δικαίωμα Προαίρεσης (για 4 έτη)</w:t>
      </w:r>
      <w:r w:rsidRPr="00562935">
        <w:t xml:space="preserve"> : 3.075.200,00 €</w:t>
      </w:r>
      <w:proofErr w:type="spellStart"/>
      <w:r w:rsidRPr="00562935">
        <w:rPr>
          <w:lang w:val="en-US"/>
        </w:rPr>
        <w:t>uro</w:t>
      </w:r>
      <w:proofErr w:type="spellEnd"/>
      <w:r w:rsidRPr="00562935">
        <w:t xml:space="preserve">. </w:t>
      </w:r>
    </w:p>
    <w:p w14:paraId="6F32D359" w14:textId="77777777" w:rsidR="0046675C" w:rsidRPr="00562935" w:rsidRDefault="0046675C" w:rsidP="0046675C">
      <w:pPr>
        <w:pStyle w:val="a9"/>
      </w:pPr>
      <w:r w:rsidRPr="00562935">
        <w:rPr>
          <w:u w:val="single"/>
        </w:rPr>
        <w:t>Ολογράφως - Συνολική Δαπάνη με ΦΠΑ με Δικαίωμα Προαίρεσης (για 4 έτη)</w:t>
      </w:r>
      <w:r w:rsidRPr="00562935">
        <w:t xml:space="preserve"> : </w:t>
      </w:r>
      <w:proofErr w:type="spellStart"/>
      <w:r w:rsidRPr="00562935">
        <w:t>Τρια</w:t>
      </w:r>
      <w:proofErr w:type="spellEnd"/>
      <w:r w:rsidRPr="00562935">
        <w:t xml:space="preserve"> εκατομμύρια εβδομήντα πέντε χιλιάδες διακόσια €</w:t>
      </w:r>
      <w:proofErr w:type="spellStart"/>
      <w:r w:rsidRPr="00562935">
        <w:rPr>
          <w:lang w:val="en-US"/>
        </w:rPr>
        <w:t>uro</w:t>
      </w:r>
      <w:proofErr w:type="spellEnd"/>
      <w:r w:rsidRPr="00562935">
        <w:t>.</w:t>
      </w:r>
    </w:p>
    <w:p w14:paraId="0BE2F3A6" w14:textId="77777777" w:rsidR="0046675C" w:rsidRDefault="0046675C" w:rsidP="0046675C">
      <w:pPr>
        <w:pStyle w:val="a9"/>
      </w:pPr>
      <w:r w:rsidRPr="00562935">
        <w:t>Κάρπαθος ……./…… / 2021</w:t>
      </w:r>
    </w:p>
    <w:p w14:paraId="1CA9D397" w14:textId="77777777" w:rsidR="0046675C" w:rsidRPr="00562935" w:rsidRDefault="0046675C" w:rsidP="0046675C">
      <w:pPr>
        <w:pStyle w:val="a9"/>
        <w:jc w:val="center"/>
      </w:pPr>
      <w:r w:rsidRPr="00562935">
        <w:t>Συντάχθηκε                                                                                       Θεωρήθηκε</w:t>
      </w:r>
    </w:p>
    <w:p w14:paraId="3A2708BE" w14:textId="0AD66E83" w:rsidR="0046675C" w:rsidRPr="00562935" w:rsidRDefault="0046675C" w:rsidP="0046675C">
      <w:pPr>
        <w:pStyle w:val="a9"/>
      </w:pPr>
      <w:r w:rsidRPr="00562935">
        <w:t xml:space="preserve">          Ο   ΠΡΟΪΣΤΑΜΕΝΟΣ                                                                       </w:t>
      </w:r>
      <w:r w:rsidR="008736C1">
        <w:t xml:space="preserve">    </w:t>
      </w:r>
      <w:r w:rsidRPr="00562935">
        <w:t xml:space="preserve">                    Ο ΔΙΕΥΘΥΝΤΗΣ Τ.Υ</w:t>
      </w:r>
    </w:p>
    <w:p w14:paraId="06874668" w14:textId="77777777" w:rsidR="0046675C" w:rsidRDefault="0046675C" w:rsidP="0046675C">
      <w:pPr>
        <w:pStyle w:val="a9"/>
      </w:pPr>
    </w:p>
    <w:p w14:paraId="0EA4AE0B" w14:textId="77777777" w:rsidR="0046675C" w:rsidRPr="00562935" w:rsidRDefault="0046675C" w:rsidP="0046675C">
      <w:pPr>
        <w:pStyle w:val="a9"/>
      </w:pPr>
    </w:p>
    <w:p w14:paraId="5EB5A08E" w14:textId="77777777" w:rsidR="0046675C" w:rsidRPr="00562935" w:rsidRDefault="0046675C" w:rsidP="0046675C">
      <w:pPr>
        <w:pStyle w:val="a9"/>
      </w:pPr>
      <w:r w:rsidRPr="00562935">
        <w:t xml:space="preserve">            </w:t>
      </w:r>
      <w:proofErr w:type="spellStart"/>
      <w:r w:rsidRPr="00562935">
        <w:t>Τμ.Περιβάλλοντος</w:t>
      </w:r>
      <w:proofErr w:type="spellEnd"/>
      <w:r w:rsidRPr="00562935">
        <w:t xml:space="preserve">                                                                                       Δημήτριος </w:t>
      </w:r>
      <w:proofErr w:type="spellStart"/>
      <w:r w:rsidRPr="00562935">
        <w:t>Γεργατσούλης</w:t>
      </w:r>
      <w:proofErr w:type="spellEnd"/>
    </w:p>
    <w:p w14:paraId="78DD4924" w14:textId="77777777" w:rsidR="0046675C" w:rsidRDefault="0046675C" w:rsidP="0046675C">
      <w:pPr>
        <w:pStyle w:val="a9"/>
      </w:pPr>
      <w:r w:rsidRPr="00562935">
        <w:t xml:space="preserve">          </w:t>
      </w:r>
      <w:proofErr w:type="spellStart"/>
      <w:r w:rsidRPr="00562935">
        <w:t>Ιωάννης.Σακελλιάδης</w:t>
      </w:r>
      <w:proofErr w:type="spellEnd"/>
    </w:p>
    <w:p w14:paraId="5C4BD6F3" w14:textId="77777777" w:rsidR="0046675C" w:rsidRDefault="0046675C" w:rsidP="0046675C">
      <w:pPr>
        <w:pStyle w:val="a9"/>
      </w:pPr>
    </w:p>
    <w:p w14:paraId="6481FF44" w14:textId="77777777" w:rsidR="0046675C" w:rsidRDefault="0046675C" w:rsidP="0046675C">
      <w:pPr>
        <w:pStyle w:val="a9"/>
      </w:pPr>
    </w:p>
    <w:p w14:paraId="3BB2FE5E" w14:textId="59F4C992" w:rsidR="0046675C" w:rsidRDefault="0046675C" w:rsidP="0046675C">
      <w:pPr>
        <w:jc w:val="center"/>
        <w:rPr>
          <w:rFonts w:ascii="Verdana" w:hAnsi="Verdana" w:cstheme="minorHAnsi"/>
          <w:b/>
          <w:sz w:val="18"/>
          <w:szCs w:val="18"/>
        </w:rPr>
      </w:pPr>
    </w:p>
    <w:p w14:paraId="5E8C0E4D" w14:textId="77777777" w:rsidR="0046675C" w:rsidRPr="00562935" w:rsidRDefault="0046675C" w:rsidP="0046675C">
      <w:pPr>
        <w:pStyle w:val="a9"/>
      </w:pPr>
      <w:r w:rsidRPr="00562935">
        <w:t xml:space="preserve">    </w:t>
      </w:r>
      <w:r w:rsidRPr="00562935">
        <w:rPr>
          <w:noProof/>
          <w:lang w:eastAsia="el-GR"/>
        </w:rPr>
        <w:drawing>
          <wp:inline distT="0" distB="0" distL="0" distR="0" wp14:anchorId="2AA099E6" wp14:editId="6E3CD575">
            <wp:extent cx="464068" cy="464068"/>
            <wp:effectExtent l="0" t="0" r="0" b="0"/>
            <wp:docPr id="5" name="Εικόνα 5" descr="C:\Users\user\Documents\ελληνικη δημοκρατια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ελληνικη δημοκρατια 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7210" cy="477210"/>
                    </a:xfrm>
                    <a:prstGeom prst="rect">
                      <a:avLst/>
                    </a:prstGeom>
                    <a:noFill/>
                    <a:ln>
                      <a:noFill/>
                    </a:ln>
                  </pic:spPr>
                </pic:pic>
              </a:graphicData>
            </a:graphic>
          </wp:inline>
        </w:drawing>
      </w:r>
      <w:r w:rsidRPr="00562935">
        <w:t xml:space="preserve">                                                                                          </w:t>
      </w:r>
    </w:p>
    <w:p w14:paraId="3E0D8C8B" w14:textId="77777777" w:rsidR="0046675C" w:rsidRPr="00562935" w:rsidRDefault="0046675C" w:rsidP="0046675C">
      <w:pPr>
        <w:pStyle w:val="a9"/>
        <w:rPr>
          <w:rFonts w:cs="Arial"/>
          <w:b/>
          <w:bCs/>
        </w:rPr>
      </w:pPr>
      <w:r w:rsidRPr="00562935">
        <w:rPr>
          <w:rFonts w:cs="Arial"/>
          <w:b/>
          <w:bCs/>
        </w:rPr>
        <w:t xml:space="preserve">ΝΟΜΟΣ  ΔΩΔΕΚΑΝΗΣΟΥ       </w:t>
      </w:r>
      <w:r w:rsidRPr="00562935">
        <w:rPr>
          <w:rFonts w:cs="Arial"/>
          <w:b/>
          <w:bCs/>
        </w:rPr>
        <w:tab/>
      </w:r>
      <w:r w:rsidRPr="00562935">
        <w:rPr>
          <w:rFonts w:cs="Arial"/>
          <w:b/>
          <w:bCs/>
        </w:rPr>
        <w:tab/>
      </w:r>
      <w:r w:rsidRPr="00562935">
        <w:rPr>
          <w:rFonts w:cs="Arial"/>
          <w:b/>
          <w:bCs/>
        </w:rPr>
        <w:tab/>
        <w:t xml:space="preserve"> </w:t>
      </w:r>
      <w:r>
        <w:rPr>
          <w:rFonts w:cs="Arial"/>
          <w:b/>
          <w:bCs/>
        </w:rPr>
        <w:t xml:space="preserve">                                                    </w:t>
      </w:r>
      <w:r w:rsidRPr="00562935">
        <w:rPr>
          <w:rFonts w:cs="Arial"/>
          <w:b/>
          <w:bCs/>
        </w:rPr>
        <w:t xml:space="preserve">      Κάρπαθος, 27 Απριλίου 2021 </w:t>
      </w:r>
    </w:p>
    <w:p w14:paraId="28D591E8" w14:textId="77777777" w:rsidR="0046675C" w:rsidRPr="00562935" w:rsidRDefault="0046675C" w:rsidP="0046675C">
      <w:pPr>
        <w:pStyle w:val="a9"/>
        <w:rPr>
          <w:rFonts w:cs="Arial"/>
          <w:b/>
          <w:bCs/>
        </w:rPr>
      </w:pPr>
      <w:r w:rsidRPr="00562935">
        <w:rPr>
          <w:rFonts w:cs="Arial"/>
          <w:b/>
          <w:bCs/>
        </w:rPr>
        <w:t>ΠΕΡΙΦΕΡΕΙΑ ΝΟΤΙΟΥ ΑΙΓΑΙΟΥ</w:t>
      </w:r>
    </w:p>
    <w:p w14:paraId="244B29DB" w14:textId="77777777" w:rsidR="0046675C" w:rsidRPr="00562935" w:rsidRDefault="0046675C" w:rsidP="0046675C">
      <w:pPr>
        <w:pStyle w:val="a9"/>
        <w:rPr>
          <w:rFonts w:cs="Arial"/>
          <w:b/>
          <w:bCs/>
        </w:rPr>
      </w:pPr>
      <w:r w:rsidRPr="00562935">
        <w:rPr>
          <w:rFonts w:cs="Arial"/>
          <w:b/>
          <w:bCs/>
        </w:rPr>
        <w:t>ΝΟΜΟΣ ΔΩΔΕΚΑΝΗΣΟΥ</w:t>
      </w:r>
    </w:p>
    <w:p w14:paraId="72916F5A" w14:textId="77777777" w:rsidR="0046675C" w:rsidRPr="00562935" w:rsidRDefault="0046675C" w:rsidP="0046675C">
      <w:pPr>
        <w:pStyle w:val="a9"/>
        <w:rPr>
          <w:rFonts w:cs="Arial"/>
          <w:b/>
          <w:bCs/>
        </w:rPr>
      </w:pPr>
      <w:r w:rsidRPr="00562935">
        <w:rPr>
          <w:rFonts w:cs="Arial"/>
          <w:b/>
          <w:bCs/>
        </w:rPr>
        <w:t xml:space="preserve">ΔΗΜΟΣ  ΚΑΡΠΑΘΟΥ                                              </w:t>
      </w:r>
      <w:r>
        <w:rPr>
          <w:rFonts w:cs="Arial"/>
          <w:b/>
          <w:bCs/>
        </w:rPr>
        <w:t xml:space="preserve">                                                   </w:t>
      </w:r>
      <w:r w:rsidRPr="00562935">
        <w:rPr>
          <w:rFonts w:cs="Arial"/>
          <w:b/>
          <w:bCs/>
        </w:rPr>
        <w:t xml:space="preserve">                 </w:t>
      </w:r>
      <w:proofErr w:type="spellStart"/>
      <w:r>
        <w:rPr>
          <w:rFonts w:cs="Arial"/>
          <w:b/>
          <w:bCs/>
        </w:rPr>
        <w:t>Αρ</w:t>
      </w:r>
      <w:proofErr w:type="spellEnd"/>
      <w:r>
        <w:rPr>
          <w:rFonts w:cs="Arial"/>
          <w:b/>
          <w:bCs/>
        </w:rPr>
        <w:t>. Μελέτης 6/2021</w:t>
      </w:r>
    </w:p>
    <w:p w14:paraId="5069C3C2" w14:textId="77777777" w:rsidR="0046675C" w:rsidRPr="00562935" w:rsidRDefault="0046675C" w:rsidP="0046675C">
      <w:pPr>
        <w:pStyle w:val="a9"/>
        <w:rPr>
          <w:rFonts w:cs="Arial"/>
          <w:b/>
          <w:bCs/>
        </w:rPr>
      </w:pPr>
      <w:r w:rsidRPr="00562935">
        <w:t xml:space="preserve">Τμήμα :   </w:t>
      </w:r>
      <w:r w:rsidRPr="00562935">
        <w:rPr>
          <w:b/>
        </w:rPr>
        <w:t>Περιβάλλοντος</w:t>
      </w:r>
    </w:p>
    <w:p w14:paraId="0487D142" w14:textId="77777777" w:rsidR="0046675C" w:rsidRPr="00562935" w:rsidRDefault="0046675C" w:rsidP="0046675C">
      <w:pPr>
        <w:pStyle w:val="a9"/>
        <w:rPr>
          <w:rFonts w:cs="Arial"/>
          <w:b/>
          <w:bCs/>
        </w:rPr>
      </w:pPr>
      <w:r w:rsidRPr="00562935">
        <w:t xml:space="preserve">Πληροφορίες : Ιωάννης </w:t>
      </w:r>
      <w:proofErr w:type="spellStart"/>
      <w:r w:rsidRPr="00562935">
        <w:t>Σακελλιάδης</w:t>
      </w:r>
      <w:proofErr w:type="spellEnd"/>
      <w:r w:rsidRPr="00562935">
        <w:t xml:space="preserve">                  </w:t>
      </w:r>
    </w:p>
    <w:p w14:paraId="6973740A" w14:textId="77777777" w:rsidR="0046675C" w:rsidRPr="00562935" w:rsidRDefault="0046675C" w:rsidP="0046675C">
      <w:pPr>
        <w:pStyle w:val="a9"/>
      </w:pPr>
      <w:proofErr w:type="spellStart"/>
      <w:r w:rsidRPr="00562935">
        <w:t>Τηλ</w:t>
      </w:r>
      <w:proofErr w:type="spellEnd"/>
      <w:r w:rsidRPr="00562935">
        <w:t xml:space="preserve"> :  22450 23822</w:t>
      </w:r>
    </w:p>
    <w:p w14:paraId="0D37A423" w14:textId="77777777" w:rsidR="0046675C" w:rsidRPr="00F204C5" w:rsidRDefault="0046675C" w:rsidP="0046675C">
      <w:pPr>
        <w:pStyle w:val="a9"/>
        <w:rPr>
          <w:rFonts w:cs="Arial"/>
          <w:b/>
          <w:bCs/>
          <w:lang w:val="en-US"/>
        </w:rPr>
      </w:pPr>
      <w:proofErr w:type="gramStart"/>
      <w:r w:rsidRPr="00562935">
        <w:rPr>
          <w:lang w:val="en-US"/>
        </w:rPr>
        <w:t>e</w:t>
      </w:r>
      <w:r w:rsidRPr="00F204C5">
        <w:rPr>
          <w:lang w:val="en-US"/>
        </w:rPr>
        <w:t>:</w:t>
      </w:r>
      <w:r w:rsidRPr="00562935">
        <w:rPr>
          <w:lang w:val="en-US"/>
        </w:rPr>
        <w:t>mail</w:t>
      </w:r>
      <w:proofErr w:type="gramEnd"/>
      <w:r w:rsidRPr="00F204C5">
        <w:rPr>
          <w:lang w:val="en-US"/>
        </w:rPr>
        <w:t xml:space="preserve"> : </w:t>
      </w:r>
      <w:r w:rsidRPr="00562935">
        <w:rPr>
          <w:lang w:val="en-US"/>
        </w:rPr>
        <w:t>y</w:t>
      </w:r>
      <w:r w:rsidRPr="00F204C5">
        <w:rPr>
          <w:lang w:val="en-US"/>
        </w:rPr>
        <w:t>.</w:t>
      </w:r>
      <w:r w:rsidRPr="00562935">
        <w:rPr>
          <w:lang w:val="en-US"/>
        </w:rPr>
        <w:t>fsakelliadis</w:t>
      </w:r>
      <w:r w:rsidRPr="00F204C5">
        <w:rPr>
          <w:lang w:val="en-US"/>
        </w:rPr>
        <w:t>@</w:t>
      </w:r>
      <w:r w:rsidRPr="00562935">
        <w:rPr>
          <w:lang w:val="en-US"/>
        </w:rPr>
        <w:t>karpathos</w:t>
      </w:r>
      <w:r w:rsidRPr="00F204C5">
        <w:rPr>
          <w:lang w:val="en-US"/>
        </w:rPr>
        <w:t>.</w:t>
      </w:r>
      <w:r w:rsidRPr="00562935">
        <w:rPr>
          <w:lang w:val="en-US"/>
        </w:rPr>
        <w:t>gr</w:t>
      </w:r>
      <w:r w:rsidRPr="00F204C5">
        <w:rPr>
          <w:lang w:val="en-US"/>
        </w:rPr>
        <w:t xml:space="preserve">                                                                </w:t>
      </w:r>
    </w:p>
    <w:p w14:paraId="7F4B61CB" w14:textId="77777777" w:rsidR="0046675C" w:rsidRPr="00F204C5" w:rsidRDefault="0046675C" w:rsidP="0046675C">
      <w:pPr>
        <w:rPr>
          <w:rFonts w:ascii="Verdana" w:hAnsi="Verdana" w:cstheme="minorHAnsi"/>
          <w:b/>
          <w:color w:val="000000" w:themeColor="text1"/>
          <w:sz w:val="18"/>
          <w:szCs w:val="18"/>
          <w:lang w:val="en-US"/>
        </w:rPr>
      </w:pPr>
    </w:p>
    <w:p w14:paraId="09F39AB7" w14:textId="77777777" w:rsidR="0046675C" w:rsidRPr="00907595" w:rsidRDefault="0046675C" w:rsidP="0046675C">
      <w:pPr>
        <w:jc w:val="both"/>
        <w:rPr>
          <w:rFonts w:ascii="Verdana" w:hAnsi="Verdana" w:cstheme="minorHAnsi"/>
          <w:color w:val="000000" w:themeColor="text1"/>
          <w:sz w:val="18"/>
          <w:szCs w:val="18"/>
        </w:rPr>
      </w:pPr>
      <w:r w:rsidRPr="00907595">
        <w:rPr>
          <w:rFonts w:ascii="Verdana" w:hAnsi="Verdana" w:cstheme="minorHAnsi"/>
          <w:b/>
          <w:color w:val="000000" w:themeColor="text1"/>
          <w:sz w:val="18"/>
          <w:szCs w:val="18"/>
        </w:rPr>
        <w:t>ΕΡΓΟ</w:t>
      </w:r>
      <w:r w:rsidRPr="00907595">
        <w:rPr>
          <w:rFonts w:ascii="Verdana" w:hAnsi="Verdana" w:cstheme="minorHAnsi"/>
          <w:color w:val="000000" w:themeColor="text1"/>
          <w:sz w:val="18"/>
          <w:szCs w:val="18"/>
        </w:rPr>
        <w:t xml:space="preserve"> : « Συλλογή και μεταφορά Αστικών Στερεών Αποβλήτων (ΑΣΑ)  των Δ.Ε  Καρπάθου καθώς και της πλύσης κάδων απορριμμάτων του Δήμου Καρπάθου ».</w:t>
      </w:r>
    </w:p>
    <w:p w14:paraId="61831C98" w14:textId="77777777" w:rsidR="0046675C" w:rsidRPr="00907595" w:rsidRDefault="0046675C" w:rsidP="0046675C">
      <w:pPr>
        <w:jc w:val="center"/>
        <w:rPr>
          <w:rFonts w:ascii="Verdana" w:hAnsi="Verdana"/>
          <w:b/>
          <w:color w:val="000000" w:themeColor="text1"/>
          <w:sz w:val="18"/>
          <w:szCs w:val="18"/>
          <w:u w:val="single"/>
        </w:rPr>
      </w:pPr>
      <w:r w:rsidRPr="00907595">
        <w:rPr>
          <w:rFonts w:ascii="Verdana" w:hAnsi="Verdana"/>
          <w:b/>
          <w:color w:val="000000" w:themeColor="text1"/>
          <w:sz w:val="18"/>
          <w:szCs w:val="18"/>
          <w:u w:val="single"/>
        </w:rPr>
        <w:t>ΓΕΝΙΚΗ ΣΥΓΓΡΑΦΗ ΥΠΟΧΡΕΩΣΕΩΝ</w:t>
      </w:r>
    </w:p>
    <w:p w14:paraId="7DECE34F" w14:textId="77777777" w:rsidR="0046675C" w:rsidRPr="00907595" w:rsidRDefault="0046675C" w:rsidP="0046675C">
      <w:pPr>
        <w:jc w:val="both"/>
        <w:rPr>
          <w:rFonts w:ascii="Verdana" w:hAnsi="Verdana"/>
          <w:b/>
          <w:color w:val="000000" w:themeColor="text1"/>
          <w:sz w:val="18"/>
          <w:szCs w:val="18"/>
          <w:u w:val="single"/>
        </w:rPr>
      </w:pPr>
      <w:r w:rsidRPr="00907595">
        <w:rPr>
          <w:rFonts w:ascii="Verdana" w:hAnsi="Verdana"/>
          <w:b/>
          <w:color w:val="000000" w:themeColor="text1"/>
          <w:sz w:val="18"/>
          <w:szCs w:val="18"/>
          <w:u w:val="single"/>
        </w:rPr>
        <w:t xml:space="preserve">Αντικείμενο εργασιών </w:t>
      </w:r>
    </w:p>
    <w:p w14:paraId="03D943B7" w14:textId="77777777" w:rsidR="0046675C" w:rsidRPr="00907595" w:rsidRDefault="0046675C" w:rsidP="0046675C">
      <w:pPr>
        <w:jc w:val="both"/>
        <w:rPr>
          <w:rFonts w:ascii="Verdana" w:hAnsi="Verdana"/>
          <w:color w:val="000000" w:themeColor="text1"/>
          <w:sz w:val="18"/>
          <w:szCs w:val="18"/>
        </w:rPr>
      </w:pPr>
      <w:r w:rsidRPr="00907595">
        <w:rPr>
          <w:rFonts w:ascii="Verdana" w:hAnsi="Verdana"/>
          <w:color w:val="000000" w:themeColor="text1"/>
          <w:sz w:val="18"/>
          <w:szCs w:val="18"/>
        </w:rPr>
        <w:t>Το αντικείμενο εργασίας του Αναδόχου περιλαμβάνει τις υπηρεσίες αποκομιδής απορριμμάτων και της πλύσης κάδων των Δ.Ε του Δήμου Καρπάθου.</w:t>
      </w:r>
    </w:p>
    <w:p w14:paraId="41077A41" w14:textId="77777777" w:rsidR="0046675C" w:rsidRPr="00907595" w:rsidRDefault="0046675C" w:rsidP="0046675C">
      <w:pPr>
        <w:jc w:val="both"/>
        <w:rPr>
          <w:rFonts w:ascii="Verdana" w:hAnsi="Verdana" w:cstheme="minorHAnsi"/>
          <w:color w:val="000000" w:themeColor="text1"/>
          <w:sz w:val="18"/>
          <w:szCs w:val="18"/>
        </w:rPr>
      </w:pPr>
      <w:r w:rsidRPr="00907595">
        <w:rPr>
          <w:rFonts w:ascii="Verdana" w:hAnsi="Verdana" w:cstheme="minorHAnsi"/>
          <w:color w:val="000000" w:themeColor="text1"/>
          <w:sz w:val="18"/>
          <w:szCs w:val="18"/>
        </w:rPr>
        <w:t xml:space="preserve">Ο Ανάδοχος θα εκτελεί τις εργασίες αποκομιδής των αστικών απορριμμάτων </w:t>
      </w:r>
      <w:proofErr w:type="spellStart"/>
      <w:r w:rsidRPr="00907595">
        <w:rPr>
          <w:rFonts w:ascii="Verdana" w:hAnsi="Verdana" w:cstheme="minorHAnsi"/>
          <w:color w:val="000000" w:themeColor="text1"/>
          <w:sz w:val="18"/>
          <w:szCs w:val="18"/>
        </w:rPr>
        <w:t>στ</w:t>
      </w:r>
      <w:proofErr w:type="spellEnd"/>
      <w:r w:rsidRPr="00907595">
        <w:rPr>
          <w:rFonts w:ascii="Verdana" w:hAnsi="Verdana" w:cstheme="minorHAnsi"/>
          <w:color w:val="000000" w:themeColor="text1"/>
          <w:sz w:val="18"/>
          <w:szCs w:val="18"/>
          <w:lang w:val="en-US"/>
        </w:rPr>
        <w:t>o</w:t>
      </w:r>
      <w:r w:rsidRPr="00907595">
        <w:rPr>
          <w:rFonts w:ascii="Verdana" w:hAnsi="Verdana" w:cstheme="minorHAnsi"/>
          <w:color w:val="000000" w:themeColor="text1"/>
          <w:sz w:val="18"/>
          <w:szCs w:val="18"/>
        </w:rPr>
        <w:t xml:space="preserve">ν  Δήμο Καρπάθου και στις Δημοτικές Ενότητες Καρπάθου και Ολύμπου με ιδιόκτητο κατάλληλο μηχανολογικό εξοπλισμό (απορριμματοφόρα &amp; </w:t>
      </w:r>
      <w:proofErr w:type="spellStart"/>
      <w:r w:rsidRPr="00907595">
        <w:rPr>
          <w:rFonts w:ascii="Verdana" w:hAnsi="Verdana" w:cstheme="minorHAnsi"/>
          <w:color w:val="000000" w:themeColor="text1"/>
          <w:sz w:val="18"/>
          <w:szCs w:val="18"/>
        </w:rPr>
        <w:t>καδοπλυντήριο</w:t>
      </w:r>
      <w:proofErr w:type="spellEnd"/>
      <w:r w:rsidRPr="00907595">
        <w:rPr>
          <w:rFonts w:ascii="Verdana" w:hAnsi="Verdana" w:cstheme="minorHAnsi"/>
          <w:color w:val="000000" w:themeColor="text1"/>
          <w:sz w:val="18"/>
          <w:szCs w:val="18"/>
        </w:rPr>
        <w:t xml:space="preserve">) με έμπειρο προσωπικό (οδηγοί και συνοδοί εργάτες για τις εργασίες αποκομιδής και πλύσης των πράσινων κάδων), με δική του ευθύνη και δαπάνες. Η εκτέλεση των εργασιών θα πραγματοποιείται σύμφωνα με την παρούσα μελέτη, για χρονική περίοδο από την υπογραφή της σύμβασης και για χρονικό διάστημα τριών (3) ετών, με δικαίωμα προαίρεσης για ακόμη ένα έτος. Τέλος, η απόρριψη των απορριμμάτων θα πραγματοποιείται σε νόμιμα </w:t>
      </w:r>
      <w:proofErr w:type="spellStart"/>
      <w:r w:rsidRPr="00907595">
        <w:rPr>
          <w:rFonts w:ascii="Verdana" w:hAnsi="Verdana" w:cstheme="minorHAnsi"/>
          <w:color w:val="000000" w:themeColor="text1"/>
          <w:sz w:val="18"/>
          <w:szCs w:val="18"/>
        </w:rPr>
        <w:t>λειτουργούντα</w:t>
      </w:r>
      <w:proofErr w:type="spellEnd"/>
      <w:r w:rsidRPr="00907595">
        <w:rPr>
          <w:rFonts w:ascii="Verdana" w:hAnsi="Verdana" w:cstheme="minorHAnsi"/>
          <w:color w:val="000000" w:themeColor="text1"/>
          <w:sz w:val="18"/>
          <w:szCs w:val="18"/>
        </w:rPr>
        <w:t xml:space="preserve"> χώρο διάθεσης και, συγκεκριμένα, στον Χ.Υ.Τ.Α  Καρπάθου. Οι συμβατικές εργασίες θα εκτελούνται από τον Ανάδοχο στη Δημοτική Ενότητα Καρπάθου ως εξής : Ως χώρος συμβατικής εργασίας και άμεσης παροχής υπηρεσιών του ανάδοχου ορίζονται όλες οι κατοικημένες και μη περιοχές, τα οικοδομικά τετράγωνα, οδοί, πλατείες, λοιποί κοινόχρηστοι χώροι που είναι αποθηκευμένα απορρίμματα εντός ή εκτός των τυποποιημένων κάδων απορριμμάτων που έχουν τοποθετηθεί  κατά τη διάρκεια της σύμβασης. </w:t>
      </w:r>
    </w:p>
    <w:p w14:paraId="56E9E0FC" w14:textId="77777777" w:rsidR="0046675C" w:rsidRPr="00907595" w:rsidRDefault="0046675C" w:rsidP="0046675C">
      <w:pPr>
        <w:jc w:val="both"/>
        <w:rPr>
          <w:rFonts w:ascii="Verdana" w:hAnsi="Verdana" w:cstheme="minorHAnsi"/>
          <w:color w:val="000000" w:themeColor="text1"/>
          <w:sz w:val="18"/>
          <w:szCs w:val="18"/>
        </w:rPr>
      </w:pPr>
      <w:r w:rsidRPr="00907595">
        <w:rPr>
          <w:rFonts w:ascii="Verdana" w:hAnsi="Verdana" w:cstheme="minorHAnsi"/>
          <w:color w:val="000000" w:themeColor="text1"/>
          <w:sz w:val="18"/>
          <w:szCs w:val="18"/>
        </w:rPr>
        <w:t>Το πρόγραμμα και η συχνότητα της αποκομιδής και πλύσης των αστικών κάδων απορριμμάτων (πράσινοι) θα διαφοροποιείται αναλόγως με τις περιόδους (</w:t>
      </w:r>
      <w:r w:rsidRPr="00907595">
        <w:rPr>
          <w:rFonts w:ascii="Verdana" w:hAnsi="Verdana" w:cstheme="minorHAnsi"/>
          <w:b/>
          <w:color w:val="000000" w:themeColor="text1"/>
          <w:sz w:val="18"/>
          <w:szCs w:val="18"/>
        </w:rPr>
        <w:t>Χαμηλή Περίοδος</w:t>
      </w:r>
      <w:r w:rsidRPr="00907595">
        <w:rPr>
          <w:rFonts w:ascii="Verdana" w:hAnsi="Verdana" w:cstheme="minorHAnsi"/>
          <w:color w:val="000000" w:themeColor="text1"/>
          <w:sz w:val="18"/>
          <w:szCs w:val="18"/>
        </w:rPr>
        <w:t xml:space="preserve"> για τους μήνες από 1η Νοεμβρίου </w:t>
      </w:r>
      <w:proofErr w:type="spellStart"/>
      <w:r w:rsidRPr="00907595">
        <w:rPr>
          <w:rFonts w:ascii="Verdana" w:hAnsi="Verdana" w:cstheme="minorHAnsi"/>
          <w:color w:val="000000" w:themeColor="text1"/>
          <w:sz w:val="18"/>
          <w:szCs w:val="18"/>
        </w:rPr>
        <w:t>εως</w:t>
      </w:r>
      <w:proofErr w:type="spellEnd"/>
      <w:r w:rsidRPr="00907595">
        <w:rPr>
          <w:rFonts w:ascii="Verdana" w:hAnsi="Verdana" w:cstheme="minorHAnsi"/>
          <w:color w:val="000000" w:themeColor="text1"/>
          <w:sz w:val="18"/>
          <w:szCs w:val="18"/>
        </w:rPr>
        <w:t xml:space="preserve"> τα τέλη Φεβρουαρίου – </w:t>
      </w:r>
      <w:r w:rsidRPr="00907595">
        <w:rPr>
          <w:rFonts w:ascii="Verdana" w:hAnsi="Verdana" w:cstheme="minorHAnsi"/>
          <w:b/>
          <w:color w:val="000000" w:themeColor="text1"/>
          <w:sz w:val="18"/>
          <w:szCs w:val="18"/>
        </w:rPr>
        <w:t>Μεσαία Περίοδος</w:t>
      </w:r>
      <w:r w:rsidRPr="00907595">
        <w:rPr>
          <w:rFonts w:ascii="Verdana" w:hAnsi="Verdana" w:cstheme="minorHAnsi"/>
          <w:color w:val="000000" w:themeColor="text1"/>
          <w:sz w:val="18"/>
          <w:szCs w:val="18"/>
        </w:rPr>
        <w:t xml:space="preserve"> για τον μήνα Οκτώβριο, Μάρτιο, Απρίλιο </w:t>
      </w:r>
      <w:proofErr w:type="spellStart"/>
      <w:r w:rsidRPr="00907595">
        <w:rPr>
          <w:rFonts w:ascii="Verdana" w:hAnsi="Verdana" w:cstheme="minorHAnsi"/>
          <w:color w:val="000000" w:themeColor="text1"/>
          <w:sz w:val="18"/>
          <w:szCs w:val="18"/>
        </w:rPr>
        <w:t>εως</w:t>
      </w:r>
      <w:proofErr w:type="spellEnd"/>
      <w:r w:rsidRPr="00907595">
        <w:rPr>
          <w:rFonts w:ascii="Verdana" w:hAnsi="Verdana" w:cstheme="minorHAnsi"/>
          <w:color w:val="000000" w:themeColor="text1"/>
          <w:sz w:val="18"/>
          <w:szCs w:val="18"/>
        </w:rPr>
        <w:t xml:space="preserve"> Μάιο και </w:t>
      </w:r>
      <w:r w:rsidRPr="00907595">
        <w:rPr>
          <w:rFonts w:ascii="Verdana" w:hAnsi="Verdana" w:cstheme="minorHAnsi"/>
          <w:b/>
          <w:color w:val="000000" w:themeColor="text1"/>
          <w:sz w:val="18"/>
          <w:szCs w:val="18"/>
        </w:rPr>
        <w:t>Υψηλή Περίοδος</w:t>
      </w:r>
      <w:r w:rsidRPr="00907595">
        <w:rPr>
          <w:rFonts w:ascii="Verdana" w:hAnsi="Verdana" w:cstheme="minorHAnsi"/>
          <w:color w:val="000000" w:themeColor="text1"/>
          <w:sz w:val="18"/>
          <w:szCs w:val="18"/>
        </w:rPr>
        <w:t xml:space="preserve"> από 1η Ιουνίου </w:t>
      </w:r>
      <w:proofErr w:type="spellStart"/>
      <w:r w:rsidRPr="00907595">
        <w:rPr>
          <w:rFonts w:ascii="Verdana" w:hAnsi="Verdana" w:cstheme="minorHAnsi"/>
          <w:color w:val="000000" w:themeColor="text1"/>
          <w:sz w:val="18"/>
          <w:szCs w:val="18"/>
        </w:rPr>
        <w:t>εως</w:t>
      </w:r>
      <w:proofErr w:type="spellEnd"/>
      <w:r w:rsidRPr="00907595">
        <w:rPr>
          <w:rFonts w:ascii="Verdana" w:hAnsi="Verdana" w:cstheme="minorHAnsi"/>
          <w:color w:val="000000" w:themeColor="text1"/>
          <w:sz w:val="18"/>
          <w:szCs w:val="18"/>
        </w:rPr>
        <w:t xml:space="preserve"> τα τέλη Σεπτεμβρίου). </w:t>
      </w:r>
    </w:p>
    <w:p w14:paraId="6569076D" w14:textId="77777777" w:rsidR="0046675C" w:rsidRPr="00907595" w:rsidRDefault="0046675C" w:rsidP="0046675C">
      <w:pPr>
        <w:jc w:val="both"/>
        <w:rPr>
          <w:rFonts w:ascii="Verdana" w:hAnsi="Verdana" w:cs="Arial"/>
          <w:color w:val="000000" w:themeColor="text1"/>
          <w:sz w:val="18"/>
          <w:szCs w:val="18"/>
        </w:rPr>
      </w:pPr>
      <w:r w:rsidRPr="00907595">
        <w:rPr>
          <w:rFonts w:ascii="Verdana" w:hAnsi="Verdana" w:cs="Arial"/>
          <w:color w:val="000000" w:themeColor="text1"/>
          <w:sz w:val="18"/>
          <w:szCs w:val="18"/>
        </w:rPr>
        <w:t>Για κάθε περίοδο αναλύονται όλες οι απαιτούμενες εργασίες στα πλαίσια γενικού προγραμματισμού ο οποίος θα εξειδικεύεται με εβδομαδιαία προγράμματα εργασίας κατά τη διάρκεια της σύμβασης. Για  κάθε περίοδο αναλύονται οι απαιτήσεις σε θέσεις εργασίας προσωπικού και τα μέσα ενώ υπάρχει σχετική πρόβλεψη για τις περιπτώσεις που τα πραγματικά δεδομένα του όγκου της εργασίας αποκλίνουν από τα προβλεπόμενα λόγω αστάθμητων παραγόντων που μπορεί να υπεισέλθουν, δεδομένης της φύσης του αντικειμένου. Στα ανωτέρω πλαίσια έχουν προβλεφθεί εφεδρικά απορριμματοφόρα.</w:t>
      </w:r>
    </w:p>
    <w:p w14:paraId="094EBF50" w14:textId="77777777" w:rsidR="0046675C" w:rsidRPr="00907595" w:rsidRDefault="0046675C" w:rsidP="0046675C">
      <w:pPr>
        <w:jc w:val="both"/>
        <w:rPr>
          <w:rFonts w:ascii="Verdana" w:hAnsi="Verdana" w:cs="Arial"/>
          <w:color w:val="000000" w:themeColor="text1"/>
          <w:sz w:val="18"/>
          <w:szCs w:val="18"/>
        </w:rPr>
      </w:pPr>
      <w:r w:rsidRPr="00907595">
        <w:rPr>
          <w:rFonts w:ascii="Verdana" w:hAnsi="Verdana" w:cs="Arial"/>
          <w:color w:val="000000" w:themeColor="text1"/>
          <w:sz w:val="18"/>
          <w:szCs w:val="18"/>
        </w:rPr>
        <w:t xml:space="preserve">Στα  πλαίσια της παρούσας μελέτης και με δεδομένη τη σημαντική διακύμανση του όγκου των απορριμμάτων καθώς και της πλύσης και απολύμανσης των κάδων απορριμμάτων, ειδικά την παρούσα χρονική περίοδο λόγω </w:t>
      </w:r>
      <w:r w:rsidRPr="00907595">
        <w:rPr>
          <w:rFonts w:ascii="Verdana" w:hAnsi="Verdana" w:cs="Arial"/>
          <w:color w:val="000000" w:themeColor="text1"/>
          <w:sz w:val="18"/>
          <w:szCs w:val="18"/>
          <w:lang w:val="en-US"/>
        </w:rPr>
        <w:t>Covid</w:t>
      </w:r>
      <w:r w:rsidRPr="00907595">
        <w:rPr>
          <w:rFonts w:ascii="Verdana" w:hAnsi="Verdana" w:cs="Arial"/>
          <w:color w:val="000000" w:themeColor="text1"/>
          <w:sz w:val="18"/>
          <w:szCs w:val="18"/>
        </w:rPr>
        <w:t xml:space="preserve"> – 19 και λόγω της τουριστικής φυσιογνωμίας του Δήμου Καρπάθου, το ημερολογιακό έτος κατηγοριοποιείται σε τρείς (3) χρονικές περιόδους αναφοράς όπως αναλύεται στον επόμενο πίνακα.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6287"/>
      </w:tblGrid>
      <w:tr w:rsidR="0046675C" w:rsidRPr="00907595" w14:paraId="470EBCF8" w14:textId="77777777" w:rsidTr="009B4C2D">
        <w:tc>
          <w:tcPr>
            <w:tcW w:w="2235" w:type="dxa"/>
          </w:tcPr>
          <w:p w14:paraId="2D0E03F4" w14:textId="77777777" w:rsidR="0046675C" w:rsidRPr="00907595" w:rsidRDefault="0046675C" w:rsidP="009B4C2D">
            <w:pPr>
              <w:jc w:val="center"/>
              <w:rPr>
                <w:rFonts w:ascii="Verdana" w:hAnsi="Verdana" w:cs="Arial"/>
                <w:color w:val="000000" w:themeColor="text1"/>
                <w:sz w:val="18"/>
                <w:szCs w:val="18"/>
              </w:rPr>
            </w:pPr>
            <w:r w:rsidRPr="00907595">
              <w:rPr>
                <w:rFonts w:ascii="Verdana" w:hAnsi="Verdana" w:cs="Arial"/>
                <w:color w:val="000000" w:themeColor="text1"/>
                <w:sz w:val="18"/>
                <w:szCs w:val="18"/>
              </w:rPr>
              <w:t>ΠΕΡΙΟΔΟΣ ΑΝΑΦΟΡΑΣ</w:t>
            </w:r>
          </w:p>
        </w:tc>
        <w:tc>
          <w:tcPr>
            <w:tcW w:w="6287" w:type="dxa"/>
          </w:tcPr>
          <w:p w14:paraId="0DBA81B5" w14:textId="77777777" w:rsidR="0046675C" w:rsidRPr="00907595" w:rsidRDefault="0046675C" w:rsidP="009B4C2D">
            <w:pPr>
              <w:jc w:val="center"/>
              <w:rPr>
                <w:rFonts w:ascii="Verdana" w:hAnsi="Verdana" w:cs="Arial"/>
                <w:color w:val="000000" w:themeColor="text1"/>
                <w:sz w:val="18"/>
                <w:szCs w:val="18"/>
              </w:rPr>
            </w:pPr>
            <w:r w:rsidRPr="00907595">
              <w:rPr>
                <w:rFonts w:ascii="Verdana" w:hAnsi="Verdana" w:cs="Arial"/>
                <w:color w:val="000000" w:themeColor="text1"/>
                <w:sz w:val="18"/>
                <w:szCs w:val="18"/>
              </w:rPr>
              <w:t>ΧΡΟΝΙΚΟ ΔΙΑΣΤΗΜΑ</w:t>
            </w:r>
          </w:p>
        </w:tc>
      </w:tr>
      <w:tr w:rsidR="0046675C" w:rsidRPr="00907595" w14:paraId="68730738" w14:textId="77777777" w:rsidTr="009B4C2D">
        <w:tc>
          <w:tcPr>
            <w:tcW w:w="2235" w:type="dxa"/>
          </w:tcPr>
          <w:p w14:paraId="1B74431F" w14:textId="77777777" w:rsidR="0046675C" w:rsidRPr="00907595" w:rsidRDefault="0046675C" w:rsidP="009B4C2D">
            <w:pPr>
              <w:jc w:val="center"/>
              <w:rPr>
                <w:rFonts w:ascii="Verdana" w:hAnsi="Verdana" w:cs="Arial"/>
                <w:color w:val="000000" w:themeColor="text1"/>
                <w:sz w:val="18"/>
                <w:szCs w:val="18"/>
                <w:vertAlign w:val="superscript"/>
              </w:rPr>
            </w:pPr>
            <w:r w:rsidRPr="00907595">
              <w:rPr>
                <w:rFonts w:ascii="Verdana" w:hAnsi="Verdana" w:cs="Arial"/>
                <w:color w:val="000000" w:themeColor="text1"/>
                <w:sz w:val="18"/>
                <w:szCs w:val="18"/>
              </w:rPr>
              <w:t>1</w:t>
            </w:r>
            <w:r w:rsidRPr="00907595">
              <w:rPr>
                <w:rFonts w:ascii="Verdana" w:hAnsi="Verdana" w:cs="Arial"/>
                <w:color w:val="000000" w:themeColor="text1"/>
                <w:sz w:val="18"/>
                <w:szCs w:val="18"/>
                <w:vertAlign w:val="superscript"/>
              </w:rPr>
              <w:t>η</w:t>
            </w:r>
            <w:r w:rsidRPr="00907595">
              <w:rPr>
                <w:rFonts w:ascii="Verdana" w:hAnsi="Verdana" w:cs="Arial"/>
                <w:color w:val="000000" w:themeColor="text1"/>
                <w:sz w:val="18"/>
                <w:szCs w:val="18"/>
              </w:rPr>
              <w:t xml:space="preserve"> Χρον. Περίοδος Χαμηλή</w:t>
            </w:r>
          </w:p>
        </w:tc>
        <w:tc>
          <w:tcPr>
            <w:tcW w:w="6287" w:type="dxa"/>
          </w:tcPr>
          <w:p w14:paraId="563FCB9C" w14:textId="77777777" w:rsidR="0046675C" w:rsidRPr="00907595" w:rsidRDefault="0046675C" w:rsidP="009B4C2D">
            <w:pPr>
              <w:jc w:val="center"/>
              <w:rPr>
                <w:rFonts w:ascii="Verdana" w:hAnsi="Verdana" w:cs="Arial"/>
                <w:color w:val="000000" w:themeColor="text1"/>
                <w:sz w:val="18"/>
                <w:szCs w:val="18"/>
              </w:rPr>
            </w:pPr>
            <w:r w:rsidRPr="00907595">
              <w:rPr>
                <w:rFonts w:ascii="Verdana" w:hAnsi="Verdana" w:cs="Arial"/>
                <w:color w:val="000000" w:themeColor="text1"/>
                <w:sz w:val="18"/>
                <w:szCs w:val="18"/>
              </w:rPr>
              <w:t xml:space="preserve">Από 1η Νοεμβρίου </w:t>
            </w:r>
            <w:proofErr w:type="spellStart"/>
            <w:r w:rsidRPr="00907595">
              <w:rPr>
                <w:rFonts w:ascii="Verdana" w:hAnsi="Verdana" w:cs="Arial"/>
                <w:color w:val="000000" w:themeColor="text1"/>
                <w:sz w:val="18"/>
                <w:szCs w:val="18"/>
              </w:rPr>
              <w:t>εως</w:t>
            </w:r>
            <w:proofErr w:type="spellEnd"/>
            <w:r w:rsidRPr="00907595">
              <w:rPr>
                <w:rFonts w:ascii="Verdana" w:hAnsi="Verdana" w:cs="Arial"/>
                <w:color w:val="000000" w:themeColor="text1"/>
                <w:sz w:val="18"/>
                <w:szCs w:val="18"/>
              </w:rPr>
              <w:t xml:space="preserve"> τα τέλη Φεβρουαρίου</w:t>
            </w:r>
          </w:p>
        </w:tc>
      </w:tr>
      <w:tr w:rsidR="0046675C" w:rsidRPr="00907595" w14:paraId="59E0C844" w14:textId="77777777" w:rsidTr="009B4C2D">
        <w:tc>
          <w:tcPr>
            <w:tcW w:w="2235" w:type="dxa"/>
          </w:tcPr>
          <w:p w14:paraId="1FE8F099" w14:textId="77777777" w:rsidR="0046675C" w:rsidRPr="00907595" w:rsidRDefault="0046675C" w:rsidP="009B4C2D">
            <w:pPr>
              <w:jc w:val="center"/>
              <w:rPr>
                <w:rFonts w:ascii="Verdana" w:hAnsi="Verdana" w:cs="Arial"/>
                <w:color w:val="000000" w:themeColor="text1"/>
                <w:sz w:val="18"/>
                <w:szCs w:val="18"/>
              </w:rPr>
            </w:pPr>
            <w:r w:rsidRPr="00907595">
              <w:rPr>
                <w:rFonts w:ascii="Verdana" w:hAnsi="Verdana" w:cs="Arial"/>
                <w:color w:val="000000" w:themeColor="text1"/>
                <w:sz w:val="18"/>
                <w:szCs w:val="18"/>
              </w:rPr>
              <w:t>2</w:t>
            </w:r>
            <w:r w:rsidRPr="00907595">
              <w:rPr>
                <w:rFonts w:ascii="Verdana" w:hAnsi="Verdana" w:cs="Arial"/>
                <w:color w:val="000000" w:themeColor="text1"/>
                <w:sz w:val="18"/>
                <w:szCs w:val="18"/>
                <w:vertAlign w:val="superscript"/>
              </w:rPr>
              <w:t xml:space="preserve">η  </w:t>
            </w:r>
            <w:r w:rsidRPr="00907595">
              <w:rPr>
                <w:rFonts w:ascii="Verdana" w:hAnsi="Verdana" w:cs="Arial"/>
                <w:color w:val="000000" w:themeColor="text1"/>
                <w:sz w:val="18"/>
                <w:szCs w:val="18"/>
              </w:rPr>
              <w:t>Χρον. Περίοδος   Μεσαία</w:t>
            </w:r>
          </w:p>
        </w:tc>
        <w:tc>
          <w:tcPr>
            <w:tcW w:w="6287" w:type="dxa"/>
          </w:tcPr>
          <w:p w14:paraId="4662DDB8" w14:textId="77777777" w:rsidR="0046675C" w:rsidRPr="00907595" w:rsidRDefault="0046675C" w:rsidP="009B4C2D">
            <w:pPr>
              <w:jc w:val="center"/>
              <w:rPr>
                <w:rFonts w:ascii="Verdana" w:hAnsi="Verdana" w:cs="Arial"/>
                <w:color w:val="000000" w:themeColor="text1"/>
                <w:sz w:val="18"/>
                <w:szCs w:val="18"/>
              </w:rPr>
            </w:pPr>
            <w:r w:rsidRPr="00907595">
              <w:rPr>
                <w:rFonts w:ascii="Verdana" w:hAnsi="Verdana" w:cs="Arial"/>
                <w:color w:val="000000" w:themeColor="text1"/>
                <w:sz w:val="18"/>
                <w:szCs w:val="18"/>
              </w:rPr>
              <w:t>Για τους μήνες Οκτώβριο, Μάρτιο, Απρίλιο, Μάιο</w:t>
            </w:r>
          </w:p>
        </w:tc>
      </w:tr>
      <w:tr w:rsidR="0046675C" w:rsidRPr="00907595" w14:paraId="4AAC324E" w14:textId="77777777" w:rsidTr="009B4C2D">
        <w:tc>
          <w:tcPr>
            <w:tcW w:w="2235" w:type="dxa"/>
          </w:tcPr>
          <w:p w14:paraId="1F6FAC2D" w14:textId="77777777" w:rsidR="0046675C" w:rsidRPr="00907595" w:rsidRDefault="0046675C" w:rsidP="009B4C2D">
            <w:pPr>
              <w:jc w:val="center"/>
              <w:rPr>
                <w:rFonts w:ascii="Verdana" w:hAnsi="Verdana" w:cs="Arial"/>
                <w:color w:val="000000" w:themeColor="text1"/>
                <w:sz w:val="18"/>
                <w:szCs w:val="18"/>
              </w:rPr>
            </w:pPr>
            <w:r w:rsidRPr="00907595">
              <w:rPr>
                <w:rFonts w:ascii="Verdana" w:hAnsi="Verdana" w:cs="Arial"/>
                <w:color w:val="000000" w:themeColor="text1"/>
                <w:sz w:val="18"/>
                <w:szCs w:val="18"/>
              </w:rPr>
              <w:lastRenderedPageBreak/>
              <w:t>3</w:t>
            </w:r>
            <w:r w:rsidRPr="00907595">
              <w:rPr>
                <w:rFonts w:ascii="Verdana" w:hAnsi="Verdana" w:cs="Arial"/>
                <w:color w:val="000000" w:themeColor="text1"/>
                <w:sz w:val="18"/>
                <w:szCs w:val="18"/>
                <w:vertAlign w:val="superscript"/>
              </w:rPr>
              <w:t>η</w:t>
            </w:r>
            <w:r w:rsidRPr="00907595">
              <w:rPr>
                <w:rFonts w:ascii="Verdana" w:hAnsi="Verdana" w:cs="Arial"/>
                <w:color w:val="000000" w:themeColor="text1"/>
                <w:sz w:val="18"/>
                <w:szCs w:val="18"/>
              </w:rPr>
              <w:t xml:space="preserve"> Χρον. Περίοδος Υψηλή</w:t>
            </w:r>
          </w:p>
        </w:tc>
        <w:tc>
          <w:tcPr>
            <w:tcW w:w="6287" w:type="dxa"/>
          </w:tcPr>
          <w:p w14:paraId="1A2CFB2A" w14:textId="77777777" w:rsidR="0046675C" w:rsidRPr="00907595" w:rsidRDefault="0046675C" w:rsidP="009B4C2D">
            <w:pPr>
              <w:jc w:val="center"/>
              <w:rPr>
                <w:rFonts w:ascii="Verdana" w:hAnsi="Verdana" w:cs="Arial"/>
                <w:color w:val="000000" w:themeColor="text1"/>
                <w:sz w:val="18"/>
                <w:szCs w:val="18"/>
              </w:rPr>
            </w:pPr>
            <w:r w:rsidRPr="00907595">
              <w:rPr>
                <w:rFonts w:ascii="Verdana" w:hAnsi="Verdana" w:cs="Arial"/>
                <w:color w:val="000000" w:themeColor="text1"/>
                <w:sz w:val="18"/>
                <w:szCs w:val="18"/>
              </w:rPr>
              <w:t xml:space="preserve">Από 1η Ιουνίου </w:t>
            </w:r>
            <w:proofErr w:type="spellStart"/>
            <w:r w:rsidRPr="00907595">
              <w:rPr>
                <w:rFonts w:ascii="Verdana" w:hAnsi="Verdana" w:cs="Arial"/>
                <w:color w:val="000000" w:themeColor="text1"/>
                <w:sz w:val="18"/>
                <w:szCs w:val="18"/>
              </w:rPr>
              <w:t>εως</w:t>
            </w:r>
            <w:proofErr w:type="spellEnd"/>
            <w:r w:rsidRPr="00907595">
              <w:rPr>
                <w:rFonts w:ascii="Verdana" w:hAnsi="Verdana" w:cs="Arial"/>
                <w:color w:val="000000" w:themeColor="text1"/>
                <w:sz w:val="18"/>
                <w:szCs w:val="18"/>
              </w:rPr>
              <w:t xml:space="preserve"> 30 Σεπτεμβρίου</w:t>
            </w:r>
          </w:p>
        </w:tc>
      </w:tr>
    </w:tbl>
    <w:p w14:paraId="4B12AF14" w14:textId="77777777" w:rsidR="0046675C" w:rsidRPr="00907595" w:rsidRDefault="0046675C" w:rsidP="0046675C">
      <w:pPr>
        <w:jc w:val="both"/>
        <w:rPr>
          <w:rFonts w:ascii="Verdana" w:hAnsi="Verdana" w:cs="Arial"/>
          <w:color w:val="000000" w:themeColor="text1"/>
          <w:sz w:val="18"/>
          <w:szCs w:val="18"/>
        </w:rPr>
      </w:pPr>
    </w:p>
    <w:p w14:paraId="26D37CD1" w14:textId="77777777" w:rsidR="0046675C" w:rsidRPr="00907595" w:rsidRDefault="0046675C" w:rsidP="0046675C">
      <w:pPr>
        <w:jc w:val="both"/>
        <w:rPr>
          <w:rFonts w:ascii="Verdana" w:hAnsi="Verdana"/>
          <w:b/>
          <w:color w:val="000000" w:themeColor="text1"/>
          <w:sz w:val="18"/>
          <w:szCs w:val="18"/>
          <w:u w:val="single"/>
        </w:rPr>
      </w:pPr>
      <w:r w:rsidRPr="00907595">
        <w:rPr>
          <w:rFonts w:ascii="Verdana" w:hAnsi="Verdana"/>
          <w:b/>
          <w:color w:val="000000" w:themeColor="text1"/>
          <w:sz w:val="18"/>
          <w:szCs w:val="18"/>
          <w:u w:val="single"/>
        </w:rPr>
        <w:t xml:space="preserve">Τρόπος Εκτέλεσης </w:t>
      </w:r>
    </w:p>
    <w:p w14:paraId="1A681CA5" w14:textId="77777777" w:rsidR="0046675C" w:rsidRPr="00907595" w:rsidRDefault="0046675C" w:rsidP="0046675C">
      <w:pPr>
        <w:jc w:val="both"/>
        <w:rPr>
          <w:rFonts w:ascii="Verdana" w:hAnsi="Verdana" w:cs="Arial"/>
          <w:b/>
          <w:color w:val="000000" w:themeColor="text1"/>
          <w:sz w:val="18"/>
          <w:szCs w:val="18"/>
        </w:rPr>
      </w:pPr>
      <w:r w:rsidRPr="00907595">
        <w:rPr>
          <w:rFonts w:ascii="Verdana" w:hAnsi="Verdana" w:cs="Arial"/>
          <w:color w:val="000000" w:themeColor="text1"/>
          <w:sz w:val="18"/>
          <w:szCs w:val="18"/>
        </w:rPr>
        <w:t>Οι εργασίες θα εκτελούνται με βάση τον κατωτέρω περιγραφόμενο, γενικό προγραμματισμό.</w:t>
      </w:r>
    </w:p>
    <w:p w14:paraId="271F9AB1" w14:textId="77777777" w:rsidR="0046675C" w:rsidRPr="00907595" w:rsidRDefault="0046675C" w:rsidP="0046675C">
      <w:pPr>
        <w:jc w:val="both"/>
        <w:rPr>
          <w:rFonts w:ascii="Verdana" w:hAnsi="Verdana" w:cstheme="minorHAnsi"/>
          <w:color w:val="000000" w:themeColor="text1"/>
          <w:sz w:val="18"/>
          <w:szCs w:val="18"/>
        </w:rPr>
      </w:pPr>
      <w:r w:rsidRPr="00907595">
        <w:rPr>
          <w:rFonts w:ascii="Verdana" w:hAnsi="Verdana" w:cs="Arial"/>
          <w:b/>
          <w:color w:val="000000" w:themeColor="text1"/>
          <w:sz w:val="18"/>
          <w:szCs w:val="18"/>
        </w:rPr>
        <w:t xml:space="preserve">Α. </w:t>
      </w:r>
      <w:r w:rsidRPr="00907595">
        <w:rPr>
          <w:rFonts w:ascii="Verdana" w:hAnsi="Verdana" w:cs="Arial"/>
          <w:b/>
          <w:color w:val="000000" w:themeColor="text1"/>
          <w:sz w:val="18"/>
          <w:szCs w:val="18"/>
          <w:u w:val="single"/>
        </w:rPr>
        <w:t>1</w:t>
      </w:r>
      <w:r w:rsidRPr="00907595">
        <w:rPr>
          <w:rFonts w:ascii="Verdana" w:hAnsi="Verdana" w:cs="Arial"/>
          <w:b/>
          <w:color w:val="000000" w:themeColor="text1"/>
          <w:sz w:val="18"/>
          <w:szCs w:val="18"/>
          <w:u w:val="single"/>
          <w:vertAlign w:val="superscript"/>
        </w:rPr>
        <w:t>η</w:t>
      </w:r>
      <w:r w:rsidRPr="00907595">
        <w:rPr>
          <w:rFonts w:ascii="Verdana" w:hAnsi="Verdana" w:cs="Arial"/>
          <w:b/>
          <w:color w:val="000000" w:themeColor="text1"/>
          <w:sz w:val="18"/>
          <w:szCs w:val="18"/>
          <w:u w:val="single"/>
        </w:rPr>
        <w:t xml:space="preserve"> Περίοδος Χαμηλή</w:t>
      </w:r>
      <w:r w:rsidRPr="00907595">
        <w:rPr>
          <w:rFonts w:ascii="Verdana" w:hAnsi="Verdana" w:cs="Arial"/>
          <w:color w:val="000000" w:themeColor="text1"/>
          <w:sz w:val="18"/>
          <w:szCs w:val="18"/>
          <w:u w:val="single"/>
        </w:rPr>
        <w:t xml:space="preserve"> από (Από 1η Νοεμβρίου </w:t>
      </w:r>
      <w:proofErr w:type="spellStart"/>
      <w:r w:rsidRPr="00907595">
        <w:rPr>
          <w:rFonts w:ascii="Verdana" w:hAnsi="Verdana" w:cs="Arial"/>
          <w:color w:val="000000" w:themeColor="text1"/>
          <w:sz w:val="18"/>
          <w:szCs w:val="18"/>
          <w:u w:val="single"/>
        </w:rPr>
        <w:t>εως</w:t>
      </w:r>
      <w:proofErr w:type="spellEnd"/>
      <w:r w:rsidRPr="00907595">
        <w:rPr>
          <w:rFonts w:ascii="Verdana" w:hAnsi="Verdana" w:cs="Arial"/>
          <w:color w:val="000000" w:themeColor="text1"/>
          <w:sz w:val="18"/>
          <w:szCs w:val="18"/>
          <w:u w:val="single"/>
        </w:rPr>
        <w:t xml:space="preserve"> τα τέλη Φεβρουαρίου</w:t>
      </w:r>
      <w:r w:rsidRPr="00907595">
        <w:rPr>
          <w:rFonts w:ascii="Verdana" w:hAnsi="Verdana" w:cs="Arial"/>
          <w:color w:val="000000" w:themeColor="text1"/>
          <w:sz w:val="18"/>
          <w:szCs w:val="18"/>
        </w:rPr>
        <w:t xml:space="preserve">) </w:t>
      </w:r>
      <w:r w:rsidRPr="00907595">
        <w:rPr>
          <w:rFonts w:ascii="Verdana" w:hAnsi="Verdana" w:cstheme="minorHAnsi"/>
          <w:color w:val="000000" w:themeColor="text1"/>
          <w:sz w:val="18"/>
          <w:szCs w:val="18"/>
        </w:rPr>
        <w:t xml:space="preserve">: </w:t>
      </w:r>
      <w:r w:rsidRPr="00907595">
        <w:rPr>
          <w:rFonts w:ascii="Verdana" w:hAnsi="Verdana" w:cstheme="minorHAnsi"/>
          <w:color w:val="000000" w:themeColor="text1"/>
          <w:sz w:val="18"/>
          <w:szCs w:val="18"/>
          <w:lang w:val="en-US"/>
        </w:rPr>
        <w:t>H</w:t>
      </w:r>
      <w:r w:rsidRPr="00907595">
        <w:rPr>
          <w:rFonts w:ascii="Verdana" w:hAnsi="Verdana" w:cstheme="minorHAnsi"/>
          <w:color w:val="000000" w:themeColor="text1"/>
          <w:sz w:val="18"/>
          <w:szCs w:val="18"/>
        </w:rPr>
        <w:t xml:space="preserve"> αποκομιδή των πράσινων κάδων απορριμμάτων θα πραγματοποιείται απ’ όλες τις Τοπικές Κοινότητες και τους Οικισμούς των Δ.Ε του Δήμου Καρπάθου σύμφωνα  με τον Κανονισμό Καθαριότητας του Δήμου και σύμφωνα με το πρόγραμμα που θα εκδίδει ο αρμόδιος Αντιδήμαρχος με την υπηρεσία καθαριότητας σε συνεργασία με τον εργολάβο.</w:t>
      </w:r>
    </w:p>
    <w:p w14:paraId="027E4D59" w14:textId="77777777" w:rsidR="0046675C" w:rsidRPr="00907595" w:rsidRDefault="0046675C" w:rsidP="0046675C">
      <w:pPr>
        <w:jc w:val="both"/>
        <w:rPr>
          <w:rFonts w:ascii="Verdana" w:hAnsi="Verdana" w:cs="Arial"/>
          <w:color w:val="000000" w:themeColor="text1"/>
          <w:sz w:val="18"/>
          <w:szCs w:val="18"/>
        </w:rPr>
      </w:pPr>
      <w:r w:rsidRPr="00907595">
        <w:rPr>
          <w:rFonts w:ascii="Verdana" w:hAnsi="Verdana" w:cstheme="minorHAnsi"/>
          <w:color w:val="000000" w:themeColor="text1"/>
          <w:sz w:val="18"/>
          <w:szCs w:val="18"/>
        </w:rPr>
        <w:t>Για τις Τοπικές Κοινότητες και τους οικισμούς των Δ.Ε του Δήμου Καρπάθου, η</w:t>
      </w:r>
      <w:r w:rsidRPr="00907595">
        <w:rPr>
          <w:rFonts w:ascii="Verdana" w:hAnsi="Verdana" w:cs="Arial"/>
          <w:color w:val="000000" w:themeColor="text1"/>
          <w:sz w:val="18"/>
          <w:szCs w:val="18"/>
        </w:rPr>
        <w:t xml:space="preserve"> συχνότητα αποκομιδής και πλύσης κάδων απορριμμάτων για την </w:t>
      </w:r>
      <w:r w:rsidRPr="00907595">
        <w:rPr>
          <w:rFonts w:ascii="Verdana" w:hAnsi="Verdana" w:cs="Arial"/>
          <w:b/>
          <w:color w:val="000000" w:themeColor="text1"/>
          <w:sz w:val="18"/>
          <w:szCs w:val="18"/>
        </w:rPr>
        <w:t>χαμηλή περίοδο</w:t>
      </w:r>
      <w:r w:rsidRPr="00907595">
        <w:rPr>
          <w:rFonts w:ascii="Verdana" w:hAnsi="Verdana" w:cs="Arial"/>
          <w:color w:val="000000" w:themeColor="text1"/>
          <w:sz w:val="18"/>
          <w:szCs w:val="18"/>
        </w:rPr>
        <w:t xml:space="preserve"> θα είναι η ακόλουθη :</w:t>
      </w:r>
    </w:p>
    <w:p w14:paraId="426A0907" w14:textId="77777777" w:rsidR="0046675C" w:rsidRPr="00907595" w:rsidRDefault="0046675C" w:rsidP="0046675C">
      <w:pPr>
        <w:numPr>
          <w:ilvl w:val="0"/>
          <w:numId w:val="12"/>
        </w:numPr>
        <w:jc w:val="both"/>
        <w:rPr>
          <w:rFonts w:ascii="Verdana" w:hAnsi="Verdana" w:cstheme="minorHAnsi"/>
          <w:b/>
          <w:sz w:val="18"/>
          <w:szCs w:val="18"/>
        </w:rPr>
      </w:pPr>
      <w:r w:rsidRPr="00907595">
        <w:rPr>
          <w:rFonts w:ascii="Verdana" w:hAnsi="Verdana" w:cstheme="minorHAnsi"/>
          <w:b/>
          <w:sz w:val="18"/>
          <w:szCs w:val="18"/>
        </w:rPr>
        <w:t xml:space="preserve">Πηγάδια, </w:t>
      </w:r>
      <w:proofErr w:type="spellStart"/>
      <w:r w:rsidRPr="00907595">
        <w:rPr>
          <w:rFonts w:ascii="Verdana" w:hAnsi="Verdana" w:cstheme="minorHAnsi"/>
          <w:b/>
          <w:sz w:val="18"/>
          <w:szCs w:val="18"/>
        </w:rPr>
        <w:t>Πλατυόλο</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Απέρι</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Αμοοπή</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Μερτώνας</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Κατώδιο</w:t>
      </w:r>
      <w:proofErr w:type="spellEnd"/>
      <w:r w:rsidRPr="00907595">
        <w:rPr>
          <w:rFonts w:ascii="Verdana" w:hAnsi="Verdana" w:cstheme="minorHAnsi"/>
          <w:b/>
          <w:sz w:val="18"/>
          <w:szCs w:val="18"/>
        </w:rPr>
        <w:t xml:space="preserve">, Κυρά – Παναγιά, </w:t>
      </w:r>
      <w:proofErr w:type="spellStart"/>
      <w:r w:rsidRPr="00907595">
        <w:rPr>
          <w:rFonts w:ascii="Verdana" w:hAnsi="Verdana" w:cstheme="minorHAnsi"/>
          <w:b/>
          <w:sz w:val="18"/>
          <w:szCs w:val="18"/>
        </w:rPr>
        <w:t>Αρκάσα</w:t>
      </w:r>
      <w:proofErr w:type="spellEnd"/>
      <w:r w:rsidRPr="00907595">
        <w:rPr>
          <w:rFonts w:ascii="Verdana" w:hAnsi="Verdana" w:cstheme="minorHAnsi"/>
          <w:b/>
          <w:sz w:val="18"/>
          <w:szCs w:val="18"/>
        </w:rPr>
        <w:t xml:space="preserve">, Φοινίκι, </w:t>
      </w:r>
      <w:proofErr w:type="spellStart"/>
      <w:r w:rsidRPr="00907595">
        <w:rPr>
          <w:rFonts w:ascii="Verdana" w:hAnsi="Verdana" w:cstheme="minorHAnsi"/>
          <w:b/>
          <w:sz w:val="18"/>
          <w:szCs w:val="18"/>
        </w:rPr>
        <w:t>Βωλάδα</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Λάστος</w:t>
      </w:r>
      <w:proofErr w:type="spellEnd"/>
      <w:r w:rsidRPr="00907595">
        <w:rPr>
          <w:rFonts w:ascii="Verdana" w:hAnsi="Verdana" w:cstheme="minorHAnsi"/>
          <w:b/>
          <w:sz w:val="18"/>
          <w:szCs w:val="18"/>
        </w:rPr>
        <w:t xml:space="preserve">,  Άγιος  Ιωάννης </w:t>
      </w:r>
      <w:proofErr w:type="spellStart"/>
      <w:r w:rsidRPr="00907595">
        <w:rPr>
          <w:rFonts w:ascii="Verdana" w:hAnsi="Verdana" w:cstheme="minorHAnsi"/>
          <w:b/>
          <w:sz w:val="18"/>
          <w:szCs w:val="18"/>
        </w:rPr>
        <w:t>Σκοπή</w:t>
      </w:r>
      <w:proofErr w:type="spellEnd"/>
      <w:r w:rsidRPr="00907595">
        <w:rPr>
          <w:rFonts w:ascii="Verdana" w:hAnsi="Verdana" w:cstheme="minorHAnsi"/>
          <w:b/>
          <w:sz w:val="18"/>
          <w:szCs w:val="18"/>
        </w:rPr>
        <w:t xml:space="preserve"> Μενετών , </w:t>
      </w:r>
      <w:proofErr w:type="spellStart"/>
      <w:r w:rsidRPr="00907595">
        <w:rPr>
          <w:rFonts w:ascii="Verdana" w:hAnsi="Verdana" w:cstheme="minorHAnsi"/>
          <w:b/>
          <w:sz w:val="18"/>
          <w:szCs w:val="18"/>
        </w:rPr>
        <w:t>Αφιάρτης</w:t>
      </w:r>
      <w:proofErr w:type="spellEnd"/>
      <w:r w:rsidRPr="00907595">
        <w:rPr>
          <w:rFonts w:ascii="Verdana" w:hAnsi="Verdana" w:cstheme="minorHAnsi"/>
          <w:b/>
          <w:sz w:val="18"/>
          <w:szCs w:val="18"/>
        </w:rPr>
        <w:t xml:space="preserve">, Αεροδρόμιο, </w:t>
      </w:r>
      <w:proofErr w:type="spellStart"/>
      <w:r w:rsidRPr="00907595">
        <w:rPr>
          <w:rFonts w:ascii="Verdana" w:hAnsi="Verdana" w:cstheme="minorHAnsi"/>
          <w:b/>
          <w:sz w:val="18"/>
          <w:szCs w:val="18"/>
        </w:rPr>
        <w:t>Λάί</w:t>
      </w:r>
      <w:proofErr w:type="spellEnd"/>
      <w:r w:rsidRPr="00907595">
        <w:rPr>
          <w:rFonts w:ascii="Verdana" w:hAnsi="Verdana" w:cstheme="minorHAnsi"/>
          <w:b/>
          <w:sz w:val="18"/>
          <w:szCs w:val="18"/>
        </w:rPr>
        <w:t xml:space="preserve">, Κήπος </w:t>
      </w:r>
      <w:proofErr w:type="spellStart"/>
      <w:r w:rsidRPr="00907595">
        <w:rPr>
          <w:rFonts w:ascii="Verdana" w:hAnsi="Verdana" w:cstheme="minorHAnsi"/>
          <w:b/>
          <w:sz w:val="18"/>
          <w:szCs w:val="18"/>
        </w:rPr>
        <w:t>Αφιάρτη</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Λακκί</w:t>
      </w:r>
      <w:proofErr w:type="spellEnd"/>
      <w:r w:rsidRPr="00907595">
        <w:rPr>
          <w:rFonts w:ascii="Verdana" w:hAnsi="Verdana" w:cstheme="minorHAnsi"/>
          <w:b/>
          <w:sz w:val="18"/>
          <w:szCs w:val="18"/>
        </w:rPr>
        <w:t xml:space="preserve">, Μεσοχώρι, Κάτω Λευκός, πάνω Λευκός, </w:t>
      </w:r>
      <w:proofErr w:type="spellStart"/>
      <w:r w:rsidRPr="00907595">
        <w:rPr>
          <w:rFonts w:ascii="Verdana" w:hAnsi="Verdana" w:cstheme="minorHAnsi"/>
          <w:b/>
          <w:sz w:val="18"/>
          <w:szCs w:val="18"/>
        </w:rPr>
        <w:t>Όθος</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Στες</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Κάλλενες</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Πυλές</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Σπόα</w:t>
      </w:r>
      <w:proofErr w:type="spellEnd"/>
      <w:r w:rsidRPr="00907595">
        <w:rPr>
          <w:rFonts w:ascii="Verdana" w:hAnsi="Verdana" w:cstheme="minorHAnsi"/>
          <w:b/>
          <w:sz w:val="18"/>
          <w:szCs w:val="18"/>
        </w:rPr>
        <w:t xml:space="preserve"> και Άγιος Νικόλαος, </w:t>
      </w:r>
      <w:proofErr w:type="spellStart"/>
      <w:r w:rsidRPr="00907595">
        <w:rPr>
          <w:rFonts w:ascii="Verdana" w:hAnsi="Verdana" w:cstheme="minorHAnsi"/>
          <w:b/>
          <w:sz w:val="18"/>
          <w:szCs w:val="18"/>
        </w:rPr>
        <w:t>Άπελλα</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Αχάτα</w:t>
      </w:r>
      <w:proofErr w:type="spellEnd"/>
      <w:r w:rsidRPr="00907595">
        <w:rPr>
          <w:rFonts w:ascii="Verdana" w:hAnsi="Verdana" w:cstheme="minorHAnsi"/>
          <w:b/>
          <w:sz w:val="18"/>
          <w:szCs w:val="18"/>
        </w:rPr>
        <w:t>.</w:t>
      </w:r>
    </w:p>
    <w:p w14:paraId="78E92623" w14:textId="77777777" w:rsidR="0046675C" w:rsidRPr="00907595" w:rsidRDefault="0046675C" w:rsidP="0046675C">
      <w:pPr>
        <w:numPr>
          <w:ilvl w:val="0"/>
          <w:numId w:val="12"/>
        </w:numPr>
        <w:jc w:val="both"/>
        <w:rPr>
          <w:rFonts w:ascii="Verdana" w:hAnsi="Verdana" w:cs="Arial"/>
          <w:noProof/>
          <w:color w:val="000000" w:themeColor="text1"/>
          <w:sz w:val="18"/>
          <w:szCs w:val="18"/>
        </w:rPr>
      </w:pPr>
      <w:r w:rsidRPr="00907595">
        <w:rPr>
          <w:rFonts w:ascii="Verdana" w:hAnsi="Verdana" w:cs="Arial"/>
          <w:color w:val="000000" w:themeColor="text1"/>
          <w:sz w:val="18"/>
          <w:szCs w:val="18"/>
        </w:rPr>
        <w:t xml:space="preserve">Θα γίνεται αποκομιδή απορριμμάτων </w:t>
      </w:r>
      <w:proofErr w:type="spellStart"/>
      <w:r w:rsidRPr="00907595">
        <w:rPr>
          <w:rFonts w:ascii="Verdana" w:hAnsi="Verdana" w:cs="Arial"/>
          <w:color w:val="000000" w:themeColor="text1"/>
          <w:sz w:val="18"/>
          <w:szCs w:val="18"/>
        </w:rPr>
        <w:t>απο</w:t>
      </w:r>
      <w:proofErr w:type="spellEnd"/>
      <w:r w:rsidRPr="00907595">
        <w:rPr>
          <w:rFonts w:ascii="Verdana" w:hAnsi="Verdana" w:cs="Arial"/>
          <w:color w:val="000000" w:themeColor="text1"/>
          <w:sz w:val="18"/>
          <w:szCs w:val="18"/>
        </w:rPr>
        <w:t xml:space="preserve"> (5-7) ημέρες την εβδομάδα σε μια </w:t>
      </w:r>
      <w:proofErr w:type="spellStart"/>
      <w:r w:rsidRPr="00907595">
        <w:rPr>
          <w:rFonts w:ascii="Verdana" w:hAnsi="Verdana" w:cs="Arial"/>
          <w:color w:val="000000" w:themeColor="text1"/>
          <w:sz w:val="18"/>
          <w:szCs w:val="18"/>
        </w:rPr>
        <w:t>πρωϊνή</w:t>
      </w:r>
      <w:proofErr w:type="spellEnd"/>
      <w:r w:rsidRPr="00907595">
        <w:rPr>
          <w:rFonts w:ascii="Verdana" w:hAnsi="Verdana" w:cs="Arial"/>
          <w:color w:val="000000" w:themeColor="text1"/>
          <w:sz w:val="18"/>
          <w:szCs w:val="18"/>
        </w:rPr>
        <w:t xml:space="preserve"> βάρδια με (2 απορριμματοφόρα οχήματα, 2 οδηγούς + 4 εργάτες - συνοδούς) καθώς επίσης και μια απογευματινή βάρδια με (1 απορριμματοφόρο όχημα, 1 οδηγός + 2 εργάτες συνοδούς).</w:t>
      </w:r>
    </w:p>
    <w:p w14:paraId="23690055" w14:textId="77777777" w:rsidR="0046675C" w:rsidRPr="00907595" w:rsidRDefault="0046675C" w:rsidP="0046675C">
      <w:pPr>
        <w:numPr>
          <w:ilvl w:val="0"/>
          <w:numId w:val="12"/>
        </w:numPr>
        <w:jc w:val="both"/>
        <w:rPr>
          <w:rFonts w:ascii="Verdana" w:hAnsi="Verdana" w:cs="Arial"/>
          <w:noProof/>
          <w:color w:val="000000" w:themeColor="text1"/>
          <w:sz w:val="18"/>
          <w:szCs w:val="18"/>
        </w:rPr>
      </w:pPr>
      <w:r w:rsidRPr="00907595">
        <w:rPr>
          <w:rFonts w:ascii="Verdana" w:hAnsi="Verdana" w:cs="Arial"/>
          <w:color w:val="000000" w:themeColor="text1"/>
          <w:sz w:val="18"/>
          <w:szCs w:val="18"/>
          <w:lang w:val="en-US"/>
        </w:rPr>
        <w:t>H</w:t>
      </w:r>
      <w:r w:rsidRPr="00907595">
        <w:rPr>
          <w:rFonts w:ascii="Verdana" w:hAnsi="Verdana" w:cs="Arial"/>
          <w:color w:val="000000" w:themeColor="text1"/>
          <w:sz w:val="18"/>
          <w:szCs w:val="18"/>
        </w:rPr>
        <w:t xml:space="preserve"> αποκομιδή και η πλύση των κάδων απορριμμάτων για την Δ.Ε Ολύμπου (λόγω μεγάλης χιλιομετρικής απόστασης, </w:t>
      </w:r>
      <w:proofErr w:type="spellStart"/>
      <w:r w:rsidRPr="00907595">
        <w:rPr>
          <w:rFonts w:ascii="Verdana" w:hAnsi="Verdana" w:cs="Arial"/>
          <w:color w:val="000000" w:themeColor="text1"/>
          <w:sz w:val="18"/>
          <w:szCs w:val="18"/>
        </w:rPr>
        <w:t>κλπ</w:t>
      </w:r>
      <w:proofErr w:type="spellEnd"/>
      <w:r w:rsidRPr="00907595">
        <w:rPr>
          <w:rFonts w:ascii="Verdana" w:hAnsi="Verdana" w:cs="Arial"/>
          <w:color w:val="000000" w:themeColor="text1"/>
          <w:sz w:val="18"/>
          <w:szCs w:val="18"/>
        </w:rPr>
        <w:t xml:space="preserve">) θα γίνεται πάντα κατά την πρωινή βάρδια ανεξάρτητα από το υπόλοιπο πρόγραμμα και μετά από συνεννόηση με την αρμόδια υπηρεσία του Δήμου Καρπάθου.   </w:t>
      </w:r>
    </w:p>
    <w:p w14:paraId="0E3E7AD9" w14:textId="77777777" w:rsidR="0046675C" w:rsidRPr="00907595" w:rsidRDefault="0046675C" w:rsidP="0046675C">
      <w:pPr>
        <w:numPr>
          <w:ilvl w:val="0"/>
          <w:numId w:val="12"/>
        </w:numPr>
        <w:jc w:val="both"/>
        <w:rPr>
          <w:rFonts w:ascii="Verdana" w:hAnsi="Verdana" w:cs="Arial"/>
          <w:noProof/>
          <w:color w:val="000000" w:themeColor="text1"/>
          <w:sz w:val="18"/>
          <w:szCs w:val="18"/>
        </w:rPr>
      </w:pPr>
      <w:r w:rsidRPr="00907595">
        <w:rPr>
          <w:rFonts w:ascii="Verdana" w:hAnsi="Verdana" w:cs="Arial"/>
          <w:color w:val="000000" w:themeColor="text1"/>
          <w:sz w:val="18"/>
          <w:szCs w:val="18"/>
        </w:rPr>
        <w:t xml:space="preserve">Η πλύση και η απολύμανση των πράσινων κάδων οικιακών απορριμμάτων θα γίνεται σε όλο το εύρος του Δήμου Καρπάθου κατά την </w:t>
      </w:r>
      <w:r w:rsidRPr="00907595">
        <w:rPr>
          <w:rFonts w:ascii="Verdana" w:hAnsi="Verdana" w:cs="Arial"/>
          <w:b/>
          <w:color w:val="000000" w:themeColor="text1"/>
          <w:sz w:val="18"/>
          <w:szCs w:val="18"/>
        </w:rPr>
        <w:t>χαμηλή περίοδο</w:t>
      </w:r>
      <w:r w:rsidRPr="00907595">
        <w:rPr>
          <w:rFonts w:ascii="Verdana" w:hAnsi="Verdana" w:cs="Arial"/>
          <w:color w:val="000000" w:themeColor="text1"/>
          <w:sz w:val="18"/>
          <w:szCs w:val="18"/>
        </w:rPr>
        <w:t xml:space="preserve"> μόνον μια φορά κατά τον μήνα Δεκέμβριο για τις γιορτές των Χριστουγέννων. Θα εκτελείται ταυτόχρονα με την αποκομιδή απορριμμάτων, με την χρήση ενός (1) κατάλληλου μηχανήματος έργου με έγκριση τύπου για πλυντήριο κάδων απορριμμάτων στο οποίο θα εργάζονται (1 οδηγός + 2 εργάτες συνοδοί).</w:t>
      </w:r>
    </w:p>
    <w:p w14:paraId="0DFB92A1" w14:textId="77777777" w:rsidR="0046675C" w:rsidRPr="00907595" w:rsidRDefault="0046675C" w:rsidP="0046675C">
      <w:pPr>
        <w:jc w:val="both"/>
        <w:rPr>
          <w:rFonts w:ascii="Verdana" w:hAnsi="Verdana" w:cstheme="minorHAnsi"/>
          <w:color w:val="000000" w:themeColor="text1"/>
          <w:sz w:val="18"/>
          <w:szCs w:val="18"/>
        </w:rPr>
      </w:pPr>
      <w:r w:rsidRPr="00907595">
        <w:rPr>
          <w:rFonts w:ascii="Verdana" w:hAnsi="Verdana" w:cs="Arial"/>
          <w:b/>
          <w:color w:val="000000" w:themeColor="text1"/>
          <w:sz w:val="18"/>
          <w:szCs w:val="18"/>
        </w:rPr>
        <w:t xml:space="preserve">Β. </w:t>
      </w:r>
      <w:r w:rsidRPr="00907595">
        <w:rPr>
          <w:rFonts w:ascii="Verdana" w:hAnsi="Verdana" w:cs="Arial"/>
          <w:b/>
          <w:color w:val="000000" w:themeColor="text1"/>
          <w:sz w:val="18"/>
          <w:szCs w:val="18"/>
          <w:u w:val="single"/>
        </w:rPr>
        <w:t>2</w:t>
      </w:r>
      <w:r w:rsidRPr="00907595">
        <w:rPr>
          <w:rFonts w:ascii="Verdana" w:hAnsi="Verdana" w:cs="Arial"/>
          <w:b/>
          <w:color w:val="000000" w:themeColor="text1"/>
          <w:sz w:val="18"/>
          <w:szCs w:val="18"/>
          <w:u w:val="single"/>
          <w:vertAlign w:val="superscript"/>
        </w:rPr>
        <w:t>η</w:t>
      </w:r>
      <w:r w:rsidRPr="00907595">
        <w:rPr>
          <w:rFonts w:ascii="Verdana" w:hAnsi="Verdana" w:cs="Arial"/>
          <w:b/>
          <w:color w:val="000000" w:themeColor="text1"/>
          <w:sz w:val="18"/>
          <w:szCs w:val="18"/>
          <w:u w:val="single"/>
        </w:rPr>
        <w:t xml:space="preserve"> Περίοδος Μεσαία</w:t>
      </w:r>
      <w:r w:rsidRPr="00907595">
        <w:rPr>
          <w:rFonts w:ascii="Verdana" w:hAnsi="Verdana" w:cs="Arial"/>
          <w:color w:val="000000" w:themeColor="text1"/>
          <w:sz w:val="18"/>
          <w:szCs w:val="18"/>
          <w:u w:val="single"/>
        </w:rPr>
        <w:t xml:space="preserve"> (Οκτώβριος, Μάρτιος, Απρίλιος, Μάιος</w:t>
      </w:r>
      <w:r w:rsidRPr="00907595">
        <w:rPr>
          <w:rFonts w:ascii="Verdana" w:hAnsi="Verdana" w:cs="Arial"/>
          <w:color w:val="000000" w:themeColor="text1"/>
          <w:sz w:val="18"/>
          <w:szCs w:val="18"/>
        </w:rPr>
        <w:t xml:space="preserve">) </w:t>
      </w:r>
      <w:r w:rsidRPr="00907595">
        <w:rPr>
          <w:rFonts w:ascii="Verdana" w:hAnsi="Verdana" w:cstheme="minorHAnsi"/>
          <w:color w:val="000000" w:themeColor="text1"/>
          <w:sz w:val="18"/>
          <w:szCs w:val="18"/>
        </w:rPr>
        <w:t xml:space="preserve">: </w:t>
      </w:r>
      <w:r w:rsidRPr="00907595">
        <w:rPr>
          <w:rFonts w:ascii="Verdana" w:hAnsi="Verdana" w:cstheme="minorHAnsi"/>
          <w:color w:val="000000" w:themeColor="text1"/>
          <w:sz w:val="18"/>
          <w:szCs w:val="18"/>
          <w:lang w:val="en-US"/>
        </w:rPr>
        <w:t>H</w:t>
      </w:r>
      <w:r w:rsidRPr="00907595">
        <w:rPr>
          <w:rFonts w:ascii="Verdana" w:hAnsi="Verdana" w:cstheme="minorHAnsi"/>
          <w:color w:val="000000" w:themeColor="text1"/>
          <w:sz w:val="18"/>
          <w:szCs w:val="18"/>
        </w:rPr>
        <w:t xml:space="preserve"> αποκομιδή των πράσινων κάδων απορριμμάτων θα πραγματοποιείται </w:t>
      </w:r>
      <w:proofErr w:type="spellStart"/>
      <w:r w:rsidRPr="00907595">
        <w:rPr>
          <w:rFonts w:ascii="Verdana" w:hAnsi="Verdana" w:cstheme="minorHAnsi"/>
          <w:color w:val="000000" w:themeColor="text1"/>
          <w:sz w:val="18"/>
          <w:szCs w:val="18"/>
        </w:rPr>
        <w:t>απο</w:t>
      </w:r>
      <w:proofErr w:type="spellEnd"/>
      <w:r w:rsidRPr="00907595">
        <w:rPr>
          <w:rFonts w:ascii="Verdana" w:hAnsi="Verdana" w:cstheme="minorHAnsi"/>
          <w:color w:val="000000" w:themeColor="text1"/>
          <w:sz w:val="18"/>
          <w:szCs w:val="18"/>
        </w:rPr>
        <w:t xml:space="preserve"> όλες τις Τοπικές Κοινότητες και τους Οικισμούς των Δ.Ε του Δήμου Καρπάθου σύμφωνα  με τον Κανονισμό Καθαριότητας του Δήμου και σύμφωνα με το πρόγραμμα που θα εκδίδει ο αρμόδιος Αντιδήμαρχος με την υπηρεσία καθαριότητας σε συνεργασία με τον εργολάβο.</w:t>
      </w:r>
    </w:p>
    <w:p w14:paraId="0734DC05" w14:textId="77777777" w:rsidR="0046675C" w:rsidRPr="00907595" w:rsidRDefault="0046675C" w:rsidP="0046675C">
      <w:pPr>
        <w:jc w:val="both"/>
        <w:rPr>
          <w:rFonts w:ascii="Verdana" w:hAnsi="Verdana" w:cs="Arial"/>
          <w:color w:val="000000" w:themeColor="text1"/>
          <w:sz w:val="18"/>
          <w:szCs w:val="18"/>
        </w:rPr>
      </w:pPr>
      <w:r w:rsidRPr="00907595">
        <w:rPr>
          <w:rFonts w:ascii="Verdana" w:hAnsi="Verdana" w:cstheme="minorHAnsi"/>
          <w:color w:val="000000" w:themeColor="text1"/>
          <w:sz w:val="18"/>
          <w:szCs w:val="18"/>
        </w:rPr>
        <w:t>Για τις Τοπικές Κοινότητες και τους οικισμούς των Δ.Ε του Δήμου Καρπάθου, η</w:t>
      </w:r>
      <w:r w:rsidRPr="00907595">
        <w:rPr>
          <w:rFonts w:ascii="Verdana" w:hAnsi="Verdana" w:cs="Arial"/>
          <w:color w:val="000000" w:themeColor="text1"/>
          <w:sz w:val="18"/>
          <w:szCs w:val="18"/>
        </w:rPr>
        <w:t xml:space="preserve"> συχνότητα αποκομιδής και πλύσης κάδων απορριμμάτων για την </w:t>
      </w:r>
      <w:r w:rsidRPr="00907595">
        <w:rPr>
          <w:rFonts w:ascii="Verdana" w:hAnsi="Verdana" w:cs="Arial"/>
          <w:b/>
          <w:color w:val="000000" w:themeColor="text1"/>
          <w:sz w:val="18"/>
          <w:szCs w:val="18"/>
        </w:rPr>
        <w:t>μεσαία περίοδο</w:t>
      </w:r>
      <w:r w:rsidRPr="00907595">
        <w:rPr>
          <w:rFonts w:ascii="Verdana" w:hAnsi="Verdana" w:cs="Arial"/>
          <w:color w:val="000000" w:themeColor="text1"/>
          <w:sz w:val="18"/>
          <w:szCs w:val="18"/>
        </w:rPr>
        <w:t xml:space="preserve"> θα είναι η ακόλουθη :</w:t>
      </w:r>
    </w:p>
    <w:p w14:paraId="41586DA7" w14:textId="1F057BA0" w:rsidR="0046675C" w:rsidRPr="0046675C" w:rsidRDefault="0046675C" w:rsidP="0046675C">
      <w:pPr>
        <w:numPr>
          <w:ilvl w:val="0"/>
          <w:numId w:val="12"/>
        </w:numPr>
        <w:jc w:val="both"/>
        <w:rPr>
          <w:rFonts w:ascii="Verdana" w:hAnsi="Verdana" w:cstheme="minorHAnsi"/>
          <w:b/>
          <w:sz w:val="18"/>
          <w:szCs w:val="18"/>
        </w:rPr>
      </w:pPr>
      <w:r w:rsidRPr="00907595">
        <w:rPr>
          <w:rFonts w:ascii="Verdana" w:hAnsi="Verdana" w:cstheme="minorHAnsi"/>
          <w:b/>
          <w:sz w:val="18"/>
          <w:szCs w:val="18"/>
        </w:rPr>
        <w:t xml:space="preserve">Πηγάδια, </w:t>
      </w:r>
      <w:proofErr w:type="spellStart"/>
      <w:r w:rsidRPr="00907595">
        <w:rPr>
          <w:rFonts w:ascii="Verdana" w:hAnsi="Verdana" w:cstheme="minorHAnsi"/>
          <w:b/>
          <w:sz w:val="18"/>
          <w:szCs w:val="18"/>
        </w:rPr>
        <w:t>Πλατυόλο</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Απέρι</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Αμοοπή</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Μερτώνας</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Κατώδιο</w:t>
      </w:r>
      <w:proofErr w:type="spellEnd"/>
      <w:r w:rsidRPr="00907595">
        <w:rPr>
          <w:rFonts w:ascii="Verdana" w:hAnsi="Verdana" w:cstheme="minorHAnsi"/>
          <w:b/>
          <w:sz w:val="18"/>
          <w:szCs w:val="18"/>
        </w:rPr>
        <w:t xml:space="preserve">, Κυρά – Παναγιά, </w:t>
      </w:r>
      <w:proofErr w:type="spellStart"/>
      <w:r w:rsidRPr="00907595">
        <w:rPr>
          <w:rFonts w:ascii="Verdana" w:hAnsi="Verdana" w:cstheme="minorHAnsi"/>
          <w:b/>
          <w:sz w:val="18"/>
          <w:szCs w:val="18"/>
        </w:rPr>
        <w:t>Αρκάσα</w:t>
      </w:r>
      <w:proofErr w:type="spellEnd"/>
      <w:r w:rsidRPr="00907595">
        <w:rPr>
          <w:rFonts w:ascii="Verdana" w:hAnsi="Verdana" w:cstheme="minorHAnsi"/>
          <w:b/>
          <w:sz w:val="18"/>
          <w:szCs w:val="18"/>
        </w:rPr>
        <w:t xml:space="preserve">, Φοινίκι, </w:t>
      </w:r>
      <w:proofErr w:type="spellStart"/>
      <w:r w:rsidRPr="00907595">
        <w:rPr>
          <w:rFonts w:ascii="Verdana" w:hAnsi="Verdana" w:cstheme="minorHAnsi"/>
          <w:b/>
          <w:sz w:val="18"/>
          <w:szCs w:val="18"/>
        </w:rPr>
        <w:t>Βωλάδα</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Λάστος</w:t>
      </w:r>
      <w:proofErr w:type="spellEnd"/>
      <w:r w:rsidRPr="00907595">
        <w:rPr>
          <w:rFonts w:ascii="Verdana" w:hAnsi="Verdana" w:cstheme="minorHAnsi"/>
          <w:b/>
          <w:sz w:val="18"/>
          <w:szCs w:val="18"/>
        </w:rPr>
        <w:t xml:space="preserve">,  Άγιος  Ιωάννης </w:t>
      </w:r>
      <w:proofErr w:type="spellStart"/>
      <w:r w:rsidRPr="00907595">
        <w:rPr>
          <w:rFonts w:ascii="Verdana" w:hAnsi="Verdana" w:cstheme="minorHAnsi"/>
          <w:b/>
          <w:sz w:val="18"/>
          <w:szCs w:val="18"/>
        </w:rPr>
        <w:t>Σκοπή</w:t>
      </w:r>
      <w:proofErr w:type="spellEnd"/>
      <w:r w:rsidRPr="00907595">
        <w:rPr>
          <w:rFonts w:ascii="Verdana" w:hAnsi="Verdana" w:cstheme="minorHAnsi"/>
          <w:b/>
          <w:sz w:val="18"/>
          <w:szCs w:val="18"/>
        </w:rPr>
        <w:t xml:space="preserve"> Μενετών , </w:t>
      </w:r>
      <w:proofErr w:type="spellStart"/>
      <w:r w:rsidRPr="00907595">
        <w:rPr>
          <w:rFonts w:ascii="Verdana" w:hAnsi="Verdana" w:cstheme="minorHAnsi"/>
          <w:b/>
          <w:sz w:val="18"/>
          <w:szCs w:val="18"/>
        </w:rPr>
        <w:t>Αφιάρτης</w:t>
      </w:r>
      <w:proofErr w:type="spellEnd"/>
      <w:r w:rsidRPr="00907595">
        <w:rPr>
          <w:rFonts w:ascii="Verdana" w:hAnsi="Verdana" w:cstheme="minorHAnsi"/>
          <w:b/>
          <w:sz w:val="18"/>
          <w:szCs w:val="18"/>
        </w:rPr>
        <w:t xml:space="preserve">, Αεροδρόμιο, </w:t>
      </w:r>
      <w:proofErr w:type="spellStart"/>
      <w:r w:rsidRPr="00907595">
        <w:rPr>
          <w:rFonts w:ascii="Verdana" w:hAnsi="Verdana" w:cstheme="minorHAnsi"/>
          <w:b/>
          <w:sz w:val="18"/>
          <w:szCs w:val="18"/>
        </w:rPr>
        <w:t>Λάί</w:t>
      </w:r>
      <w:proofErr w:type="spellEnd"/>
      <w:r w:rsidRPr="00907595">
        <w:rPr>
          <w:rFonts w:ascii="Verdana" w:hAnsi="Verdana" w:cstheme="minorHAnsi"/>
          <w:b/>
          <w:sz w:val="18"/>
          <w:szCs w:val="18"/>
        </w:rPr>
        <w:t xml:space="preserve">, Κήπος </w:t>
      </w:r>
      <w:proofErr w:type="spellStart"/>
      <w:r w:rsidRPr="00907595">
        <w:rPr>
          <w:rFonts w:ascii="Verdana" w:hAnsi="Verdana" w:cstheme="minorHAnsi"/>
          <w:b/>
          <w:sz w:val="18"/>
          <w:szCs w:val="18"/>
        </w:rPr>
        <w:t>Αφιάρτη</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Λακκί</w:t>
      </w:r>
      <w:proofErr w:type="spellEnd"/>
      <w:r w:rsidRPr="00907595">
        <w:rPr>
          <w:rFonts w:ascii="Verdana" w:hAnsi="Verdana" w:cstheme="minorHAnsi"/>
          <w:b/>
          <w:sz w:val="18"/>
          <w:szCs w:val="18"/>
        </w:rPr>
        <w:t xml:space="preserve">, Μεσοχώρι, Κάτω Λευκός, πάνω Λευκός, </w:t>
      </w:r>
      <w:proofErr w:type="spellStart"/>
      <w:r w:rsidRPr="00907595">
        <w:rPr>
          <w:rFonts w:ascii="Verdana" w:hAnsi="Verdana" w:cstheme="minorHAnsi"/>
          <w:b/>
          <w:sz w:val="18"/>
          <w:szCs w:val="18"/>
        </w:rPr>
        <w:t>Όθος</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Στες</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Κάλλενες</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Πυλές</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Σπόα</w:t>
      </w:r>
      <w:proofErr w:type="spellEnd"/>
      <w:r w:rsidRPr="00907595">
        <w:rPr>
          <w:rFonts w:ascii="Verdana" w:hAnsi="Verdana" w:cstheme="minorHAnsi"/>
          <w:b/>
          <w:sz w:val="18"/>
          <w:szCs w:val="18"/>
        </w:rPr>
        <w:t xml:space="preserve"> και Άγιος Νικόλαος, </w:t>
      </w:r>
      <w:proofErr w:type="spellStart"/>
      <w:r w:rsidRPr="00907595">
        <w:rPr>
          <w:rFonts w:ascii="Verdana" w:hAnsi="Verdana" w:cstheme="minorHAnsi"/>
          <w:b/>
          <w:sz w:val="18"/>
          <w:szCs w:val="18"/>
        </w:rPr>
        <w:t>Άπελλα</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Αχάτα</w:t>
      </w:r>
      <w:proofErr w:type="spellEnd"/>
      <w:r w:rsidRPr="00907595">
        <w:rPr>
          <w:rFonts w:ascii="Verdana" w:hAnsi="Verdana" w:cstheme="minorHAnsi"/>
          <w:b/>
          <w:sz w:val="18"/>
          <w:szCs w:val="18"/>
        </w:rPr>
        <w:t>.</w:t>
      </w:r>
    </w:p>
    <w:p w14:paraId="78736426" w14:textId="77777777" w:rsidR="0046675C" w:rsidRPr="00907595" w:rsidRDefault="0046675C" w:rsidP="0046675C">
      <w:pPr>
        <w:numPr>
          <w:ilvl w:val="0"/>
          <w:numId w:val="12"/>
        </w:numPr>
        <w:jc w:val="both"/>
        <w:rPr>
          <w:rFonts w:ascii="Verdana" w:hAnsi="Verdana" w:cs="Arial"/>
          <w:noProof/>
          <w:color w:val="000000" w:themeColor="text1"/>
          <w:sz w:val="18"/>
          <w:szCs w:val="18"/>
        </w:rPr>
      </w:pPr>
      <w:r w:rsidRPr="00907595">
        <w:rPr>
          <w:rFonts w:ascii="Verdana" w:hAnsi="Verdana" w:cs="Arial"/>
          <w:color w:val="000000" w:themeColor="text1"/>
          <w:sz w:val="18"/>
          <w:szCs w:val="18"/>
        </w:rPr>
        <w:t xml:space="preserve">Θα γίνεται αποκομιδή απορριμμάτων </w:t>
      </w:r>
      <w:proofErr w:type="spellStart"/>
      <w:r w:rsidRPr="00907595">
        <w:rPr>
          <w:rFonts w:ascii="Verdana" w:hAnsi="Verdana" w:cs="Arial"/>
          <w:color w:val="000000" w:themeColor="text1"/>
          <w:sz w:val="18"/>
          <w:szCs w:val="18"/>
        </w:rPr>
        <w:t>απο</w:t>
      </w:r>
      <w:proofErr w:type="spellEnd"/>
      <w:r w:rsidRPr="00907595">
        <w:rPr>
          <w:rFonts w:ascii="Verdana" w:hAnsi="Verdana" w:cs="Arial"/>
          <w:color w:val="000000" w:themeColor="text1"/>
          <w:sz w:val="18"/>
          <w:szCs w:val="18"/>
        </w:rPr>
        <w:t xml:space="preserve"> (5-7) ημέρες την εβδομάδα σε μια </w:t>
      </w:r>
      <w:proofErr w:type="spellStart"/>
      <w:r w:rsidRPr="00907595">
        <w:rPr>
          <w:rFonts w:ascii="Verdana" w:hAnsi="Verdana" w:cs="Arial"/>
          <w:color w:val="000000" w:themeColor="text1"/>
          <w:sz w:val="18"/>
          <w:szCs w:val="18"/>
        </w:rPr>
        <w:t>πρωϊνή</w:t>
      </w:r>
      <w:proofErr w:type="spellEnd"/>
      <w:r w:rsidRPr="00907595">
        <w:rPr>
          <w:rFonts w:ascii="Verdana" w:hAnsi="Verdana" w:cs="Arial"/>
          <w:color w:val="000000" w:themeColor="text1"/>
          <w:sz w:val="18"/>
          <w:szCs w:val="18"/>
        </w:rPr>
        <w:t xml:space="preserve"> βάρδια με (2 απορριμματοφόρα οχήματα, 2 οδηγούς + 4 εργάτες - συνοδούς) καθώς επίσης και μια απογευματινή βάρδια με (2 απορριμματοφόρα οχήματα, 2 οδηγούς + 4 εργάτες - συνοδούς).</w:t>
      </w:r>
    </w:p>
    <w:p w14:paraId="7DD606C1" w14:textId="77777777" w:rsidR="0046675C" w:rsidRPr="00907595" w:rsidRDefault="0046675C" w:rsidP="0046675C">
      <w:pPr>
        <w:numPr>
          <w:ilvl w:val="0"/>
          <w:numId w:val="12"/>
        </w:numPr>
        <w:jc w:val="both"/>
        <w:rPr>
          <w:rFonts w:ascii="Verdana" w:hAnsi="Verdana" w:cs="Arial"/>
          <w:noProof/>
          <w:color w:val="000000" w:themeColor="text1"/>
          <w:sz w:val="18"/>
          <w:szCs w:val="18"/>
        </w:rPr>
      </w:pPr>
      <w:r w:rsidRPr="00907595">
        <w:rPr>
          <w:rFonts w:ascii="Verdana" w:hAnsi="Verdana" w:cs="Arial"/>
          <w:color w:val="000000" w:themeColor="text1"/>
          <w:sz w:val="18"/>
          <w:szCs w:val="18"/>
          <w:lang w:val="en-US"/>
        </w:rPr>
        <w:t>H</w:t>
      </w:r>
      <w:r w:rsidRPr="00907595">
        <w:rPr>
          <w:rFonts w:ascii="Verdana" w:hAnsi="Verdana" w:cs="Arial"/>
          <w:color w:val="000000" w:themeColor="text1"/>
          <w:sz w:val="18"/>
          <w:szCs w:val="18"/>
        </w:rPr>
        <w:t xml:space="preserve"> αποκομιδή και η πλύση των κάδων απορριμμάτων για την Δ.Ε Ολύμπου (λόγω μεγάλης χιλιομετρικής απόστασης, </w:t>
      </w:r>
      <w:proofErr w:type="spellStart"/>
      <w:r w:rsidRPr="00907595">
        <w:rPr>
          <w:rFonts w:ascii="Verdana" w:hAnsi="Verdana" w:cs="Arial"/>
          <w:color w:val="000000" w:themeColor="text1"/>
          <w:sz w:val="18"/>
          <w:szCs w:val="18"/>
        </w:rPr>
        <w:t>κλπ</w:t>
      </w:r>
      <w:proofErr w:type="spellEnd"/>
      <w:r w:rsidRPr="00907595">
        <w:rPr>
          <w:rFonts w:ascii="Verdana" w:hAnsi="Verdana" w:cs="Arial"/>
          <w:color w:val="000000" w:themeColor="text1"/>
          <w:sz w:val="18"/>
          <w:szCs w:val="18"/>
        </w:rPr>
        <w:t xml:space="preserve">) θα γίνεται πάντα κατά την πρωινή βάρδια ανεξάρτητα από το υπόλοιπο πρόγραμμα και μετά από συνεννόηση με την αρμόδια υπηρεσία του Δήμου Καρπάθου.   </w:t>
      </w:r>
    </w:p>
    <w:p w14:paraId="798FC14B" w14:textId="208C84AC" w:rsidR="0046675C" w:rsidRPr="0046675C" w:rsidRDefault="0046675C" w:rsidP="0046675C">
      <w:pPr>
        <w:numPr>
          <w:ilvl w:val="0"/>
          <w:numId w:val="12"/>
        </w:numPr>
        <w:jc w:val="both"/>
        <w:rPr>
          <w:rFonts w:ascii="Verdana" w:hAnsi="Verdana" w:cs="Arial"/>
          <w:noProof/>
          <w:color w:val="000000" w:themeColor="text1"/>
          <w:sz w:val="18"/>
          <w:szCs w:val="18"/>
        </w:rPr>
      </w:pPr>
      <w:r w:rsidRPr="00907595">
        <w:rPr>
          <w:rFonts w:ascii="Verdana" w:hAnsi="Verdana" w:cs="Arial"/>
          <w:color w:val="000000" w:themeColor="text1"/>
          <w:sz w:val="18"/>
          <w:szCs w:val="18"/>
        </w:rPr>
        <w:t xml:space="preserve">Η πλύση και η απολύμανση των πράσινων κάδων οικιακών απορριμμάτων κατά την </w:t>
      </w:r>
      <w:r w:rsidRPr="00907595">
        <w:rPr>
          <w:rFonts w:ascii="Verdana" w:hAnsi="Verdana" w:cs="Arial"/>
          <w:b/>
          <w:color w:val="000000" w:themeColor="text1"/>
          <w:sz w:val="18"/>
          <w:szCs w:val="18"/>
        </w:rPr>
        <w:t>μεσαία περίοδο</w:t>
      </w:r>
      <w:r w:rsidRPr="00907595">
        <w:rPr>
          <w:rFonts w:ascii="Verdana" w:hAnsi="Verdana" w:cs="Arial"/>
          <w:color w:val="000000" w:themeColor="text1"/>
          <w:sz w:val="18"/>
          <w:szCs w:val="18"/>
        </w:rPr>
        <w:t xml:space="preserve"> θα γίνεται σε όλο το εύρος του Δήμου Καρπάθου</w:t>
      </w:r>
      <w:r w:rsidRPr="00907595">
        <w:rPr>
          <w:rFonts w:ascii="Verdana" w:hAnsi="Verdana" w:cs="Arial"/>
          <w:b/>
          <w:color w:val="000000" w:themeColor="text1"/>
          <w:sz w:val="18"/>
          <w:szCs w:val="18"/>
        </w:rPr>
        <w:t>.</w:t>
      </w:r>
      <w:r w:rsidRPr="00907595">
        <w:rPr>
          <w:rFonts w:ascii="Verdana" w:hAnsi="Verdana" w:cs="Arial"/>
          <w:color w:val="000000" w:themeColor="text1"/>
          <w:sz w:val="18"/>
          <w:szCs w:val="18"/>
        </w:rPr>
        <w:t xml:space="preserve"> </w:t>
      </w:r>
      <w:proofErr w:type="spellStart"/>
      <w:r w:rsidRPr="00907595">
        <w:rPr>
          <w:rFonts w:ascii="Verdana" w:hAnsi="Verdana" w:cs="Arial"/>
          <w:color w:val="000000" w:themeColor="text1"/>
          <w:sz w:val="18"/>
          <w:szCs w:val="18"/>
        </w:rPr>
        <w:t>Συγκεκριμμένα</w:t>
      </w:r>
      <w:proofErr w:type="spellEnd"/>
      <w:r w:rsidRPr="00907595">
        <w:rPr>
          <w:rFonts w:ascii="Verdana" w:hAnsi="Verdana" w:cs="Arial"/>
          <w:color w:val="000000" w:themeColor="text1"/>
          <w:sz w:val="18"/>
          <w:szCs w:val="18"/>
        </w:rPr>
        <w:t xml:space="preserve"> θα πραγματοποιείται κατά την περίοδο της Άνοιξης μόνον για μια φορά και πριν το Άγιο Πάσχα</w:t>
      </w:r>
      <w:r w:rsidRPr="00907595">
        <w:rPr>
          <w:rFonts w:ascii="Verdana" w:hAnsi="Verdana" w:cs="Arial"/>
          <w:noProof/>
          <w:color w:val="000000" w:themeColor="text1"/>
          <w:sz w:val="18"/>
          <w:szCs w:val="18"/>
        </w:rPr>
        <w:t xml:space="preserve">. </w:t>
      </w:r>
      <w:r w:rsidRPr="00907595">
        <w:rPr>
          <w:rFonts w:ascii="Verdana" w:hAnsi="Verdana" w:cs="Arial"/>
          <w:color w:val="000000" w:themeColor="text1"/>
          <w:sz w:val="18"/>
          <w:szCs w:val="18"/>
        </w:rPr>
        <w:t xml:space="preserve"> Θα εκτελείται ταυτόχρονα με την αποκομιδή απορριμμάτων, με την χρήση ενός (1) κατάλληλου μηχανήματος έργου με έγκριση τύπου για πλυντήριο κάδων απορριμμάτων στο οποίο θα εργάζονται (1 οδηγός + 2 εργάτες συνοδοί).</w:t>
      </w:r>
    </w:p>
    <w:p w14:paraId="1AF7556E" w14:textId="77777777" w:rsidR="0046675C" w:rsidRPr="00907595" w:rsidRDefault="0046675C" w:rsidP="0046675C">
      <w:pPr>
        <w:jc w:val="both"/>
        <w:rPr>
          <w:rFonts w:ascii="Verdana" w:hAnsi="Verdana" w:cstheme="minorHAnsi"/>
          <w:color w:val="000000" w:themeColor="text1"/>
          <w:sz w:val="18"/>
          <w:szCs w:val="18"/>
        </w:rPr>
      </w:pPr>
      <w:r w:rsidRPr="00907595">
        <w:rPr>
          <w:rFonts w:ascii="Verdana" w:hAnsi="Verdana" w:cs="Arial"/>
          <w:color w:val="000000" w:themeColor="text1"/>
          <w:sz w:val="18"/>
          <w:szCs w:val="18"/>
        </w:rPr>
        <w:t xml:space="preserve">Γ. </w:t>
      </w:r>
      <w:r w:rsidRPr="00907595">
        <w:rPr>
          <w:rFonts w:ascii="Verdana" w:hAnsi="Verdana" w:cs="Arial"/>
          <w:color w:val="000000" w:themeColor="text1"/>
          <w:sz w:val="18"/>
          <w:szCs w:val="18"/>
          <w:u w:val="single"/>
        </w:rPr>
        <w:t>3</w:t>
      </w:r>
      <w:r w:rsidRPr="00907595">
        <w:rPr>
          <w:rFonts w:ascii="Verdana" w:hAnsi="Verdana" w:cs="Arial"/>
          <w:color w:val="000000" w:themeColor="text1"/>
          <w:sz w:val="18"/>
          <w:szCs w:val="18"/>
          <w:u w:val="single"/>
          <w:vertAlign w:val="superscript"/>
        </w:rPr>
        <w:t>η</w:t>
      </w:r>
      <w:r w:rsidRPr="00907595">
        <w:rPr>
          <w:rFonts w:ascii="Verdana" w:hAnsi="Verdana" w:cs="Arial"/>
          <w:color w:val="000000" w:themeColor="text1"/>
          <w:sz w:val="18"/>
          <w:szCs w:val="18"/>
          <w:u w:val="single"/>
        </w:rPr>
        <w:t xml:space="preserve"> Περίοδος Υψηλή από (1η Ιουνίου </w:t>
      </w:r>
      <w:proofErr w:type="spellStart"/>
      <w:r w:rsidRPr="00907595">
        <w:rPr>
          <w:rFonts w:ascii="Verdana" w:hAnsi="Verdana" w:cs="Arial"/>
          <w:color w:val="000000" w:themeColor="text1"/>
          <w:sz w:val="18"/>
          <w:szCs w:val="18"/>
          <w:u w:val="single"/>
        </w:rPr>
        <w:t>εως</w:t>
      </w:r>
      <w:proofErr w:type="spellEnd"/>
      <w:r w:rsidRPr="00907595">
        <w:rPr>
          <w:rFonts w:ascii="Verdana" w:hAnsi="Verdana" w:cs="Arial"/>
          <w:color w:val="000000" w:themeColor="text1"/>
          <w:sz w:val="18"/>
          <w:szCs w:val="18"/>
          <w:u w:val="single"/>
        </w:rPr>
        <w:t xml:space="preserve"> 30 Σεπτεμβρίου</w:t>
      </w:r>
      <w:r w:rsidRPr="00907595">
        <w:rPr>
          <w:rFonts w:ascii="Verdana" w:hAnsi="Verdana" w:cs="Arial"/>
          <w:color w:val="000000" w:themeColor="text1"/>
          <w:sz w:val="18"/>
          <w:szCs w:val="18"/>
        </w:rPr>
        <w:t xml:space="preserve">) : </w:t>
      </w:r>
      <w:r w:rsidRPr="00907595">
        <w:rPr>
          <w:rFonts w:ascii="Verdana" w:hAnsi="Verdana" w:cstheme="minorHAnsi"/>
          <w:color w:val="000000" w:themeColor="text1"/>
          <w:sz w:val="18"/>
          <w:szCs w:val="18"/>
          <w:lang w:val="en-US"/>
        </w:rPr>
        <w:t>H</w:t>
      </w:r>
      <w:r w:rsidRPr="00907595">
        <w:rPr>
          <w:rFonts w:ascii="Verdana" w:hAnsi="Verdana" w:cstheme="minorHAnsi"/>
          <w:color w:val="000000" w:themeColor="text1"/>
          <w:sz w:val="18"/>
          <w:szCs w:val="18"/>
        </w:rPr>
        <w:t xml:space="preserve"> αποκομιδή των πράσινων κάδων απορριμμάτων θα πραγματοποιείται απ’ όλες τις Τοπικές Κοινότητες και τους Οικισμούς των Δ.Ε του Δήμου Καρπάθου σύμφωνα  με τον </w:t>
      </w:r>
      <w:r w:rsidRPr="00907595">
        <w:rPr>
          <w:rFonts w:ascii="Verdana" w:hAnsi="Verdana" w:cstheme="minorHAnsi"/>
          <w:color w:val="000000" w:themeColor="text1"/>
          <w:sz w:val="18"/>
          <w:szCs w:val="18"/>
        </w:rPr>
        <w:lastRenderedPageBreak/>
        <w:t>Κανονισμό Καθαριότητας του Δήμου και σύμφωνα με το πρόγραμμα που θα εκδίδει ο αρμόδιος Αντιδήμαρχος με την υπηρεσία καθαριότητας σε συνεργασία με τον εργολάβο.</w:t>
      </w:r>
    </w:p>
    <w:p w14:paraId="1D95281E" w14:textId="77777777" w:rsidR="0046675C" w:rsidRPr="00907595" w:rsidRDefault="0046675C" w:rsidP="0046675C">
      <w:pPr>
        <w:jc w:val="both"/>
        <w:rPr>
          <w:rFonts w:ascii="Verdana" w:hAnsi="Verdana" w:cs="Arial"/>
          <w:color w:val="000000" w:themeColor="text1"/>
          <w:sz w:val="18"/>
          <w:szCs w:val="18"/>
        </w:rPr>
      </w:pPr>
      <w:r w:rsidRPr="00907595">
        <w:rPr>
          <w:rFonts w:ascii="Verdana" w:hAnsi="Verdana" w:cstheme="minorHAnsi"/>
          <w:color w:val="000000" w:themeColor="text1"/>
          <w:sz w:val="18"/>
          <w:szCs w:val="18"/>
        </w:rPr>
        <w:t>Για τις Τοπικές Κοινότητες και τους οικισμούς των Δ.Ε του Δήμου Καρπάθου, η</w:t>
      </w:r>
      <w:r w:rsidRPr="00907595">
        <w:rPr>
          <w:rFonts w:ascii="Verdana" w:hAnsi="Verdana" w:cs="Arial"/>
          <w:color w:val="000000" w:themeColor="text1"/>
          <w:sz w:val="18"/>
          <w:szCs w:val="18"/>
        </w:rPr>
        <w:t xml:space="preserve"> συχνότητα αποκομιδής και πλύσης κάδων απορριμμάτων για την </w:t>
      </w:r>
      <w:r w:rsidRPr="00907595">
        <w:rPr>
          <w:rFonts w:ascii="Verdana" w:hAnsi="Verdana" w:cs="Arial"/>
          <w:b/>
          <w:color w:val="000000" w:themeColor="text1"/>
          <w:sz w:val="18"/>
          <w:szCs w:val="18"/>
        </w:rPr>
        <w:t>υψηλή περίοδο</w:t>
      </w:r>
      <w:r w:rsidRPr="00907595">
        <w:rPr>
          <w:rFonts w:ascii="Verdana" w:hAnsi="Verdana" w:cs="Arial"/>
          <w:color w:val="000000" w:themeColor="text1"/>
          <w:sz w:val="18"/>
          <w:szCs w:val="18"/>
        </w:rPr>
        <w:t xml:space="preserve"> θα είναι η ακόλουθη :</w:t>
      </w:r>
    </w:p>
    <w:p w14:paraId="7E30C17D" w14:textId="77777777" w:rsidR="0046675C" w:rsidRPr="00907595" w:rsidRDefault="0046675C" w:rsidP="0046675C">
      <w:pPr>
        <w:numPr>
          <w:ilvl w:val="0"/>
          <w:numId w:val="12"/>
        </w:numPr>
        <w:jc w:val="both"/>
        <w:rPr>
          <w:rFonts w:ascii="Verdana" w:hAnsi="Verdana" w:cstheme="minorHAnsi"/>
          <w:b/>
          <w:sz w:val="18"/>
          <w:szCs w:val="18"/>
        </w:rPr>
      </w:pPr>
      <w:r w:rsidRPr="00907595">
        <w:rPr>
          <w:rFonts w:ascii="Verdana" w:hAnsi="Verdana" w:cstheme="minorHAnsi"/>
          <w:b/>
          <w:sz w:val="18"/>
          <w:szCs w:val="18"/>
        </w:rPr>
        <w:t xml:space="preserve">Πηγάδια, </w:t>
      </w:r>
      <w:proofErr w:type="spellStart"/>
      <w:r w:rsidRPr="00907595">
        <w:rPr>
          <w:rFonts w:ascii="Verdana" w:hAnsi="Verdana" w:cstheme="minorHAnsi"/>
          <w:b/>
          <w:sz w:val="18"/>
          <w:szCs w:val="18"/>
        </w:rPr>
        <w:t>Πλατυόλο</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Απέρι</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Αμοοπή</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Μερτώνας</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Κατώδιο</w:t>
      </w:r>
      <w:proofErr w:type="spellEnd"/>
      <w:r w:rsidRPr="00907595">
        <w:rPr>
          <w:rFonts w:ascii="Verdana" w:hAnsi="Verdana" w:cstheme="minorHAnsi"/>
          <w:b/>
          <w:sz w:val="18"/>
          <w:szCs w:val="18"/>
        </w:rPr>
        <w:t xml:space="preserve">, Κυρά – Παναγιά, </w:t>
      </w:r>
      <w:proofErr w:type="spellStart"/>
      <w:r w:rsidRPr="00907595">
        <w:rPr>
          <w:rFonts w:ascii="Verdana" w:hAnsi="Verdana" w:cstheme="minorHAnsi"/>
          <w:b/>
          <w:sz w:val="18"/>
          <w:szCs w:val="18"/>
        </w:rPr>
        <w:t>Αρκάσα</w:t>
      </w:r>
      <w:proofErr w:type="spellEnd"/>
      <w:r w:rsidRPr="00907595">
        <w:rPr>
          <w:rFonts w:ascii="Verdana" w:hAnsi="Verdana" w:cstheme="minorHAnsi"/>
          <w:b/>
          <w:sz w:val="18"/>
          <w:szCs w:val="18"/>
        </w:rPr>
        <w:t xml:space="preserve">, Φοινίκι, </w:t>
      </w:r>
      <w:proofErr w:type="spellStart"/>
      <w:r w:rsidRPr="00907595">
        <w:rPr>
          <w:rFonts w:ascii="Verdana" w:hAnsi="Verdana" w:cstheme="minorHAnsi"/>
          <w:b/>
          <w:sz w:val="18"/>
          <w:szCs w:val="18"/>
        </w:rPr>
        <w:t>Βωλάδα</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Λάστος</w:t>
      </w:r>
      <w:proofErr w:type="spellEnd"/>
      <w:r w:rsidRPr="00907595">
        <w:rPr>
          <w:rFonts w:ascii="Verdana" w:hAnsi="Verdana" w:cstheme="minorHAnsi"/>
          <w:b/>
          <w:sz w:val="18"/>
          <w:szCs w:val="18"/>
        </w:rPr>
        <w:t xml:space="preserve">,  Άγιος  Ιωάννης </w:t>
      </w:r>
      <w:proofErr w:type="spellStart"/>
      <w:r w:rsidRPr="00907595">
        <w:rPr>
          <w:rFonts w:ascii="Verdana" w:hAnsi="Verdana" w:cstheme="minorHAnsi"/>
          <w:b/>
          <w:sz w:val="18"/>
          <w:szCs w:val="18"/>
        </w:rPr>
        <w:t>Σκοπή</w:t>
      </w:r>
      <w:proofErr w:type="spellEnd"/>
      <w:r w:rsidRPr="00907595">
        <w:rPr>
          <w:rFonts w:ascii="Verdana" w:hAnsi="Verdana" w:cstheme="minorHAnsi"/>
          <w:b/>
          <w:sz w:val="18"/>
          <w:szCs w:val="18"/>
        </w:rPr>
        <w:t xml:space="preserve"> Μενετών , </w:t>
      </w:r>
      <w:proofErr w:type="spellStart"/>
      <w:r w:rsidRPr="00907595">
        <w:rPr>
          <w:rFonts w:ascii="Verdana" w:hAnsi="Verdana" w:cstheme="minorHAnsi"/>
          <w:b/>
          <w:sz w:val="18"/>
          <w:szCs w:val="18"/>
        </w:rPr>
        <w:t>Αφιάρτης</w:t>
      </w:r>
      <w:proofErr w:type="spellEnd"/>
      <w:r w:rsidRPr="00907595">
        <w:rPr>
          <w:rFonts w:ascii="Verdana" w:hAnsi="Verdana" w:cstheme="minorHAnsi"/>
          <w:b/>
          <w:sz w:val="18"/>
          <w:szCs w:val="18"/>
        </w:rPr>
        <w:t xml:space="preserve">, Αεροδρόμιο, </w:t>
      </w:r>
      <w:proofErr w:type="spellStart"/>
      <w:r w:rsidRPr="00907595">
        <w:rPr>
          <w:rFonts w:ascii="Verdana" w:hAnsi="Verdana" w:cstheme="minorHAnsi"/>
          <w:b/>
          <w:sz w:val="18"/>
          <w:szCs w:val="18"/>
        </w:rPr>
        <w:t>Λάί</w:t>
      </w:r>
      <w:proofErr w:type="spellEnd"/>
      <w:r w:rsidRPr="00907595">
        <w:rPr>
          <w:rFonts w:ascii="Verdana" w:hAnsi="Verdana" w:cstheme="minorHAnsi"/>
          <w:b/>
          <w:sz w:val="18"/>
          <w:szCs w:val="18"/>
        </w:rPr>
        <w:t xml:space="preserve">, Κήπος </w:t>
      </w:r>
      <w:proofErr w:type="spellStart"/>
      <w:r w:rsidRPr="00907595">
        <w:rPr>
          <w:rFonts w:ascii="Verdana" w:hAnsi="Verdana" w:cstheme="minorHAnsi"/>
          <w:b/>
          <w:sz w:val="18"/>
          <w:szCs w:val="18"/>
        </w:rPr>
        <w:t>Αφιάρτη</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Λακκί</w:t>
      </w:r>
      <w:proofErr w:type="spellEnd"/>
      <w:r w:rsidRPr="00907595">
        <w:rPr>
          <w:rFonts w:ascii="Verdana" w:hAnsi="Verdana" w:cstheme="minorHAnsi"/>
          <w:b/>
          <w:sz w:val="18"/>
          <w:szCs w:val="18"/>
        </w:rPr>
        <w:t xml:space="preserve">, Μεσοχώρι, Κάτω Λευκός, πάνω Λευκός, </w:t>
      </w:r>
      <w:proofErr w:type="spellStart"/>
      <w:r w:rsidRPr="00907595">
        <w:rPr>
          <w:rFonts w:ascii="Verdana" w:hAnsi="Verdana" w:cstheme="minorHAnsi"/>
          <w:b/>
          <w:sz w:val="18"/>
          <w:szCs w:val="18"/>
        </w:rPr>
        <w:t>Όθος</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Στες</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Κάλλενες</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Πυλές</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Σπόα</w:t>
      </w:r>
      <w:proofErr w:type="spellEnd"/>
      <w:r w:rsidRPr="00907595">
        <w:rPr>
          <w:rFonts w:ascii="Verdana" w:hAnsi="Verdana" w:cstheme="minorHAnsi"/>
          <w:b/>
          <w:sz w:val="18"/>
          <w:szCs w:val="18"/>
        </w:rPr>
        <w:t xml:space="preserve"> και Άγιος Νικόλαος, </w:t>
      </w:r>
      <w:proofErr w:type="spellStart"/>
      <w:r w:rsidRPr="00907595">
        <w:rPr>
          <w:rFonts w:ascii="Verdana" w:hAnsi="Verdana" w:cstheme="minorHAnsi"/>
          <w:b/>
          <w:sz w:val="18"/>
          <w:szCs w:val="18"/>
        </w:rPr>
        <w:t>Άπελλα</w:t>
      </w:r>
      <w:proofErr w:type="spellEnd"/>
      <w:r w:rsidRPr="00907595">
        <w:rPr>
          <w:rFonts w:ascii="Verdana" w:hAnsi="Verdana" w:cstheme="minorHAnsi"/>
          <w:b/>
          <w:sz w:val="18"/>
          <w:szCs w:val="18"/>
        </w:rPr>
        <w:t xml:space="preserve">, </w:t>
      </w:r>
      <w:proofErr w:type="spellStart"/>
      <w:r w:rsidRPr="00907595">
        <w:rPr>
          <w:rFonts w:ascii="Verdana" w:hAnsi="Verdana" w:cstheme="minorHAnsi"/>
          <w:b/>
          <w:sz w:val="18"/>
          <w:szCs w:val="18"/>
        </w:rPr>
        <w:t>Αχάτα</w:t>
      </w:r>
      <w:proofErr w:type="spellEnd"/>
      <w:r w:rsidRPr="00907595">
        <w:rPr>
          <w:rFonts w:ascii="Verdana" w:hAnsi="Verdana" w:cstheme="minorHAnsi"/>
          <w:b/>
          <w:sz w:val="18"/>
          <w:szCs w:val="18"/>
        </w:rPr>
        <w:t>.</w:t>
      </w:r>
    </w:p>
    <w:p w14:paraId="2F7BDA43" w14:textId="77777777" w:rsidR="0046675C" w:rsidRPr="00907595" w:rsidRDefault="0046675C" w:rsidP="0046675C">
      <w:pPr>
        <w:numPr>
          <w:ilvl w:val="0"/>
          <w:numId w:val="12"/>
        </w:numPr>
        <w:jc w:val="both"/>
        <w:rPr>
          <w:rFonts w:ascii="Verdana" w:hAnsi="Verdana" w:cs="Arial"/>
          <w:noProof/>
          <w:color w:val="000000" w:themeColor="text1"/>
          <w:sz w:val="18"/>
          <w:szCs w:val="18"/>
        </w:rPr>
      </w:pPr>
      <w:r w:rsidRPr="00907595">
        <w:rPr>
          <w:rFonts w:ascii="Verdana" w:hAnsi="Verdana" w:cs="Arial"/>
          <w:color w:val="000000" w:themeColor="text1"/>
          <w:sz w:val="18"/>
          <w:szCs w:val="18"/>
        </w:rPr>
        <w:t xml:space="preserve">Θα γίνεται αποκομιδή απορριμμάτων </w:t>
      </w:r>
      <w:proofErr w:type="spellStart"/>
      <w:r w:rsidRPr="00907595">
        <w:rPr>
          <w:rFonts w:ascii="Verdana" w:hAnsi="Verdana" w:cs="Arial"/>
          <w:color w:val="000000" w:themeColor="text1"/>
          <w:sz w:val="18"/>
          <w:szCs w:val="18"/>
        </w:rPr>
        <w:t>απο</w:t>
      </w:r>
      <w:proofErr w:type="spellEnd"/>
      <w:r w:rsidRPr="00907595">
        <w:rPr>
          <w:rFonts w:ascii="Verdana" w:hAnsi="Verdana" w:cs="Arial"/>
          <w:color w:val="000000" w:themeColor="text1"/>
          <w:sz w:val="18"/>
          <w:szCs w:val="18"/>
        </w:rPr>
        <w:t xml:space="preserve"> (5-7) ημέρες την εβδομάδα, από (Δευτέρα </w:t>
      </w:r>
      <w:proofErr w:type="spellStart"/>
      <w:r w:rsidRPr="00907595">
        <w:rPr>
          <w:rFonts w:ascii="Verdana" w:hAnsi="Verdana" w:cs="Arial"/>
          <w:color w:val="000000" w:themeColor="text1"/>
          <w:sz w:val="18"/>
          <w:szCs w:val="18"/>
        </w:rPr>
        <w:t>εως</w:t>
      </w:r>
      <w:proofErr w:type="spellEnd"/>
      <w:r w:rsidRPr="00907595">
        <w:rPr>
          <w:rFonts w:ascii="Verdana" w:hAnsi="Verdana" w:cs="Arial"/>
          <w:color w:val="000000" w:themeColor="text1"/>
          <w:sz w:val="18"/>
          <w:szCs w:val="18"/>
        </w:rPr>
        <w:t xml:space="preserve"> Κυριακή) σε μια πρωινή βάρδια με (2 απορριμματοφόρα οχήματα, 2 οδηγούς + 4 εργάτες - συνοδούς), επίσης σε μια απογευματινή βάρδια με (2 απορριμματοφόρα οχήματα, 2 οδηγούς + 4 εργάτες συνοδούς) καθώς επίσης σε μια </w:t>
      </w:r>
      <w:proofErr w:type="spellStart"/>
      <w:r w:rsidRPr="00907595">
        <w:rPr>
          <w:rFonts w:ascii="Verdana" w:hAnsi="Verdana" w:cs="Arial"/>
          <w:color w:val="000000" w:themeColor="text1"/>
          <w:sz w:val="18"/>
          <w:szCs w:val="18"/>
        </w:rPr>
        <w:t>βραδυνή</w:t>
      </w:r>
      <w:proofErr w:type="spellEnd"/>
      <w:r w:rsidRPr="00907595">
        <w:rPr>
          <w:rFonts w:ascii="Verdana" w:hAnsi="Verdana" w:cs="Arial"/>
          <w:color w:val="000000" w:themeColor="text1"/>
          <w:sz w:val="18"/>
          <w:szCs w:val="18"/>
        </w:rPr>
        <w:t xml:space="preserve"> βάρδια με (2 απορριμματοφόρα οχήματα, 2 οδηγούς + 4 εργάτες - συνοδούς).</w:t>
      </w:r>
    </w:p>
    <w:p w14:paraId="3D710DF0" w14:textId="77777777" w:rsidR="0046675C" w:rsidRPr="00907595" w:rsidRDefault="0046675C" w:rsidP="0046675C">
      <w:pPr>
        <w:numPr>
          <w:ilvl w:val="0"/>
          <w:numId w:val="12"/>
        </w:numPr>
        <w:jc w:val="both"/>
        <w:rPr>
          <w:rFonts w:ascii="Verdana" w:hAnsi="Verdana" w:cs="Arial"/>
          <w:noProof/>
          <w:color w:val="000000" w:themeColor="text1"/>
          <w:sz w:val="18"/>
          <w:szCs w:val="18"/>
        </w:rPr>
      </w:pPr>
      <w:r w:rsidRPr="00907595">
        <w:rPr>
          <w:rFonts w:ascii="Verdana" w:hAnsi="Verdana" w:cs="Arial"/>
          <w:color w:val="000000" w:themeColor="text1"/>
          <w:sz w:val="18"/>
          <w:szCs w:val="18"/>
          <w:lang w:val="en-US"/>
        </w:rPr>
        <w:t>H</w:t>
      </w:r>
      <w:r w:rsidRPr="00907595">
        <w:rPr>
          <w:rFonts w:ascii="Verdana" w:hAnsi="Verdana" w:cs="Arial"/>
          <w:color w:val="000000" w:themeColor="text1"/>
          <w:sz w:val="18"/>
          <w:szCs w:val="18"/>
        </w:rPr>
        <w:t xml:space="preserve"> αποκομιδή και η πλύση των κάδων απορριμμάτων για την Δ.Ε Ολύμπου (λόγω μεγάλης χιλιομετρικής απόστασης, </w:t>
      </w:r>
      <w:proofErr w:type="spellStart"/>
      <w:r w:rsidRPr="00907595">
        <w:rPr>
          <w:rFonts w:ascii="Verdana" w:hAnsi="Verdana" w:cs="Arial"/>
          <w:color w:val="000000" w:themeColor="text1"/>
          <w:sz w:val="18"/>
          <w:szCs w:val="18"/>
        </w:rPr>
        <w:t>κλπ</w:t>
      </w:r>
      <w:proofErr w:type="spellEnd"/>
      <w:r w:rsidRPr="00907595">
        <w:rPr>
          <w:rFonts w:ascii="Verdana" w:hAnsi="Verdana" w:cs="Arial"/>
          <w:color w:val="000000" w:themeColor="text1"/>
          <w:sz w:val="18"/>
          <w:szCs w:val="18"/>
        </w:rPr>
        <w:t xml:space="preserve">) θα γίνεται πάντα κατά την πρωινή βάρδια ανεξάρτητα από το υπόλοιπο πρόγραμμα και μετά από συνεννόηση με την αρμόδια υπηρεσία του Δήμου Καρπάθου.   </w:t>
      </w:r>
    </w:p>
    <w:p w14:paraId="3530829C" w14:textId="77777777" w:rsidR="0046675C" w:rsidRPr="00907595" w:rsidRDefault="0046675C" w:rsidP="0046675C">
      <w:pPr>
        <w:numPr>
          <w:ilvl w:val="0"/>
          <w:numId w:val="12"/>
        </w:numPr>
        <w:jc w:val="both"/>
        <w:rPr>
          <w:rFonts w:ascii="Verdana" w:hAnsi="Verdana" w:cs="Arial"/>
          <w:noProof/>
          <w:color w:val="000000" w:themeColor="text1"/>
          <w:sz w:val="18"/>
          <w:szCs w:val="18"/>
        </w:rPr>
      </w:pPr>
      <w:r w:rsidRPr="00907595">
        <w:rPr>
          <w:rFonts w:ascii="Verdana" w:hAnsi="Verdana" w:cs="Arial"/>
          <w:color w:val="000000" w:themeColor="text1"/>
          <w:sz w:val="18"/>
          <w:szCs w:val="18"/>
        </w:rPr>
        <w:t xml:space="preserve">Η πλύση και η απολύμανση των πράσινων κάδων οικιακών απορριμμάτων θα γίνεται σε όλο το εύρος του Δήμου Καρπάθου κατά την </w:t>
      </w:r>
      <w:r w:rsidRPr="00907595">
        <w:rPr>
          <w:rFonts w:ascii="Verdana" w:hAnsi="Verdana" w:cs="Arial"/>
          <w:b/>
          <w:color w:val="000000" w:themeColor="text1"/>
          <w:sz w:val="18"/>
          <w:szCs w:val="18"/>
        </w:rPr>
        <w:t>υψηλή περίοδο.</w:t>
      </w:r>
      <w:r w:rsidRPr="00907595">
        <w:rPr>
          <w:rFonts w:ascii="Verdana" w:hAnsi="Verdana" w:cs="Arial"/>
          <w:color w:val="000000" w:themeColor="text1"/>
          <w:sz w:val="18"/>
          <w:szCs w:val="18"/>
        </w:rPr>
        <w:t xml:space="preserve"> Θ</w:t>
      </w:r>
      <w:r w:rsidRPr="00907595">
        <w:rPr>
          <w:rFonts w:ascii="Verdana" w:hAnsi="Verdana" w:cs="Arial"/>
          <w:noProof/>
          <w:color w:val="000000" w:themeColor="text1"/>
          <w:sz w:val="18"/>
          <w:szCs w:val="18"/>
        </w:rPr>
        <w:t xml:space="preserve">α γίνεται μια (1) φορά ανά μήνα (Ιούνιος, Ιούλιος, Αύγουστος και Σεπτέμβριος) και θα </w:t>
      </w:r>
      <w:r w:rsidRPr="00907595">
        <w:rPr>
          <w:rFonts w:ascii="Verdana" w:hAnsi="Verdana" w:cs="Arial"/>
          <w:color w:val="000000" w:themeColor="text1"/>
          <w:sz w:val="18"/>
          <w:szCs w:val="18"/>
        </w:rPr>
        <w:t>εκτελείται ταυτόχρονα με την αποκομιδή απορριμμάτων, με την χρήση ενός (1) κατάλληλου μηχανήματος έργου με έγκριση τύπου για πλυντήριο κάδων απορριμμάτων στο οποίο θα εργάζονται (1 οδηγός + 2 εργάτες συνοδοί).</w:t>
      </w:r>
    </w:p>
    <w:p w14:paraId="210F6D05" w14:textId="77777777" w:rsidR="0046675C" w:rsidRPr="00907595" w:rsidRDefault="0046675C" w:rsidP="0046675C">
      <w:pPr>
        <w:jc w:val="both"/>
        <w:rPr>
          <w:rFonts w:ascii="Verdana" w:hAnsi="Verdana"/>
          <w:b/>
          <w:color w:val="000000" w:themeColor="text1"/>
          <w:sz w:val="18"/>
          <w:szCs w:val="18"/>
          <w:u w:val="single"/>
        </w:rPr>
      </w:pPr>
      <w:r w:rsidRPr="00907595">
        <w:rPr>
          <w:rFonts w:ascii="Verdana" w:hAnsi="Verdana"/>
          <w:b/>
          <w:color w:val="000000" w:themeColor="text1"/>
          <w:sz w:val="18"/>
          <w:szCs w:val="18"/>
          <w:u w:val="single"/>
        </w:rPr>
        <w:t>Λόγω της φύσης της συγκεκριμένης υπηρεσίας επί ποινή αποκλεισμού, η προσφορά θα πρέπει να καλύπτει υποχρεωτικά το σύνολο των εργασιών που περιγράφονται στην παρούσα μελέτη</w:t>
      </w:r>
      <w:r w:rsidRPr="00907595">
        <w:rPr>
          <w:rFonts w:ascii="Verdana" w:hAnsi="Verdana"/>
          <w:b/>
          <w:color w:val="000000" w:themeColor="text1"/>
          <w:sz w:val="18"/>
          <w:szCs w:val="18"/>
        </w:rPr>
        <w:t>.</w:t>
      </w:r>
    </w:p>
    <w:p w14:paraId="67D62431" w14:textId="77777777" w:rsidR="0046675C" w:rsidRPr="00907595" w:rsidRDefault="0046675C" w:rsidP="0046675C">
      <w:pPr>
        <w:jc w:val="both"/>
        <w:rPr>
          <w:rFonts w:ascii="Verdana" w:hAnsi="Verdana"/>
          <w:b/>
          <w:color w:val="000000" w:themeColor="text1"/>
          <w:sz w:val="18"/>
          <w:szCs w:val="18"/>
          <w:u w:val="single"/>
        </w:rPr>
      </w:pPr>
      <w:r w:rsidRPr="00907595">
        <w:rPr>
          <w:rFonts w:ascii="Verdana" w:hAnsi="Verdana"/>
          <w:b/>
          <w:color w:val="000000" w:themeColor="text1"/>
          <w:sz w:val="18"/>
          <w:szCs w:val="18"/>
          <w:u w:val="single"/>
        </w:rPr>
        <w:t xml:space="preserve">Νομοθετικό Πλαίσιο </w:t>
      </w:r>
    </w:p>
    <w:p w14:paraId="1D3761AA" w14:textId="77777777" w:rsidR="0046675C" w:rsidRPr="00907595" w:rsidRDefault="0046675C" w:rsidP="0046675C">
      <w:pPr>
        <w:jc w:val="both"/>
        <w:rPr>
          <w:rFonts w:ascii="Verdana" w:hAnsi="Verdana"/>
          <w:color w:val="000000" w:themeColor="text1"/>
          <w:sz w:val="18"/>
          <w:szCs w:val="18"/>
        </w:rPr>
      </w:pPr>
      <w:r w:rsidRPr="00907595">
        <w:rPr>
          <w:rFonts w:ascii="Verdana" w:hAnsi="Verdana"/>
          <w:color w:val="000000" w:themeColor="text1"/>
          <w:sz w:val="18"/>
          <w:szCs w:val="18"/>
        </w:rPr>
        <w:t xml:space="preserve">Η παραπάνω υπηρεσία θα πραγματοποιηθεί σύμφωνα με τις διατάξεις : </w:t>
      </w:r>
    </w:p>
    <w:p w14:paraId="70AA85E1" w14:textId="77777777" w:rsidR="0046675C" w:rsidRPr="00907595" w:rsidRDefault="0046675C" w:rsidP="0046675C">
      <w:pPr>
        <w:jc w:val="both"/>
        <w:rPr>
          <w:rFonts w:ascii="Verdana" w:hAnsi="Verdana"/>
          <w:color w:val="000000" w:themeColor="text1"/>
          <w:sz w:val="18"/>
          <w:szCs w:val="18"/>
        </w:rPr>
      </w:pPr>
      <w:r w:rsidRPr="00907595">
        <w:rPr>
          <w:rFonts w:ascii="Verdana" w:hAnsi="Verdana"/>
          <w:color w:val="000000" w:themeColor="text1"/>
          <w:sz w:val="18"/>
          <w:szCs w:val="18"/>
        </w:rPr>
        <w:t xml:space="preserve">α) του ν. 4412/2016 (ΦΕΚ Α΄ 147) «Δημόσιες Συμβάσεις Έργων, Προμηθειών και Υπηρεσιών (προσαρμογή στις Οδηγίες 2014/24/ΕΕ και 2014/25/ΕΕ», όπως ισχύει. </w:t>
      </w:r>
    </w:p>
    <w:p w14:paraId="58DF01BF" w14:textId="77777777" w:rsidR="0046675C" w:rsidRPr="00907595" w:rsidRDefault="0046675C" w:rsidP="0046675C">
      <w:pPr>
        <w:jc w:val="both"/>
        <w:rPr>
          <w:rFonts w:ascii="Verdana" w:hAnsi="Verdana"/>
          <w:color w:val="000000" w:themeColor="text1"/>
          <w:sz w:val="18"/>
          <w:szCs w:val="18"/>
        </w:rPr>
      </w:pPr>
      <w:r w:rsidRPr="00907595">
        <w:rPr>
          <w:rFonts w:ascii="Verdana" w:hAnsi="Verdana"/>
          <w:color w:val="000000" w:themeColor="text1"/>
          <w:sz w:val="18"/>
          <w:szCs w:val="18"/>
        </w:rPr>
        <w:t xml:space="preserve">β) Το Άρθρο 117 του ν.4674/2020 (Α 53) Ρύθμιση αρμοδιοτήτων Οικονομικής Επιτροπής : 1. Η παράγραφος 1 του άρθρου 61 του ν. 3979/2011 (Α΄ 138) αντικαθίσταται, ως εξής: « 1. Η οικονομική επιτροπή, μπορεί κατά την κρίση της, να αποφασίζει για τη σύναψη και ανάθεση δημόσιας σύμβασης, σύμφωνα με τις διατάξεις του ν. 4412/2016 (Α΄ 147 ) για την εκτέλεση συγκεκριμένων υπηρεσιών συλλογής και μεταφοράς στερεών αποβλήτων και ανακυκλώσιμων υλικών, καθαριότητας κοινόχρηστων χώρων και δημοτικών κτιρίων, καθώς και συντήρησης χώρων πρασίνου και ηλεκτροφωτισμού, εφόσον οι σχετικές πιστώσεις είναι εγγεγραμμένες στον προϋπολογισμό. Με την ως άνω απόφαση της οικονομικής επιτροπής καθορίζονται ιδίως το αντικείμενο των παρεχόμενων υπηρεσιών, η διάρκεια και η περιοχή, εντός της οποίας αυτές παρέχονται.». </w:t>
      </w:r>
    </w:p>
    <w:p w14:paraId="7E52E3B6" w14:textId="77777777" w:rsidR="0046675C" w:rsidRPr="00907595" w:rsidRDefault="0046675C" w:rsidP="0046675C">
      <w:pPr>
        <w:jc w:val="both"/>
        <w:rPr>
          <w:rFonts w:ascii="Verdana" w:hAnsi="Verdana"/>
          <w:color w:val="000000" w:themeColor="text1"/>
          <w:sz w:val="18"/>
          <w:szCs w:val="18"/>
        </w:rPr>
      </w:pPr>
      <w:r w:rsidRPr="00907595">
        <w:rPr>
          <w:rFonts w:ascii="Verdana" w:hAnsi="Verdana"/>
          <w:color w:val="000000" w:themeColor="text1"/>
          <w:sz w:val="18"/>
          <w:szCs w:val="18"/>
        </w:rPr>
        <w:t xml:space="preserve">γ) Την Κ.Υ.Α. 114218/17.11.1997 (Φ.Ε.Κ. 1016) Κατάρτιση πλαισίου Προδιαγραφών και γενικών προγραμμάτων διαχείρισης στερεών αποβλήτων» Οι σε εκτέλεση των ανωτέρων νόμων, εκ δοθείσες λοιπές (πλην των αναφερομένων) κανονιστικές διατάξεις, καθώς και άλλες διατάξεις που αναφέρονται ρητά ή απορρέουν από τα οριζόμενα στα συμβατικά τεύχη της παρούσας σύμβασης παροχής υπηρεσιών και γενικότερα σε κάθε διάταξη (νόμου, απόφασης </w:t>
      </w:r>
      <w:proofErr w:type="spellStart"/>
      <w:r w:rsidRPr="00907595">
        <w:rPr>
          <w:rFonts w:ascii="Verdana" w:hAnsi="Verdana"/>
          <w:color w:val="000000" w:themeColor="text1"/>
          <w:sz w:val="18"/>
          <w:szCs w:val="18"/>
        </w:rPr>
        <w:t>κ.λ.π</w:t>
      </w:r>
      <w:proofErr w:type="spellEnd"/>
      <w:r w:rsidRPr="00907595">
        <w:rPr>
          <w:rFonts w:ascii="Verdana" w:hAnsi="Verdana"/>
          <w:color w:val="000000" w:themeColor="text1"/>
          <w:sz w:val="18"/>
          <w:szCs w:val="18"/>
        </w:rPr>
        <w:t xml:space="preserve">.) που διέπει την ανάθεση και εκτέλεση της παρούσας σύμβασης, έστω και αν δεν αναφέρονται ρητά παραπάνω. </w:t>
      </w:r>
    </w:p>
    <w:p w14:paraId="4CF6A977" w14:textId="77777777" w:rsidR="0046675C" w:rsidRPr="00907595" w:rsidRDefault="0046675C" w:rsidP="0046675C">
      <w:pPr>
        <w:jc w:val="both"/>
        <w:rPr>
          <w:rFonts w:ascii="Verdana" w:hAnsi="Verdana"/>
          <w:b/>
          <w:color w:val="000000" w:themeColor="text1"/>
          <w:sz w:val="18"/>
          <w:szCs w:val="18"/>
          <w:u w:val="single"/>
        </w:rPr>
      </w:pPr>
      <w:r w:rsidRPr="00907595">
        <w:rPr>
          <w:rFonts w:ascii="Verdana" w:hAnsi="Verdana"/>
          <w:b/>
          <w:color w:val="000000" w:themeColor="text1"/>
          <w:sz w:val="18"/>
          <w:szCs w:val="18"/>
          <w:u w:val="single"/>
        </w:rPr>
        <w:t xml:space="preserve">Συμβατικά στοιχεία </w:t>
      </w:r>
    </w:p>
    <w:p w14:paraId="2DD006E2" w14:textId="77777777" w:rsidR="0046675C" w:rsidRPr="00907595" w:rsidRDefault="0046675C" w:rsidP="0046675C">
      <w:pPr>
        <w:jc w:val="both"/>
        <w:rPr>
          <w:rFonts w:ascii="Verdana" w:hAnsi="Verdana"/>
          <w:color w:val="000000" w:themeColor="text1"/>
          <w:sz w:val="18"/>
          <w:szCs w:val="18"/>
        </w:rPr>
      </w:pPr>
      <w:r w:rsidRPr="00907595">
        <w:rPr>
          <w:rFonts w:ascii="Verdana" w:hAnsi="Verdana"/>
          <w:color w:val="000000" w:themeColor="text1"/>
          <w:sz w:val="18"/>
          <w:szCs w:val="18"/>
        </w:rPr>
        <w:t>Η Διακήρυξη, Ενδεικτικός Προϋπολογισμός, Γενική Συγγραφή Υποχρεώσεων, Ειδική Συγγραφή Υποχρεώσεων, Τεχνική ‘</w:t>
      </w:r>
      <w:proofErr w:type="spellStart"/>
      <w:r w:rsidRPr="00907595">
        <w:rPr>
          <w:rFonts w:ascii="Verdana" w:hAnsi="Verdana"/>
          <w:color w:val="000000" w:themeColor="text1"/>
          <w:sz w:val="18"/>
          <w:szCs w:val="18"/>
        </w:rPr>
        <w:t>Εκθεση</w:t>
      </w:r>
      <w:proofErr w:type="spellEnd"/>
      <w:r w:rsidRPr="00907595">
        <w:rPr>
          <w:rFonts w:ascii="Verdana" w:hAnsi="Verdana"/>
          <w:color w:val="000000" w:themeColor="text1"/>
          <w:sz w:val="18"/>
          <w:szCs w:val="18"/>
        </w:rPr>
        <w:t xml:space="preserve"> – Μελέτη,  Υπόδειγμα Σύμβασης, Η υποβληθείσα Οικονομική και Τεχνική Προσφορά Γενικοί Όροι και προϋποθέσεις </w:t>
      </w:r>
    </w:p>
    <w:p w14:paraId="20A4DEF9" w14:textId="77777777" w:rsidR="0046675C" w:rsidRPr="00907595" w:rsidRDefault="0046675C" w:rsidP="0046675C">
      <w:pPr>
        <w:jc w:val="both"/>
        <w:rPr>
          <w:rFonts w:ascii="Verdana" w:hAnsi="Verdana"/>
          <w:b/>
          <w:color w:val="000000" w:themeColor="text1"/>
          <w:sz w:val="18"/>
          <w:szCs w:val="18"/>
        </w:rPr>
      </w:pPr>
      <w:r w:rsidRPr="00907595">
        <w:rPr>
          <w:rFonts w:ascii="Verdana" w:hAnsi="Verdana"/>
          <w:b/>
          <w:color w:val="000000" w:themeColor="text1"/>
          <w:sz w:val="18"/>
          <w:szCs w:val="18"/>
          <w:u w:val="single"/>
        </w:rPr>
        <w:t>Υποχρεώσεις Αναδόχου</w:t>
      </w:r>
      <w:r w:rsidRPr="00907595">
        <w:rPr>
          <w:rFonts w:ascii="Verdana" w:hAnsi="Verdana"/>
          <w:b/>
          <w:color w:val="000000" w:themeColor="text1"/>
          <w:sz w:val="18"/>
          <w:szCs w:val="18"/>
        </w:rPr>
        <w:t xml:space="preserve"> </w:t>
      </w:r>
    </w:p>
    <w:p w14:paraId="700ACC3F" w14:textId="77777777" w:rsidR="0046675C" w:rsidRPr="00907595" w:rsidRDefault="0046675C" w:rsidP="0046675C">
      <w:pPr>
        <w:jc w:val="both"/>
        <w:rPr>
          <w:rFonts w:ascii="Verdana" w:hAnsi="Verdana"/>
          <w:color w:val="000000" w:themeColor="text1"/>
          <w:sz w:val="18"/>
          <w:szCs w:val="18"/>
        </w:rPr>
      </w:pPr>
      <w:r w:rsidRPr="00907595">
        <w:rPr>
          <w:rFonts w:ascii="Verdana" w:hAnsi="Verdana"/>
          <w:color w:val="000000" w:themeColor="text1"/>
          <w:sz w:val="18"/>
          <w:szCs w:val="18"/>
        </w:rPr>
        <w:t xml:space="preserve">1. Ο ανάδοχος υποχρεούται να εξασφαλίζει συνεχώς την απόλυτη υποστήριξη του μηχανολογικού εξοπλισμού που θα χρησιμοποιεί για την αποκομιδή και μεταφορά των απορριμμάτων. </w:t>
      </w:r>
    </w:p>
    <w:p w14:paraId="694A8C43" w14:textId="77777777" w:rsidR="0046675C" w:rsidRPr="00907595" w:rsidRDefault="0046675C" w:rsidP="0046675C">
      <w:pPr>
        <w:jc w:val="both"/>
        <w:rPr>
          <w:rFonts w:ascii="Verdana" w:hAnsi="Verdana"/>
          <w:color w:val="000000" w:themeColor="text1"/>
          <w:sz w:val="18"/>
          <w:szCs w:val="18"/>
        </w:rPr>
      </w:pPr>
      <w:r w:rsidRPr="00907595">
        <w:rPr>
          <w:rFonts w:ascii="Verdana" w:hAnsi="Verdana"/>
          <w:color w:val="000000" w:themeColor="text1"/>
          <w:sz w:val="18"/>
          <w:szCs w:val="18"/>
        </w:rPr>
        <w:t xml:space="preserve">2. Ο ανάδοχος τελεί πάντοτε υπό την εποπτεία της αρμόδιας υπηρεσίας του Δήμου, προς τις εντολές της οποίας οφείλει ο ίδιος και το προσωπικό του απόλυτη συμμόρφωση, ευρισκόμενος σε συνεχή επαφή για να πιστοποιείται και η εκτέλεση της εργασίας του. </w:t>
      </w:r>
    </w:p>
    <w:p w14:paraId="6BF3DE73" w14:textId="77777777" w:rsidR="0046675C" w:rsidRPr="00907595" w:rsidRDefault="0046675C" w:rsidP="0046675C">
      <w:pPr>
        <w:jc w:val="both"/>
        <w:rPr>
          <w:rFonts w:ascii="Verdana" w:hAnsi="Verdana"/>
          <w:color w:val="000000" w:themeColor="text1"/>
          <w:sz w:val="18"/>
          <w:szCs w:val="18"/>
        </w:rPr>
      </w:pPr>
      <w:r w:rsidRPr="00907595">
        <w:rPr>
          <w:rFonts w:ascii="Verdana" w:hAnsi="Verdana"/>
          <w:color w:val="000000" w:themeColor="text1"/>
          <w:sz w:val="18"/>
          <w:szCs w:val="18"/>
        </w:rPr>
        <w:lastRenderedPageBreak/>
        <w:t xml:space="preserve">3. Ο ανάδοχος υποχρεούται κατά την εκτέλεση του έργου να διαθέτει υπεύθυνο και ικανό επόπτη καθαριότητας προκειμένου να ανταπεξέλθει στις ανάγκες καλής εκτέλεσης της εργασίας. Ο εν λόγο επόπτης θα επιτηρεί και θα παρακολουθεί την εν λόγω εργασία, ενώ θα έχει καθημερινή επαφή και συνεννόηση με τον Αντιδήμαρχο Καθαριότητας και την Υπηρεσία Περιβάλλοντος του Δήμου Καρπάθου. </w:t>
      </w:r>
    </w:p>
    <w:p w14:paraId="05A9C224" w14:textId="77777777" w:rsidR="0046675C" w:rsidRPr="00907595" w:rsidRDefault="0046675C" w:rsidP="0046675C">
      <w:pPr>
        <w:jc w:val="both"/>
        <w:rPr>
          <w:rFonts w:ascii="Verdana" w:hAnsi="Verdana"/>
          <w:color w:val="000000" w:themeColor="text1"/>
          <w:sz w:val="18"/>
          <w:szCs w:val="18"/>
        </w:rPr>
      </w:pPr>
      <w:r w:rsidRPr="00907595">
        <w:rPr>
          <w:rFonts w:ascii="Verdana" w:hAnsi="Verdana"/>
          <w:color w:val="000000" w:themeColor="text1"/>
          <w:sz w:val="18"/>
          <w:szCs w:val="18"/>
        </w:rPr>
        <w:t xml:space="preserve">4. Ο ανάδοχος υποχρεούται να συμμορφώνεται με τις ισχύουσες Αστυνομικές, Υγειονομικές και λοιπές Διατάξεις περί καθαριότητας και επεξεργασίας απορριμμάτων. </w:t>
      </w:r>
    </w:p>
    <w:p w14:paraId="5C8982F8" w14:textId="77777777" w:rsidR="0046675C" w:rsidRPr="00907595" w:rsidRDefault="0046675C" w:rsidP="0046675C">
      <w:pPr>
        <w:jc w:val="both"/>
        <w:rPr>
          <w:rFonts w:ascii="Verdana" w:hAnsi="Verdana"/>
          <w:color w:val="000000" w:themeColor="text1"/>
          <w:sz w:val="18"/>
          <w:szCs w:val="18"/>
        </w:rPr>
      </w:pPr>
      <w:r w:rsidRPr="00907595">
        <w:rPr>
          <w:rFonts w:ascii="Verdana" w:hAnsi="Verdana"/>
          <w:color w:val="000000" w:themeColor="text1"/>
          <w:sz w:val="18"/>
          <w:szCs w:val="18"/>
        </w:rPr>
        <w:t xml:space="preserve">5. Το πάσης φύσεως και ειδικότητας έμμισθο προσωπικό για την εκτέλεση του έργου αμείβεται και ασφαλίζεται αποκλειστικά από τον ανάδοχο. Σημειώνεται ρητά ότι απαγορεύεται η απασχόληση ανασφάλιστου προσωπικού. Σε περίπτωση απασχόλησης αλλοδαπών θα πρέπει αυτοί να κατέχουν νόμιμη άδεια εργασίας, η οποία θα θεωρείται από τις αρμόδιες υπηρεσίες. </w:t>
      </w:r>
    </w:p>
    <w:p w14:paraId="22723E29" w14:textId="77777777" w:rsidR="0046675C" w:rsidRPr="00907595" w:rsidRDefault="0046675C" w:rsidP="0046675C">
      <w:pPr>
        <w:jc w:val="both"/>
        <w:rPr>
          <w:rFonts w:ascii="Verdana" w:hAnsi="Verdana"/>
          <w:color w:val="000000" w:themeColor="text1"/>
          <w:sz w:val="18"/>
          <w:szCs w:val="18"/>
        </w:rPr>
      </w:pPr>
      <w:r w:rsidRPr="00907595">
        <w:rPr>
          <w:rFonts w:ascii="Verdana" w:hAnsi="Verdana"/>
          <w:color w:val="000000" w:themeColor="text1"/>
          <w:sz w:val="18"/>
          <w:szCs w:val="18"/>
        </w:rPr>
        <w:t xml:space="preserve">6. Ο ανάδοχος μπορεί να υποκατασταθεί στη σύμβαση ή για κάποιο μέρος αυτής από άλλο φυσικό ή νομικό πρόσωπο που διαθέτει τα απαιτούμενα προσόντα, μόνον μετά από αντίστοιχο αιτιολογημένο αίτημα του αναδόχου. Σύμφωνα πάντα με αντίστοιχη γνωμοδότηση από την αρμόδια υπηρεσία περιβάλλοντος και με </w:t>
      </w:r>
      <w:proofErr w:type="spellStart"/>
      <w:r w:rsidRPr="00907595">
        <w:rPr>
          <w:rFonts w:ascii="Verdana" w:hAnsi="Verdana"/>
          <w:color w:val="000000" w:themeColor="text1"/>
          <w:sz w:val="18"/>
          <w:szCs w:val="18"/>
        </w:rPr>
        <w:t>ληφθείσα</w:t>
      </w:r>
      <w:proofErr w:type="spellEnd"/>
      <w:r w:rsidRPr="00907595">
        <w:rPr>
          <w:rFonts w:ascii="Verdana" w:hAnsi="Verdana"/>
          <w:color w:val="000000" w:themeColor="text1"/>
          <w:sz w:val="18"/>
          <w:szCs w:val="18"/>
        </w:rPr>
        <w:t xml:space="preserve"> απόφαση της Ο.Ε ή του Δ.Σ του Δήμου Καρπάθου για τον παραπάνω λόγο. </w:t>
      </w:r>
    </w:p>
    <w:p w14:paraId="13C76B1C" w14:textId="77777777" w:rsidR="0046675C" w:rsidRPr="00907595" w:rsidRDefault="0046675C" w:rsidP="0046675C">
      <w:pPr>
        <w:jc w:val="both"/>
        <w:rPr>
          <w:rFonts w:ascii="Verdana" w:hAnsi="Verdana"/>
          <w:color w:val="000000" w:themeColor="text1"/>
          <w:sz w:val="18"/>
          <w:szCs w:val="18"/>
        </w:rPr>
      </w:pPr>
      <w:r w:rsidRPr="00907595">
        <w:rPr>
          <w:rFonts w:ascii="Verdana" w:hAnsi="Verdana"/>
          <w:color w:val="000000" w:themeColor="text1"/>
          <w:sz w:val="18"/>
          <w:szCs w:val="18"/>
        </w:rPr>
        <w:t>7. Τον εργολάβο βαρύνουν όλες οι νόμιμες κρατήσεις, ενώ ο Φ.Π.Α. και τα τέλη απόρριψης βαρύνουν τον Δήμο Καρπάθου.</w:t>
      </w:r>
    </w:p>
    <w:p w14:paraId="6464DE32" w14:textId="77777777" w:rsidR="0046675C" w:rsidRPr="00907595" w:rsidRDefault="0046675C" w:rsidP="0046675C">
      <w:pPr>
        <w:jc w:val="right"/>
        <w:rPr>
          <w:rFonts w:ascii="Verdana" w:hAnsi="Verdana" w:cstheme="minorHAnsi"/>
          <w:b/>
          <w:color w:val="000000" w:themeColor="text1"/>
          <w:sz w:val="18"/>
          <w:szCs w:val="18"/>
        </w:rPr>
      </w:pPr>
      <w:r w:rsidRPr="00907595">
        <w:rPr>
          <w:rFonts w:ascii="Verdana" w:hAnsi="Verdana" w:cstheme="minorHAnsi"/>
          <w:b/>
          <w:color w:val="000000" w:themeColor="text1"/>
          <w:sz w:val="18"/>
          <w:szCs w:val="18"/>
        </w:rPr>
        <w:t xml:space="preserve">                                                            Κάρπαθος ……./…… / 2021</w:t>
      </w:r>
    </w:p>
    <w:p w14:paraId="0CAD19E1" w14:textId="77777777" w:rsidR="0046675C" w:rsidRDefault="0046675C" w:rsidP="0046675C">
      <w:pPr>
        <w:rPr>
          <w:rFonts w:ascii="Verdana" w:hAnsi="Verdana" w:cstheme="minorHAnsi"/>
          <w:b/>
          <w:color w:val="000000" w:themeColor="text1"/>
          <w:sz w:val="18"/>
          <w:szCs w:val="18"/>
        </w:rPr>
      </w:pPr>
      <w:r w:rsidRPr="00907595">
        <w:rPr>
          <w:rFonts w:ascii="Verdana" w:hAnsi="Verdana" w:cstheme="minorHAnsi"/>
          <w:b/>
          <w:color w:val="000000" w:themeColor="text1"/>
          <w:sz w:val="18"/>
          <w:szCs w:val="18"/>
        </w:rPr>
        <w:t xml:space="preserve">                                                                                                                                  Θεωρήθηκε </w:t>
      </w:r>
    </w:p>
    <w:p w14:paraId="67C68DEC" w14:textId="77777777" w:rsidR="0046675C" w:rsidRDefault="0046675C" w:rsidP="0046675C">
      <w:pPr>
        <w:rPr>
          <w:rFonts w:ascii="Verdana" w:hAnsi="Verdana" w:cstheme="minorHAnsi"/>
          <w:b/>
          <w:color w:val="000000" w:themeColor="text1"/>
          <w:sz w:val="18"/>
          <w:szCs w:val="18"/>
        </w:rPr>
      </w:pPr>
    </w:p>
    <w:p w14:paraId="473F97FC" w14:textId="77777777" w:rsidR="0046675C" w:rsidRPr="00907595" w:rsidRDefault="0046675C" w:rsidP="0046675C">
      <w:pPr>
        <w:rPr>
          <w:rFonts w:ascii="Verdana" w:hAnsi="Verdana" w:cstheme="minorHAnsi"/>
          <w:b/>
          <w:color w:val="000000" w:themeColor="text1"/>
          <w:sz w:val="18"/>
          <w:szCs w:val="18"/>
        </w:rPr>
      </w:pPr>
    </w:p>
    <w:p w14:paraId="6DB6850C" w14:textId="77777777" w:rsidR="0046675C" w:rsidRPr="00907595" w:rsidRDefault="0046675C" w:rsidP="0046675C">
      <w:pPr>
        <w:rPr>
          <w:rFonts w:ascii="Verdana" w:hAnsi="Verdana" w:cstheme="minorHAnsi"/>
          <w:sz w:val="18"/>
          <w:szCs w:val="18"/>
        </w:rPr>
      </w:pPr>
      <w:r w:rsidRPr="00907595">
        <w:rPr>
          <w:rFonts w:ascii="Verdana" w:hAnsi="Verdana" w:cstheme="minorHAnsi"/>
          <w:b/>
          <w:color w:val="000000" w:themeColor="text1"/>
          <w:sz w:val="18"/>
          <w:szCs w:val="18"/>
        </w:rPr>
        <w:t xml:space="preserve">                                                                                                                   Ο ΔΗΜΑΡΧΟΣ ΚΑΡΠΑΘΟΥ</w:t>
      </w:r>
    </w:p>
    <w:p w14:paraId="0E1B09C9" w14:textId="77777777" w:rsidR="0046675C" w:rsidRDefault="0046675C" w:rsidP="0046675C">
      <w:pPr>
        <w:ind w:left="-426"/>
        <w:jc w:val="center"/>
        <w:rPr>
          <w:rFonts w:ascii="Verdana" w:hAnsi="Verdana" w:cstheme="minorHAnsi"/>
        </w:rPr>
      </w:pPr>
    </w:p>
    <w:p w14:paraId="3E531134" w14:textId="77777777" w:rsidR="0046675C" w:rsidRDefault="0046675C" w:rsidP="0046675C">
      <w:pPr>
        <w:ind w:left="-426"/>
        <w:jc w:val="center"/>
        <w:rPr>
          <w:rFonts w:ascii="Verdana" w:hAnsi="Verdana" w:cstheme="minorHAnsi"/>
        </w:rPr>
      </w:pPr>
    </w:p>
    <w:p w14:paraId="13C7BFAD" w14:textId="77777777" w:rsidR="0046675C" w:rsidRDefault="0046675C" w:rsidP="0046675C">
      <w:pPr>
        <w:ind w:left="-426"/>
        <w:jc w:val="center"/>
        <w:rPr>
          <w:rFonts w:ascii="Verdana" w:hAnsi="Verdana" w:cstheme="minorHAnsi"/>
        </w:rPr>
      </w:pPr>
    </w:p>
    <w:p w14:paraId="711103C5" w14:textId="77777777" w:rsidR="0046675C" w:rsidRDefault="0046675C" w:rsidP="0046675C">
      <w:pPr>
        <w:ind w:left="-426"/>
        <w:jc w:val="center"/>
        <w:rPr>
          <w:rFonts w:ascii="Verdana" w:hAnsi="Verdana" w:cstheme="minorHAnsi"/>
        </w:rPr>
      </w:pPr>
    </w:p>
    <w:p w14:paraId="34CA980D" w14:textId="77777777" w:rsidR="0046675C" w:rsidRDefault="0046675C" w:rsidP="0046675C">
      <w:pPr>
        <w:ind w:left="-426"/>
        <w:jc w:val="center"/>
        <w:rPr>
          <w:rFonts w:ascii="Verdana" w:hAnsi="Verdana" w:cstheme="minorHAnsi"/>
        </w:rPr>
      </w:pPr>
    </w:p>
    <w:p w14:paraId="5B37EB62" w14:textId="77777777" w:rsidR="0046675C" w:rsidRDefault="0046675C" w:rsidP="0046675C">
      <w:pPr>
        <w:ind w:left="-426"/>
        <w:jc w:val="center"/>
        <w:rPr>
          <w:rFonts w:ascii="Verdana" w:hAnsi="Verdana" w:cstheme="minorHAnsi"/>
        </w:rPr>
      </w:pPr>
    </w:p>
    <w:p w14:paraId="0B4E0571" w14:textId="77777777" w:rsidR="0046675C" w:rsidRDefault="0046675C" w:rsidP="0046675C">
      <w:pPr>
        <w:ind w:left="-426"/>
        <w:jc w:val="center"/>
        <w:rPr>
          <w:rFonts w:ascii="Verdana" w:hAnsi="Verdana" w:cstheme="minorHAnsi"/>
        </w:rPr>
      </w:pPr>
    </w:p>
    <w:p w14:paraId="4B3376AC" w14:textId="77777777" w:rsidR="0046675C" w:rsidRDefault="0046675C" w:rsidP="0046675C">
      <w:pPr>
        <w:ind w:left="-426"/>
        <w:jc w:val="center"/>
        <w:rPr>
          <w:rFonts w:ascii="Verdana" w:hAnsi="Verdana" w:cstheme="minorHAnsi"/>
        </w:rPr>
      </w:pPr>
    </w:p>
    <w:p w14:paraId="105C8E49" w14:textId="77777777" w:rsidR="0046675C" w:rsidRDefault="0046675C" w:rsidP="0046675C">
      <w:pPr>
        <w:ind w:left="-426"/>
        <w:jc w:val="center"/>
        <w:rPr>
          <w:rFonts w:ascii="Verdana" w:hAnsi="Verdana" w:cstheme="minorHAnsi"/>
        </w:rPr>
      </w:pPr>
    </w:p>
    <w:p w14:paraId="49CB4C47" w14:textId="77777777" w:rsidR="0046675C" w:rsidRDefault="0046675C" w:rsidP="0046675C">
      <w:pPr>
        <w:ind w:left="-426"/>
        <w:jc w:val="center"/>
        <w:rPr>
          <w:rFonts w:ascii="Verdana" w:hAnsi="Verdana" w:cstheme="minorHAnsi"/>
        </w:rPr>
      </w:pPr>
    </w:p>
    <w:p w14:paraId="173A1DC2" w14:textId="77777777" w:rsidR="0046675C" w:rsidRDefault="0046675C" w:rsidP="0046675C">
      <w:pPr>
        <w:ind w:left="-426"/>
        <w:jc w:val="center"/>
        <w:rPr>
          <w:rFonts w:ascii="Verdana" w:hAnsi="Verdana" w:cstheme="minorHAnsi"/>
        </w:rPr>
      </w:pPr>
    </w:p>
    <w:p w14:paraId="2B944669" w14:textId="77777777" w:rsidR="0046675C" w:rsidRDefault="0046675C" w:rsidP="0046675C">
      <w:pPr>
        <w:ind w:left="-426"/>
        <w:jc w:val="center"/>
        <w:rPr>
          <w:rFonts w:ascii="Verdana" w:hAnsi="Verdana" w:cstheme="minorHAnsi"/>
        </w:rPr>
      </w:pPr>
    </w:p>
    <w:p w14:paraId="725E070E" w14:textId="7E9707C2" w:rsidR="0046675C" w:rsidRDefault="0046675C" w:rsidP="0046675C">
      <w:pPr>
        <w:ind w:left="-426"/>
        <w:jc w:val="center"/>
        <w:rPr>
          <w:rFonts w:ascii="Verdana" w:hAnsi="Verdana" w:cstheme="minorHAnsi"/>
        </w:rPr>
      </w:pPr>
    </w:p>
    <w:p w14:paraId="03118C3A" w14:textId="533D2C2A" w:rsidR="0046675C" w:rsidRDefault="0046675C" w:rsidP="0046675C">
      <w:pPr>
        <w:ind w:left="-426"/>
        <w:jc w:val="center"/>
        <w:rPr>
          <w:rFonts w:ascii="Verdana" w:hAnsi="Verdana" w:cstheme="minorHAnsi"/>
        </w:rPr>
      </w:pPr>
    </w:p>
    <w:p w14:paraId="6CD42FB5" w14:textId="23372B8A" w:rsidR="0046675C" w:rsidRDefault="0046675C" w:rsidP="0046675C">
      <w:pPr>
        <w:ind w:left="-426"/>
        <w:jc w:val="center"/>
        <w:rPr>
          <w:rFonts w:ascii="Verdana" w:hAnsi="Verdana" w:cstheme="minorHAnsi"/>
        </w:rPr>
      </w:pPr>
    </w:p>
    <w:p w14:paraId="1C4186EB" w14:textId="77777777" w:rsidR="0046675C" w:rsidRDefault="0046675C" w:rsidP="0046675C">
      <w:pPr>
        <w:rPr>
          <w:rFonts w:ascii="Verdana" w:hAnsi="Verdana" w:cstheme="minorHAnsi"/>
        </w:rPr>
      </w:pPr>
    </w:p>
    <w:p w14:paraId="2ED5DF98" w14:textId="77777777" w:rsidR="0046675C" w:rsidRPr="00562935" w:rsidRDefault="0046675C" w:rsidP="0046675C">
      <w:pPr>
        <w:pStyle w:val="a9"/>
      </w:pPr>
      <w:r w:rsidRPr="00562935">
        <w:lastRenderedPageBreak/>
        <w:t xml:space="preserve">    </w:t>
      </w:r>
      <w:r w:rsidRPr="00562935">
        <w:rPr>
          <w:noProof/>
          <w:lang w:eastAsia="el-GR"/>
        </w:rPr>
        <w:drawing>
          <wp:inline distT="0" distB="0" distL="0" distR="0" wp14:anchorId="3785D01E" wp14:editId="238DEC90">
            <wp:extent cx="464068" cy="464068"/>
            <wp:effectExtent l="0" t="0" r="0" b="0"/>
            <wp:docPr id="6" name="Εικόνα 6" descr="C:\Users\user\Documents\ελληνικη δημοκρατια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ελληνικη δημοκρατια 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7210" cy="477210"/>
                    </a:xfrm>
                    <a:prstGeom prst="rect">
                      <a:avLst/>
                    </a:prstGeom>
                    <a:noFill/>
                    <a:ln>
                      <a:noFill/>
                    </a:ln>
                  </pic:spPr>
                </pic:pic>
              </a:graphicData>
            </a:graphic>
          </wp:inline>
        </w:drawing>
      </w:r>
      <w:r w:rsidRPr="00562935">
        <w:t xml:space="preserve">                                                                                          </w:t>
      </w:r>
    </w:p>
    <w:p w14:paraId="5DEF87E2" w14:textId="77777777" w:rsidR="0046675C" w:rsidRPr="00562935" w:rsidRDefault="0046675C" w:rsidP="0046675C">
      <w:pPr>
        <w:pStyle w:val="a9"/>
        <w:rPr>
          <w:rFonts w:cs="Arial"/>
          <w:b/>
          <w:bCs/>
        </w:rPr>
      </w:pPr>
      <w:r w:rsidRPr="00562935">
        <w:rPr>
          <w:rFonts w:cs="Arial"/>
          <w:b/>
          <w:bCs/>
        </w:rPr>
        <w:t xml:space="preserve">ΝΟΜΟΣ  ΔΩΔΕΚΑΝΗΣΟΥ       </w:t>
      </w:r>
      <w:r w:rsidRPr="00562935">
        <w:rPr>
          <w:rFonts w:cs="Arial"/>
          <w:b/>
          <w:bCs/>
        </w:rPr>
        <w:tab/>
      </w:r>
      <w:r w:rsidRPr="00562935">
        <w:rPr>
          <w:rFonts w:cs="Arial"/>
          <w:b/>
          <w:bCs/>
        </w:rPr>
        <w:tab/>
      </w:r>
      <w:r w:rsidRPr="00562935">
        <w:rPr>
          <w:rFonts w:cs="Arial"/>
          <w:b/>
          <w:bCs/>
        </w:rPr>
        <w:tab/>
        <w:t xml:space="preserve"> </w:t>
      </w:r>
      <w:r>
        <w:rPr>
          <w:rFonts w:cs="Arial"/>
          <w:b/>
          <w:bCs/>
        </w:rPr>
        <w:t xml:space="preserve">                                                    </w:t>
      </w:r>
      <w:r w:rsidRPr="00562935">
        <w:rPr>
          <w:rFonts w:cs="Arial"/>
          <w:b/>
          <w:bCs/>
        </w:rPr>
        <w:t xml:space="preserve">      Κάρπαθος, 27 Απριλίου 2021 </w:t>
      </w:r>
    </w:p>
    <w:p w14:paraId="493CD5BF" w14:textId="77777777" w:rsidR="0046675C" w:rsidRPr="00562935" w:rsidRDefault="0046675C" w:rsidP="0046675C">
      <w:pPr>
        <w:pStyle w:val="a9"/>
        <w:rPr>
          <w:rFonts w:cs="Arial"/>
          <w:b/>
          <w:bCs/>
        </w:rPr>
      </w:pPr>
      <w:r w:rsidRPr="00562935">
        <w:rPr>
          <w:rFonts w:cs="Arial"/>
          <w:b/>
          <w:bCs/>
        </w:rPr>
        <w:t>ΠΕΡΙΦΕΡΕΙΑ ΝΟΤΙΟΥ ΑΙΓΑΙΟΥ</w:t>
      </w:r>
    </w:p>
    <w:p w14:paraId="3DE0E8C3" w14:textId="77777777" w:rsidR="0046675C" w:rsidRPr="00562935" w:rsidRDefault="0046675C" w:rsidP="0046675C">
      <w:pPr>
        <w:pStyle w:val="a9"/>
        <w:rPr>
          <w:rFonts w:cs="Arial"/>
          <w:b/>
          <w:bCs/>
        </w:rPr>
      </w:pPr>
      <w:r w:rsidRPr="00562935">
        <w:rPr>
          <w:rFonts w:cs="Arial"/>
          <w:b/>
          <w:bCs/>
        </w:rPr>
        <w:t>ΝΟΜΟΣ ΔΩΔΕΚΑΝΗΣΟΥ</w:t>
      </w:r>
    </w:p>
    <w:p w14:paraId="784E5BA6" w14:textId="77777777" w:rsidR="0046675C" w:rsidRPr="00562935" w:rsidRDefault="0046675C" w:rsidP="0046675C">
      <w:pPr>
        <w:pStyle w:val="a9"/>
        <w:rPr>
          <w:rFonts w:cs="Arial"/>
          <w:b/>
          <w:bCs/>
        </w:rPr>
      </w:pPr>
      <w:r w:rsidRPr="00562935">
        <w:rPr>
          <w:rFonts w:cs="Arial"/>
          <w:b/>
          <w:bCs/>
        </w:rPr>
        <w:t xml:space="preserve">ΔΗΜΟΣ  ΚΑΡΠΑΘΟΥ                                              </w:t>
      </w:r>
      <w:r>
        <w:rPr>
          <w:rFonts w:cs="Arial"/>
          <w:b/>
          <w:bCs/>
        </w:rPr>
        <w:t xml:space="preserve">                                                   </w:t>
      </w:r>
      <w:r w:rsidRPr="00562935">
        <w:rPr>
          <w:rFonts w:cs="Arial"/>
          <w:b/>
          <w:bCs/>
        </w:rPr>
        <w:t xml:space="preserve">                 </w:t>
      </w:r>
      <w:proofErr w:type="spellStart"/>
      <w:r>
        <w:rPr>
          <w:rFonts w:cs="Arial"/>
          <w:b/>
          <w:bCs/>
        </w:rPr>
        <w:t>Αρ</w:t>
      </w:r>
      <w:proofErr w:type="spellEnd"/>
      <w:r>
        <w:rPr>
          <w:rFonts w:cs="Arial"/>
          <w:b/>
          <w:bCs/>
        </w:rPr>
        <w:t>. Μελέτης 6/2021</w:t>
      </w:r>
    </w:p>
    <w:p w14:paraId="711EF533" w14:textId="77777777" w:rsidR="0046675C" w:rsidRPr="00562935" w:rsidRDefault="0046675C" w:rsidP="0046675C">
      <w:pPr>
        <w:pStyle w:val="a9"/>
        <w:rPr>
          <w:rFonts w:cs="Arial"/>
          <w:b/>
          <w:bCs/>
        </w:rPr>
      </w:pPr>
      <w:r w:rsidRPr="00562935">
        <w:t xml:space="preserve">Τμήμα :   </w:t>
      </w:r>
      <w:r w:rsidRPr="00562935">
        <w:rPr>
          <w:b/>
        </w:rPr>
        <w:t>Περιβάλλοντος</w:t>
      </w:r>
    </w:p>
    <w:p w14:paraId="4BB19625" w14:textId="77777777" w:rsidR="0046675C" w:rsidRPr="00562935" w:rsidRDefault="0046675C" w:rsidP="0046675C">
      <w:pPr>
        <w:pStyle w:val="a9"/>
        <w:rPr>
          <w:rFonts w:cs="Arial"/>
          <w:b/>
          <w:bCs/>
        </w:rPr>
      </w:pPr>
      <w:r w:rsidRPr="00562935">
        <w:t xml:space="preserve">Πληροφορίες : Ιωάννης </w:t>
      </w:r>
      <w:proofErr w:type="spellStart"/>
      <w:r w:rsidRPr="00562935">
        <w:t>Σακελλιάδης</w:t>
      </w:r>
      <w:proofErr w:type="spellEnd"/>
      <w:r w:rsidRPr="00562935">
        <w:t xml:space="preserve">                  </w:t>
      </w:r>
    </w:p>
    <w:p w14:paraId="76D9E394" w14:textId="77777777" w:rsidR="0046675C" w:rsidRPr="00562935" w:rsidRDefault="0046675C" w:rsidP="0046675C">
      <w:pPr>
        <w:pStyle w:val="a9"/>
      </w:pPr>
      <w:proofErr w:type="spellStart"/>
      <w:r w:rsidRPr="00562935">
        <w:t>Τηλ</w:t>
      </w:r>
      <w:proofErr w:type="spellEnd"/>
      <w:r w:rsidRPr="00562935">
        <w:t xml:space="preserve"> :  22450 23822</w:t>
      </w:r>
    </w:p>
    <w:p w14:paraId="66CA39D4" w14:textId="531DEAB1" w:rsidR="0046675C" w:rsidRPr="00F204C5" w:rsidRDefault="0046675C" w:rsidP="0046675C">
      <w:pPr>
        <w:pStyle w:val="a9"/>
        <w:rPr>
          <w:lang w:val="en-US"/>
        </w:rPr>
      </w:pPr>
      <w:proofErr w:type="gramStart"/>
      <w:r w:rsidRPr="00562935">
        <w:rPr>
          <w:lang w:val="en-US"/>
        </w:rPr>
        <w:t>e</w:t>
      </w:r>
      <w:r w:rsidRPr="00F204C5">
        <w:rPr>
          <w:lang w:val="en-US"/>
        </w:rPr>
        <w:t>:</w:t>
      </w:r>
      <w:r w:rsidRPr="00562935">
        <w:rPr>
          <w:lang w:val="en-US"/>
        </w:rPr>
        <w:t>mail</w:t>
      </w:r>
      <w:proofErr w:type="gramEnd"/>
      <w:r w:rsidRPr="00F204C5">
        <w:rPr>
          <w:lang w:val="en-US"/>
        </w:rPr>
        <w:t xml:space="preserve"> : </w:t>
      </w:r>
      <w:r w:rsidRPr="00562935">
        <w:rPr>
          <w:lang w:val="en-US"/>
        </w:rPr>
        <w:t>y</w:t>
      </w:r>
      <w:r w:rsidRPr="00F204C5">
        <w:rPr>
          <w:lang w:val="en-US"/>
        </w:rPr>
        <w:t>.</w:t>
      </w:r>
      <w:r w:rsidRPr="00562935">
        <w:rPr>
          <w:lang w:val="en-US"/>
        </w:rPr>
        <w:t>fsakelliadis</w:t>
      </w:r>
      <w:r w:rsidRPr="00F204C5">
        <w:rPr>
          <w:lang w:val="en-US"/>
        </w:rPr>
        <w:t>@</w:t>
      </w:r>
      <w:r w:rsidRPr="00562935">
        <w:rPr>
          <w:lang w:val="en-US"/>
        </w:rPr>
        <w:t>karpathos</w:t>
      </w:r>
      <w:r w:rsidRPr="00F204C5">
        <w:rPr>
          <w:lang w:val="en-US"/>
        </w:rPr>
        <w:t>.</w:t>
      </w:r>
      <w:r w:rsidRPr="00562935">
        <w:rPr>
          <w:lang w:val="en-US"/>
        </w:rPr>
        <w:t>gr</w:t>
      </w:r>
      <w:r w:rsidRPr="00F204C5">
        <w:rPr>
          <w:lang w:val="en-US"/>
        </w:rPr>
        <w:t xml:space="preserve">                                                                </w:t>
      </w:r>
    </w:p>
    <w:p w14:paraId="3DC169A2" w14:textId="77777777" w:rsidR="0046675C" w:rsidRPr="00F204C5" w:rsidRDefault="0046675C" w:rsidP="0046675C">
      <w:pPr>
        <w:pStyle w:val="a9"/>
        <w:rPr>
          <w:rFonts w:cs="Arial"/>
          <w:b/>
          <w:bCs/>
          <w:lang w:val="en-US"/>
        </w:rPr>
      </w:pPr>
    </w:p>
    <w:p w14:paraId="267B5324" w14:textId="11E0C2E2" w:rsidR="0046675C" w:rsidRPr="0046675C" w:rsidRDefault="0046675C" w:rsidP="0046675C">
      <w:pPr>
        <w:jc w:val="both"/>
        <w:rPr>
          <w:rFonts w:ascii="Verdana" w:hAnsi="Verdana" w:cs="Arial"/>
          <w:color w:val="000000" w:themeColor="text1"/>
          <w:sz w:val="18"/>
          <w:szCs w:val="18"/>
        </w:rPr>
      </w:pPr>
      <w:r w:rsidRPr="00BC26F6">
        <w:rPr>
          <w:rFonts w:ascii="Verdana" w:hAnsi="Verdana" w:cs="Arial"/>
          <w:b/>
          <w:color w:val="000000" w:themeColor="text1"/>
          <w:sz w:val="18"/>
          <w:szCs w:val="18"/>
        </w:rPr>
        <w:t>ΕΡΓΟ</w:t>
      </w:r>
      <w:r w:rsidRPr="00BC26F6">
        <w:rPr>
          <w:rFonts w:ascii="Verdana" w:hAnsi="Verdana" w:cs="Arial"/>
          <w:color w:val="000000" w:themeColor="text1"/>
          <w:sz w:val="18"/>
          <w:szCs w:val="18"/>
        </w:rPr>
        <w:t xml:space="preserve"> : « Συλλογή και μεταφορά Αστικών Στερεών Αποβλήτων (ΑΣΑ)  των Δ.Ε  Καρπάθου καθώς και πλύση κάδων απορριμμάτων  του Δήμου Καρπάθου ».</w:t>
      </w:r>
    </w:p>
    <w:p w14:paraId="6431483E" w14:textId="77777777" w:rsidR="0046675C" w:rsidRPr="00BC26F6" w:rsidRDefault="0046675C" w:rsidP="0046675C">
      <w:pPr>
        <w:rPr>
          <w:rFonts w:ascii="Verdana" w:eastAsia="Tw Cen MT" w:hAnsi="Verdana" w:cstheme="minorHAnsi"/>
          <w:b/>
          <w:bCs/>
          <w:color w:val="000000" w:themeColor="text1"/>
          <w:spacing w:val="10"/>
          <w:sz w:val="18"/>
          <w:szCs w:val="18"/>
          <w:u w:val="single"/>
          <w:lang w:eastAsia="ja-JP"/>
        </w:rPr>
      </w:pPr>
      <w:r w:rsidRPr="00BC26F6">
        <w:rPr>
          <w:rFonts w:ascii="Verdana" w:hAnsi="Verdana" w:cs="Arial"/>
          <w:b/>
          <w:color w:val="000000" w:themeColor="text1"/>
          <w:sz w:val="18"/>
          <w:szCs w:val="18"/>
        </w:rPr>
        <w:t>ΠΡΟΥΠΟΛΟΓΙΣΜΟΣ</w:t>
      </w:r>
      <w:r w:rsidRPr="00BC26F6">
        <w:rPr>
          <w:rFonts w:ascii="Verdana" w:hAnsi="Verdana" w:cs="Arial"/>
          <w:color w:val="000000" w:themeColor="text1"/>
          <w:sz w:val="18"/>
          <w:szCs w:val="18"/>
        </w:rPr>
        <w:t xml:space="preserve"> (χωρίς ΦΠΑ) για τρία (3) έτη 1.860.000,00 €.</w:t>
      </w:r>
    </w:p>
    <w:p w14:paraId="51AD6D41" w14:textId="77777777" w:rsidR="0046675C" w:rsidRPr="00BC26F6" w:rsidRDefault="0046675C" w:rsidP="0046675C">
      <w:pPr>
        <w:jc w:val="center"/>
        <w:rPr>
          <w:rFonts w:ascii="Verdana" w:eastAsia="Tw Cen MT" w:hAnsi="Verdana" w:cstheme="minorHAnsi"/>
          <w:b/>
          <w:bCs/>
          <w:color w:val="000000" w:themeColor="text1"/>
          <w:spacing w:val="10"/>
          <w:sz w:val="18"/>
          <w:szCs w:val="18"/>
          <w:u w:val="single"/>
          <w:lang w:eastAsia="ja-JP"/>
        </w:rPr>
      </w:pPr>
    </w:p>
    <w:p w14:paraId="4D68C0E5" w14:textId="76A1171D" w:rsidR="0046675C" w:rsidRPr="0046675C" w:rsidRDefault="0046675C" w:rsidP="0046675C">
      <w:pPr>
        <w:jc w:val="center"/>
        <w:rPr>
          <w:rFonts w:ascii="Verdana" w:eastAsia="Tw Cen MT" w:hAnsi="Verdana" w:cstheme="minorHAnsi"/>
          <w:b/>
          <w:bCs/>
          <w:color w:val="000000" w:themeColor="text1"/>
          <w:spacing w:val="10"/>
          <w:sz w:val="18"/>
          <w:szCs w:val="18"/>
          <w:u w:val="single"/>
          <w:lang w:eastAsia="ja-JP"/>
        </w:rPr>
      </w:pPr>
      <w:r w:rsidRPr="00BC26F6">
        <w:rPr>
          <w:rFonts w:ascii="Verdana" w:eastAsia="Tw Cen MT" w:hAnsi="Verdana" w:cstheme="minorHAnsi"/>
          <w:b/>
          <w:bCs/>
          <w:color w:val="000000" w:themeColor="text1"/>
          <w:spacing w:val="10"/>
          <w:sz w:val="18"/>
          <w:szCs w:val="18"/>
          <w:u w:val="single"/>
          <w:lang w:eastAsia="ja-JP"/>
        </w:rPr>
        <w:t>ΕΙΔΙΚΗ  ΣΥΓΓΡΑΦΗ  ΥΠΟΧΡΕΩΣΕΩΝ</w:t>
      </w:r>
      <w:bookmarkStart w:id="4" w:name="_Toc468891265"/>
    </w:p>
    <w:p w14:paraId="46BCEA6E" w14:textId="77777777" w:rsidR="0046675C" w:rsidRPr="00BC26F6" w:rsidRDefault="0046675C" w:rsidP="0046675C">
      <w:pPr>
        <w:spacing w:before="360"/>
        <w:outlineLvl w:val="2"/>
        <w:rPr>
          <w:rFonts w:ascii="Verdana" w:eastAsia="Tw Cen MT" w:hAnsi="Verdana" w:cstheme="minorHAnsi"/>
          <w:b/>
          <w:bCs/>
          <w:color w:val="000000" w:themeColor="text1"/>
          <w:spacing w:val="10"/>
          <w:sz w:val="18"/>
          <w:szCs w:val="18"/>
          <w:lang w:eastAsia="ja-JP"/>
        </w:rPr>
      </w:pPr>
      <w:r w:rsidRPr="00BC26F6">
        <w:rPr>
          <w:rFonts w:ascii="Verdana" w:eastAsia="Tw Cen MT" w:hAnsi="Verdana" w:cstheme="minorHAnsi"/>
          <w:b/>
          <w:bCs/>
          <w:color w:val="000000" w:themeColor="text1"/>
          <w:spacing w:val="10"/>
          <w:sz w:val="18"/>
          <w:szCs w:val="18"/>
          <w:lang w:eastAsia="ja-JP"/>
        </w:rPr>
        <w:t>Άρθρο 1 : Αντικείμενο της Υπηρεσίας</w:t>
      </w:r>
      <w:bookmarkEnd w:id="4"/>
    </w:p>
    <w:p w14:paraId="587A649D"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 xml:space="preserve">Η παρούσα συγγραφή υποχρεώσεων αφορά στην εκτέλεση της </w:t>
      </w:r>
      <w:r w:rsidRPr="00BC26F6">
        <w:rPr>
          <w:rFonts w:ascii="Verdana" w:eastAsia="Tw Cen MT" w:hAnsi="Verdana" w:cstheme="minorHAnsi"/>
          <w:b/>
          <w:color w:val="000000" w:themeColor="text1"/>
          <w:sz w:val="18"/>
          <w:szCs w:val="18"/>
          <w:lang w:eastAsia="ja-JP"/>
        </w:rPr>
        <w:t>«</w:t>
      </w:r>
      <w:r w:rsidRPr="00BC26F6">
        <w:rPr>
          <w:rFonts w:ascii="Verdana" w:hAnsi="Verdana" w:cstheme="minorHAnsi"/>
          <w:color w:val="000000" w:themeColor="text1"/>
          <w:sz w:val="18"/>
          <w:szCs w:val="18"/>
        </w:rPr>
        <w:t>Συλλογής και μεταφοράς Αστικών Στερεών Αποβλήτων (Α.Σ.Α) των Δ.Ε Καρπάθου καθώς και της πλύσης των κάδων απορριμμάτων του Δήμου Καρπάθου</w:t>
      </w:r>
      <w:r w:rsidRPr="00BC26F6">
        <w:rPr>
          <w:rFonts w:ascii="Verdana" w:eastAsia="Tw Cen MT" w:hAnsi="Verdana" w:cstheme="minorHAnsi"/>
          <w:b/>
          <w:color w:val="000000" w:themeColor="text1"/>
          <w:sz w:val="18"/>
          <w:szCs w:val="18"/>
          <w:lang w:eastAsia="ja-JP"/>
        </w:rPr>
        <w:t>»</w:t>
      </w:r>
      <w:r w:rsidRPr="00BC26F6">
        <w:rPr>
          <w:rFonts w:ascii="Verdana" w:eastAsia="Tw Cen MT" w:hAnsi="Verdana" w:cstheme="minorHAnsi"/>
          <w:color w:val="000000" w:themeColor="text1"/>
          <w:sz w:val="18"/>
          <w:szCs w:val="18"/>
          <w:lang w:eastAsia="ja-JP"/>
        </w:rPr>
        <w:t xml:space="preserve"> με κριτήριο κατακύρωσης την </w:t>
      </w:r>
      <w:r w:rsidRPr="00BC26F6">
        <w:rPr>
          <w:rFonts w:ascii="Verdana" w:eastAsia="Tw Cen MT" w:hAnsi="Verdana" w:cstheme="minorHAnsi"/>
          <w:color w:val="000000" w:themeColor="text1"/>
          <w:sz w:val="18"/>
          <w:szCs w:val="18"/>
          <w:u w:val="single"/>
          <w:lang w:eastAsia="ja-JP"/>
        </w:rPr>
        <w:t>πλέον συμφέρουσα από οικονομική άποψη προσφοράς μόνο βάσει τιμής (χαμηλότερη τιμή)</w:t>
      </w:r>
      <w:r w:rsidRPr="00BC26F6">
        <w:rPr>
          <w:rFonts w:ascii="Verdana" w:eastAsia="Tw Cen MT" w:hAnsi="Verdana" w:cstheme="minorHAnsi"/>
          <w:color w:val="000000" w:themeColor="text1"/>
          <w:sz w:val="18"/>
          <w:szCs w:val="18"/>
          <w:lang w:eastAsia="ja-JP"/>
        </w:rPr>
        <w:t>.</w:t>
      </w:r>
    </w:p>
    <w:p w14:paraId="6A72AF07"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 xml:space="preserve">Ο Ανάδοχος θα αναδειχθεί ύστερα από την ολοκλήρωση της διαδικασίας του </w:t>
      </w:r>
      <w:r w:rsidRPr="00BC26F6">
        <w:rPr>
          <w:rFonts w:ascii="Verdana" w:eastAsia="Tw Cen MT" w:hAnsi="Verdana" w:cstheme="minorHAnsi"/>
          <w:b/>
          <w:color w:val="000000" w:themeColor="text1"/>
          <w:sz w:val="18"/>
          <w:szCs w:val="18"/>
          <w:lang w:eastAsia="ja-JP"/>
        </w:rPr>
        <w:t>ΑΝΟΙΚΤΟΥ ΔΙΕΘΝΗ ΗΛΕΚΤΡΟΝΙΚΟΥ ΔΙΑΓΩΝΙΣΜΟΥ</w:t>
      </w:r>
      <w:r w:rsidRPr="00BC26F6">
        <w:rPr>
          <w:rFonts w:ascii="Verdana" w:eastAsia="Tw Cen MT" w:hAnsi="Verdana" w:cstheme="minorHAnsi"/>
          <w:color w:val="000000" w:themeColor="text1"/>
          <w:sz w:val="18"/>
          <w:szCs w:val="18"/>
          <w:lang w:eastAsia="ja-JP"/>
        </w:rPr>
        <w:t>, για την εκτέλεση των παρεχόμενων υπηρεσιών.</w:t>
      </w:r>
    </w:p>
    <w:p w14:paraId="4CB19122" w14:textId="77777777" w:rsidR="0046675C" w:rsidRPr="00BC26F6" w:rsidRDefault="0046675C" w:rsidP="0046675C">
      <w:pPr>
        <w:spacing w:before="60" w:after="60"/>
        <w:jc w:val="both"/>
        <w:rPr>
          <w:rFonts w:ascii="Verdana" w:hAnsi="Verdana" w:cstheme="minorHAnsi"/>
          <w:color w:val="000000" w:themeColor="text1"/>
          <w:sz w:val="18"/>
          <w:szCs w:val="18"/>
        </w:rPr>
      </w:pPr>
      <w:r w:rsidRPr="00BC26F6">
        <w:rPr>
          <w:rFonts w:ascii="Verdana" w:eastAsia="Tw Cen MT" w:hAnsi="Verdana" w:cstheme="minorHAnsi"/>
          <w:color w:val="000000" w:themeColor="text1"/>
          <w:sz w:val="18"/>
          <w:szCs w:val="18"/>
          <w:lang w:eastAsia="ja-JP"/>
        </w:rPr>
        <w:t xml:space="preserve">Οι παρεχόμενες υπηρεσίες θα είναι σύμφωνες με τις ανάγκες του Δήμου Καρπάθου. Η προϋπολογισθείσα δαπάνη ανέρχεται στο ποσό των </w:t>
      </w:r>
      <w:r w:rsidRPr="00BC26F6">
        <w:rPr>
          <w:rFonts w:ascii="Verdana" w:eastAsia="Tw Cen MT" w:hAnsi="Verdana" w:cstheme="minorHAnsi"/>
          <w:b/>
          <w:color w:val="000000" w:themeColor="text1"/>
          <w:sz w:val="18"/>
          <w:szCs w:val="18"/>
          <w:lang w:eastAsia="ja-JP"/>
        </w:rPr>
        <w:t xml:space="preserve">1.860.000,00 € </w:t>
      </w:r>
      <w:r w:rsidRPr="00BC26F6">
        <w:rPr>
          <w:rFonts w:ascii="Verdana" w:eastAsia="Tw Cen MT" w:hAnsi="Verdana" w:cstheme="minorHAnsi"/>
          <w:color w:val="000000" w:themeColor="text1"/>
          <w:sz w:val="18"/>
          <w:szCs w:val="18"/>
          <w:lang w:eastAsia="ja-JP"/>
        </w:rPr>
        <w:t xml:space="preserve">επιπλέον του αναλογούντος ΦΠΑ 24% με </w:t>
      </w:r>
      <w:r w:rsidRPr="00BC26F6">
        <w:rPr>
          <w:rFonts w:ascii="Verdana" w:hAnsi="Verdana" w:cstheme="minorHAnsi"/>
          <w:color w:val="000000" w:themeColor="text1"/>
          <w:sz w:val="18"/>
          <w:szCs w:val="18"/>
        </w:rPr>
        <w:t xml:space="preserve">διάρκεια σύμβασης για τρία  (3) έτη και δικαίωμα προαίρεσης για (1) επιπλέον έτος. </w:t>
      </w:r>
    </w:p>
    <w:p w14:paraId="5319AD47" w14:textId="77777777" w:rsidR="0046675C" w:rsidRPr="00BC26F6" w:rsidRDefault="0046675C" w:rsidP="0046675C">
      <w:pPr>
        <w:spacing w:before="360"/>
        <w:outlineLvl w:val="2"/>
        <w:rPr>
          <w:rFonts w:ascii="Verdana" w:eastAsia="Tw Cen MT" w:hAnsi="Verdana" w:cstheme="minorHAnsi"/>
          <w:b/>
          <w:bCs/>
          <w:color w:val="000000" w:themeColor="text1"/>
          <w:spacing w:val="10"/>
          <w:sz w:val="18"/>
          <w:szCs w:val="18"/>
          <w:lang w:eastAsia="ja-JP"/>
        </w:rPr>
      </w:pPr>
      <w:bookmarkStart w:id="5" w:name="_Toc468891266"/>
      <w:r w:rsidRPr="00BC26F6">
        <w:rPr>
          <w:rFonts w:ascii="Verdana" w:eastAsia="Tw Cen MT" w:hAnsi="Verdana" w:cstheme="minorHAnsi"/>
          <w:b/>
          <w:bCs/>
          <w:color w:val="000000" w:themeColor="text1"/>
          <w:spacing w:val="10"/>
          <w:sz w:val="18"/>
          <w:szCs w:val="18"/>
          <w:lang w:eastAsia="ja-JP"/>
        </w:rPr>
        <w:t>Άρθρο 2 : Ισχύουσες Διατάξεις</w:t>
      </w:r>
      <w:bookmarkEnd w:id="5"/>
    </w:p>
    <w:p w14:paraId="1B195429" w14:textId="77777777" w:rsidR="0046675C" w:rsidRPr="00BC26F6" w:rsidRDefault="0046675C" w:rsidP="0046675C">
      <w:pPr>
        <w:spacing w:before="120" w:after="180"/>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 xml:space="preserve">Η διενέργεια του διαγωνισμού και η εκτέλεση της παρούσας υπηρεσίας </w:t>
      </w:r>
      <w:proofErr w:type="spellStart"/>
      <w:r w:rsidRPr="00BC26F6">
        <w:rPr>
          <w:rFonts w:ascii="Verdana" w:eastAsia="Tw Cen MT" w:hAnsi="Verdana" w:cstheme="minorHAnsi"/>
          <w:color w:val="000000" w:themeColor="text1"/>
          <w:sz w:val="18"/>
          <w:szCs w:val="18"/>
          <w:lang w:eastAsia="ja-JP"/>
        </w:rPr>
        <w:t>διέπονται</w:t>
      </w:r>
      <w:proofErr w:type="spellEnd"/>
      <w:r w:rsidRPr="00BC26F6">
        <w:rPr>
          <w:rFonts w:ascii="Verdana" w:eastAsia="Tw Cen MT" w:hAnsi="Verdana" w:cstheme="minorHAnsi"/>
          <w:color w:val="000000" w:themeColor="text1"/>
          <w:sz w:val="18"/>
          <w:szCs w:val="18"/>
          <w:lang w:eastAsia="ja-JP"/>
        </w:rPr>
        <w:t xml:space="preserve"> από:</w:t>
      </w:r>
    </w:p>
    <w:p w14:paraId="35BE7ACB" w14:textId="77777777" w:rsidR="0046675C" w:rsidRPr="00BC26F6" w:rsidRDefault="0046675C" w:rsidP="0046675C">
      <w:pPr>
        <w:numPr>
          <w:ilvl w:val="0"/>
          <w:numId w:val="14"/>
        </w:numPr>
        <w:tabs>
          <w:tab w:val="clear" w:pos="0"/>
          <w:tab w:val="num" w:pos="814"/>
        </w:tabs>
        <w:spacing w:after="180"/>
        <w:ind w:left="794" w:hanging="397"/>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Τις διατάξεις Ν. 4412/16 ΦΕΚ Α’ 147 «Δημόσιες Συμβάσεις Έργων, Προμηθειών και Υπηρεσιών (προσαρμογή στις Οδηγίες 2014/24/ ΕΕ και 2014/25/ΕΕ)».</w:t>
      </w:r>
    </w:p>
    <w:p w14:paraId="677985AD" w14:textId="77777777" w:rsidR="0046675C" w:rsidRPr="00BC26F6" w:rsidRDefault="0046675C" w:rsidP="0046675C">
      <w:pPr>
        <w:numPr>
          <w:ilvl w:val="0"/>
          <w:numId w:val="14"/>
        </w:numPr>
        <w:tabs>
          <w:tab w:val="clear" w:pos="0"/>
          <w:tab w:val="num" w:pos="814"/>
        </w:tabs>
        <w:spacing w:after="180"/>
        <w:ind w:left="794" w:hanging="397"/>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Το Ν. 3852/2010 «Νέα αρχιτεκτονική της αυτοδιοίκησης και της αποκεντρωμένης διοίκησης - Πρόγραμμα Καλλικράτης», ΦΕΚ 87/Α’.</w:t>
      </w:r>
    </w:p>
    <w:p w14:paraId="3C0A2613" w14:textId="77777777" w:rsidR="0046675C" w:rsidRPr="00BC26F6" w:rsidRDefault="0046675C" w:rsidP="0046675C">
      <w:pPr>
        <w:numPr>
          <w:ilvl w:val="0"/>
          <w:numId w:val="14"/>
        </w:numPr>
        <w:tabs>
          <w:tab w:val="clear" w:pos="0"/>
          <w:tab w:val="num" w:pos="814"/>
        </w:tabs>
        <w:spacing w:after="180"/>
        <w:ind w:left="794" w:hanging="397"/>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Τις διατάξεις του Ν. 3463/2006 ΦΕΚ 114 Α΄ «Κύρωση του Κώδικα Δήμων και Κοινοτήτων» όπως έχουν τροποποιηθεί και ισχύουν και με τον Ν. 4412/2016 (Α' 147).</w:t>
      </w:r>
    </w:p>
    <w:p w14:paraId="6C6373C7" w14:textId="77777777" w:rsidR="0046675C" w:rsidRPr="00BC26F6" w:rsidRDefault="0046675C" w:rsidP="0046675C">
      <w:pPr>
        <w:numPr>
          <w:ilvl w:val="0"/>
          <w:numId w:val="14"/>
        </w:numPr>
        <w:tabs>
          <w:tab w:val="clear" w:pos="0"/>
          <w:tab w:val="left" w:pos="709"/>
          <w:tab w:val="num" w:pos="814"/>
        </w:tabs>
        <w:spacing w:after="0"/>
        <w:ind w:left="794" w:hanging="397"/>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Τη με αριθμό 11389/ΦΕΚ 185 Β’/23-3-1993 απόφαση του Υπ. Εσωτερικών «Ενιαίος Κανονισμός Προμηθειών Οργανισμών Τοπικής Αυτοδιοίκησης (Ε. Κ. Π. Ο. Τ. Α.)».</w:t>
      </w:r>
    </w:p>
    <w:p w14:paraId="3E5D8112" w14:textId="77777777" w:rsidR="0046675C" w:rsidRPr="00BC26F6" w:rsidRDefault="0046675C" w:rsidP="0046675C">
      <w:pPr>
        <w:numPr>
          <w:ilvl w:val="0"/>
          <w:numId w:val="14"/>
        </w:numPr>
        <w:tabs>
          <w:tab w:val="clear" w:pos="0"/>
          <w:tab w:val="left" w:pos="709"/>
          <w:tab w:val="num" w:pos="814"/>
        </w:tabs>
        <w:spacing w:after="0"/>
        <w:ind w:left="794" w:hanging="397"/>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Τις διατάξεις  του Ν.2362/1995 Φ.Ε.Κ 247 τ. Α΄/27-11-1995 «Περί Δημόσιου Λογιστικού , ελέγχου των δαπανών του Κράτους και άλλες διατάξεις» όπως κωδικοποιήθηκε με τις διατάξεις του Ν. 4270/2014 (ΦΕΚ.143/Α/28-6-2014).</w:t>
      </w:r>
    </w:p>
    <w:p w14:paraId="242D590C" w14:textId="77777777" w:rsidR="0046675C" w:rsidRPr="00BC26F6" w:rsidRDefault="0046675C" w:rsidP="0046675C">
      <w:pPr>
        <w:numPr>
          <w:ilvl w:val="0"/>
          <w:numId w:val="14"/>
        </w:numPr>
        <w:tabs>
          <w:tab w:val="clear" w:pos="0"/>
          <w:tab w:val="left" w:pos="709"/>
          <w:tab w:val="num" w:pos="814"/>
        </w:tabs>
        <w:spacing w:after="0"/>
        <w:ind w:left="794" w:hanging="397"/>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Τις διατάξεις του Ν. 2522/1997 Φ.Ε.Κ 178 τ. Α΄/ 06-09-1997 «Περί δικαστικής προστασίας κατά το στάδιο που προηγείται της σύναψης συμβάσεων δημοσίων έργων, κρατικών προμηθειών, και υπηρεσιών, σύμφωνα με την οδηγία 89/665/ΕΟΚ».</w:t>
      </w:r>
    </w:p>
    <w:p w14:paraId="7ABDDC1A" w14:textId="77777777" w:rsidR="0046675C" w:rsidRPr="00BC26F6" w:rsidRDefault="0046675C" w:rsidP="0046675C">
      <w:pPr>
        <w:numPr>
          <w:ilvl w:val="0"/>
          <w:numId w:val="14"/>
        </w:numPr>
        <w:tabs>
          <w:tab w:val="clear" w:pos="0"/>
          <w:tab w:val="left" w:pos="709"/>
          <w:tab w:val="num" w:pos="814"/>
        </w:tabs>
        <w:spacing w:after="0"/>
        <w:ind w:left="794" w:hanging="397"/>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Τις διατάξεις του Ν. 2539/1997 Φ.Ε.Κ 244 τ. Α΄/04-12-1997 « Συγκρότηση Πρωτοβάθμιας Τοπικής Αυτοδιοίκησης».</w:t>
      </w:r>
    </w:p>
    <w:p w14:paraId="60B1BADE" w14:textId="77777777" w:rsidR="0046675C" w:rsidRPr="00BC26F6" w:rsidRDefault="0046675C" w:rsidP="0046675C">
      <w:pPr>
        <w:numPr>
          <w:ilvl w:val="0"/>
          <w:numId w:val="14"/>
        </w:numPr>
        <w:tabs>
          <w:tab w:val="clear" w:pos="0"/>
          <w:tab w:val="left" w:pos="709"/>
          <w:tab w:val="num" w:pos="814"/>
        </w:tabs>
        <w:spacing w:after="0"/>
        <w:ind w:left="794" w:hanging="397"/>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ab/>
        <w:t>Τις  διατάξεις  του  Ν.3310/05  «Μέτρα  για  τη  διασφάλιση  της  διαφάνειας  και  την  αποτροπή καταστρατηγήσεων κατά τη διαδικασία σύναψης δημοσίων συμβάσεων».</w:t>
      </w:r>
    </w:p>
    <w:p w14:paraId="1D5AC65E" w14:textId="77777777" w:rsidR="0046675C" w:rsidRPr="00BC26F6" w:rsidRDefault="0046675C" w:rsidP="0046675C">
      <w:pPr>
        <w:numPr>
          <w:ilvl w:val="0"/>
          <w:numId w:val="14"/>
        </w:numPr>
        <w:tabs>
          <w:tab w:val="clear" w:pos="0"/>
          <w:tab w:val="left" w:pos="709"/>
          <w:tab w:val="num" w:pos="814"/>
        </w:tabs>
        <w:spacing w:after="0"/>
        <w:ind w:left="794" w:hanging="397"/>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ab/>
        <w:t>Τις διατάξεις του Ν. 3886/2010 Φ.Ε.Κ. 173 τ. Α΄/30-09-2010 «Δικαστική προστασία κατά τη σύναψη δημόσιων συμβάσεων», με την επιφύλαξη της παρ. 11 του άρθρου 379 του Ν. 4412/2016(Α΄ 147).</w:t>
      </w:r>
    </w:p>
    <w:p w14:paraId="3E78D752" w14:textId="77777777" w:rsidR="0046675C" w:rsidRPr="00BC26F6" w:rsidRDefault="0046675C" w:rsidP="0046675C">
      <w:pPr>
        <w:numPr>
          <w:ilvl w:val="0"/>
          <w:numId w:val="14"/>
        </w:numPr>
        <w:tabs>
          <w:tab w:val="clear" w:pos="0"/>
          <w:tab w:val="num" w:pos="814"/>
        </w:tabs>
        <w:spacing w:after="180"/>
        <w:ind w:left="794" w:hanging="397"/>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lastRenderedPageBreak/>
        <w:t xml:space="preserve">Του </w:t>
      </w:r>
      <w:r w:rsidRPr="00BC26F6">
        <w:rPr>
          <w:rFonts w:ascii="Verdana" w:eastAsia="Tw Cen MT" w:hAnsi="Verdana" w:cstheme="minorHAnsi"/>
          <w:color w:val="000000" w:themeColor="text1"/>
          <w:sz w:val="18"/>
          <w:szCs w:val="18"/>
          <w:lang w:val="en-US" w:eastAsia="ja-JP"/>
        </w:rPr>
        <w:t>N</w:t>
      </w:r>
      <w:r w:rsidRPr="00BC26F6">
        <w:rPr>
          <w:rFonts w:ascii="Verdana" w:eastAsia="Tw Cen MT" w:hAnsi="Verdana" w:cstheme="minorHAnsi"/>
          <w:color w:val="000000" w:themeColor="text1"/>
          <w:sz w:val="18"/>
          <w:szCs w:val="18"/>
          <w:lang w:eastAsia="ja-JP"/>
        </w:rPr>
        <w:t xml:space="preserve">. 3861/ΦΕΚ 112 Α’/13-7-2010 «Ενίσχυση της διαφάνειας με την υποχρεωτική ανάρτηση νόμων και πράξεων των κυβερνητικών, διοικητικών και </w:t>
      </w:r>
      <w:proofErr w:type="spellStart"/>
      <w:r w:rsidRPr="00BC26F6">
        <w:rPr>
          <w:rFonts w:ascii="Verdana" w:eastAsia="Tw Cen MT" w:hAnsi="Verdana" w:cstheme="minorHAnsi"/>
          <w:color w:val="000000" w:themeColor="text1"/>
          <w:sz w:val="18"/>
          <w:szCs w:val="18"/>
          <w:lang w:eastAsia="ja-JP"/>
        </w:rPr>
        <w:t>αυτοδιοικητικών</w:t>
      </w:r>
      <w:proofErr w:type="spellEnd"/>
      <w:r w:rsidRPr="00BC26F6">
        <w:rPr>
          <w:rFonts w:ascii="Verdana" w:eastAsia="Tw Cen MT" w:hAnsi="Verdana" w:cstheme="minorHAnsi"/>
          <w:color w:val="000000" w:themeColor="text1"/>
          <w:sz w:val="18"/>
          <w:szCs w:val="18"/>
          <w:lang w:eastAsia="ja-JP"/>
        </w:rPr>
        <w:t xml:space="preserve"> οργάνων στο διαδίκτυο «Πρόγραμμα Διαύγεια» και άλλες διατάξεις».</w:t>
      </w:r>
    </w:p>
    <w:p w14:paraId="3CE93018" w14:textId="77777777" w:rsidR="0046675C" w:rsidRPr="00BC26F6" w:rsidRDefault="0046675C" w:rsidP="0046675C">
      <w:pPr>
        <w:numPr>
          <w:ilvl w:val="0"/>
          <w:numId w:val="14"/>
        </w:numPr>
        <w:tabs>
          <w:tab w:val="clear" w:pos="0"/>
          <w:tab w:val="num" w:pos="814"/>
        </w:tabs>
        <w:spacing w:after="180"/>
        <w:ind w:left="794" w:hanging="397"/>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Του Ν. 3548/ΦΕΚ 68 Α’/20-3-2007 «Καταχώρηση δημοσιεύσεων των φορέων του Δημοσίου στο νομαρχιακό και τοπικό Τύπο και άλλες διατάξεις», όπως αυτός τροποποιήθηκε και συμπληρώθηκε με το Ν. 3801/2009 ( ΦΕΚ 163/4-9-2009), άρθρο 46 «Πληρωμή δαπάνης δημοσίευσης».</w:t>
      </w:r>
    </w:p>
    <w:p w14:paraId="58E6D140" w14:textId="77777777" w:rsidR="0046675C" w:rsidRPr="00BC26F6" w:rsidRDefault="0046675C" w:rsidP="0046675C">
      <w:pPr>
        <w:numPr>
          <w:ilvl w:val="0"/>
          <w:numId w:val="14"/>
        </w:numPr>
        <w:tabs>
          <w:tab w:val="clear" w:pos="0"/>
          <w:tab w:val="num" w:pos="814"/>
        </w:tabs>
        <w:spacing w:after="180"/>
        <w:ind w:left="794" w:hanging="397"/>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Τις διατάξεις του Ν. 3979/2011 (Φ.Ε.Κ. 138 τ. Α΄/16-06-2011) «Για την ηλεκτρονική διακυβέρνηση και λοιπές διατάξεις» όπως κωδικοποιήθηκε με τις διατάξεις του Ν. 4389/2016 (ΦΕΚ.94/Α/27-5-2016) και τις διατάξεις του Ν. 4411/2016 (ΦΕΚ.142/Α/03-08-2016).</w:t>
      </w:r>
    </w:p>
    <w:p w14:paraId="29F6577F" w14:textId="77777777" w:rsidR="0046675C" w:rsidRPr="00BC26F6" w:rsidRDefault="0046675C" w:rsidP="0046675C">
      <w:pPr>
        <w:numPr>
          <w:ilvl w:val="0"/>
          <w:numId w:val="14"/>
        </w:numPr>
        <w:tabs>
          <w:tab w:val="clear" w:pos="0"/>
          <w:tab w:val="num" w:pos="814"/>
        </w:tabs>
        <w:spacing w:after="180"/>
        <w:ind w:left="794" w:hanging="397"/>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Τις διατάξεις της Υ.Α. Π1/2390/16-10-2013 (ΦΕΚ 2677/Β/21-10-2013) «Τεχνικές λεπτομέρειες και διαδικασίες λειτουργίας του Εθνικού Συστήματος Ηλεκτρονικών Δημοσίων Συμβάσεων (Ε.Σ.Η.ΔΗ.Σ.)».</w:t>
      </w:r>
    </w:p>
    <w:p w14:paraId="6A877568" w14:textId="77777777" w:rsidR="0046675C" w:rsidRPr="00BC26F6" w:rsidRDefault="0046675C" w:rsidP="0046675C">
      <w:pPr>
        <w:numPr>
          <w:ilvl w:val="0"/>
          <w:numId w:val="14"/>
        </w:numPr>
        <w:tabs>
          <w:tab w:val="clear" w:pos="0"/>
          <w:tab w:val="num" w:pos="814"/>
        </w:tabs>
        <w:spacing w:after="180"/>
        <w:ind w:left="794" w:hanging="397"/>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 xml:space="preserve">Τις διατάξεις του Ν. 4155/2013 (Φ.Ε.Κ. 120/ τ. Α΄/29-05-2013) “Εθνικό Σύστημα Ηλεκτρονικών Δημοσίων Συμβάσεων και άλλες διατάξεις”, όπως τροποποιήθηκε με την </w:t>
      </w:r>
      <w:proofErr w:type="spellStart"/>
      <w:r w:rsidRPr="00BC26F6">
        <w:rPr>
          <w:rFonts w:ascii="Verdana" w:eastAsia="Tw Cen MT" w:hAnsi="Verdana" w:cstheme="minorHAnsi"/>
          <w:color w:val="000000" w:themeColor="text1"/>
          <w:sz w:val="18"/>
          <w:szCs w:val="18"/>
          <w:lang w:eastAsia="ja-JP"/>
        </w:rPr>
        <w:t>υποπαράγραφο</w:t>
      </w:r>
      <w:proofErr w:type="spellEnd"/>
      <w:r w:rsidRPr="00BC26F6">
        <w:rPr>
          <w:rFonts w:ascii="Verdana" w:eastAsia="Tw Cen MT" w:hAnsi="Verdana" w:cstheme="minorHAnsi"/>
          <w:color w:val="000000" w:themeColor="text1"/>
          <w:sz w:val="18"/>
          <w:szCs w:val="18"/>
          <w:lang w:eastAsia="ja-JP"/>
        </w:rPr>
        <w:t xml:space="preserve"> ΣΤ 20, του πρώτου άρθρου του Ν. 4254/2014 ( Φ.Ε.Κ. 85 τ. Α΄/07-04-2014) και την παρ. 13 του άρθρου 377 του Ν. 4412/2016 (Α' 147).</w:t>
      </w:r>
    </w:p>
    <w:p w14:paraId="69B0018D" w14:textId="77777777" w:rsidR="0046675C" w:rsidRPr="00BC26F6" w:rsidRDefault="0046675C" w:rsidP="0046675C">
      <w:pPr>
        <w:numPr>
          <w:ilvl w:val="0"/>
          <w:numId w:val="14"/>
        </w:numPr>
        <w:tabs>
          <w:tab w:val="clear" w:pos="0"/>
          <w:tab w:val="num" w:pos="814"/>
        </w:tabs>
        <w:spacing w:after="180"/>
        <w:ind w:left="794" w:hanging="397"/>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Τις διατάξεις του Ν. 4013/2011 Φ.Ε.Κ. 204 τ. Α΄/15-09-2011 «Σύσταση Ενιαίας Ανεξάρτητης Αρχής Δημοσίων Συμβάσεων και Κεντρικού Ηλεκτρονικού Μητρώου Δημοσίων Συμβάσεων – Αντικατάσταση του έκτου κεφαλαίου του Ν.3588/2007 (πτωχευτικός κώδικας) – Προ-πτωχευτική διαδικασία εξυγίανσης και άλλες διατάξεις» όπως έχουν τροποποιηθεί και ισχύουν και με τον Ν. 4412/2016 (Α' 147).</w:t>
      </w:r>
    </w:p>
    <w:p w14:paraId="20387835" w14:textId="77777777" w:rsidR="0046675C" w:rsidRPr="00BC26F6" w:rsidRDefault="0046675C" w:rsidP="0046675C">
      <w:pPr>
        <w:numPr>
          <w:ilvl w:val="0"/>
          <w:numId w:val="14"/>
        </w:numPr>
        <w:tabs>
          <w:tab w:val="clear" w:pos="0"/>
          <w:tab w:val="num" w:pos="814"/>
        </w:tabs>
        <w:spacing w:after="180"/>
        <w:ind w:left="794" w:hanging="397"/>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Τις διατάξεις του Ν. 4072/2012 (Φ.Ε.Κ. 86 τ. Α΄/11-04-2012) όπως έχουν τροποποιηθεί και ισχύουν και με τον Ν. 4412/2016 (Α' 147).</w:t>
      </w:r>
    </w:p>
    <w:p w14:paraId="31685801" w14:textId="77777777" w:rsidR="0046675C" w:rsidRPr="00BC26F6" w:rsidRDefault="0046675C" w:rsidP="0046675C">
      <w:pPr>
        <w:numPr>
          <w:ilvl w:val="0"/>
          <w:numId w:val="14"/>
        </w:numPr>
        <w:tabs>
          <w:tab w:val="clear" w:pos="0"/>
          <w:tab w:val="num" w:pos="814"/>
        </w:tabs>
        <w:spacing w:after="180"/>
        <w:ind w:left="794" w:hanging="397"/>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 xml:space="preserve">   Τις διατάξεις του Ν. 4152/2013  «Προσαρμογή της Ελληνικής Νομοθεσίας στην Οδηγία 2011/7 της 16ης Φεβρουαρίου 2011 για την καταπολέμηση των καθυστερήσεων πληρωμών στις εμπορικές συναλλαγές», τις διατάξεις τη </w:t>
      </w:r>
      <w:proofErr w:type="spellStart"/>
      <w:r w:rsidRPr="00BC26F6">
        <w:rPr>
          <w:rFonts w:ascii="Verdana" w:eastAsia="Tw Cen MT" w:hAnsi="Verdana" w:cstheme="minorHAnsi"/>
          <w:color w:val="000000" w:themeColor="text1"/>
          <w:sz w:val="18"/>
          <w:szCs w:val="18"/>
          <w:lang w:eastAsia="ja-JP"/>
        </w:rPr>
        <w:t>υποπαραγράφου</w:t>
      </w:r>
      <w:proofErr w:type="spellEnd"/>
      <w:r w:rsidRPr="00BC26F6">
        <w:rPr>
          <w:rFonts w:ascii="Verdana" w:eastAsia="Tw Cen MT" w:hAnsi="Verdana" w:cstheme="minorHAnsi"/>
          <w:color w:val="000000" w:themeColor="text1"/>
          <w:sz w:val="18"/>
          <w:szCs w:val="18"/>
          <w:lang w:eastAsia="ja-JP"/>
        </w:rPr>
        <w:t xml:space="preserve"> Ζ5 της παρ. Ζ.</w:t>
      </w:r>
    </w:p>
    <w:p w14:paraId="0B04F489" w14:textId="77777777" w:rsidR="0046675C" w:rsidRPr="00BC26F6" w:rsidRDefault="0046675C" w:rsidP="0046675C">
      <w:pPr>
        <w:numPr>
          <w:ilvl w:val="0"/>
          <w:numId w:val="14"/>
        </w:numPr>
        <w:tabs>
          <w:tab w:val="clear" w:pos="0"/>
          <w:tab w:val="num" w:pos="814"/>
        </w:tabs>
        <w:spacing w:after="180"/>
        <w:ind w:left="794" w:hanging="397"/>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 xml:space="preserve">Τη με αριθμό </w:t>
      </w:r>
      <w:proofErr w:type="spellStart"/>
      <w:r w:rsidRPr="00BC26F6">
        <w:rPr>
          <w:rFonts w:ascii="Verdana" w:eastAsia="Tw Cen MT" w:hAnsi="Verdana" w:cstheme="minorHAnsi"/>
          <w:color w:val="000000" w:themeColor="text1"/>
          <w:sz w:val="18"/>
          <w:szCs w:val="18"/>
          <w:lang w:eastAsia="ja-JP"/>
        </w:rPr>
        <w:t>πρωτ</w:t>
      </w:r>
      <w:proofErr w:type="spellEnd"/>
      <w:r w:rsidRPr="00BC26F6">
        <w:rPr>
          <w:rFonts w:ascii="Verdana" w:eastAsia="Tw Cen MT" w:hAnsi="Verdana" w:cstheme="minorHAnsi"/>
          <w:color w:val="000000" w:themeColor="text1"/>
          <w:sz w:val="18"/>
          <w:szCs w:val="18"/>
          <w:lang w:eastAsia="ja-JP"/>
        </w:rPr>
        <w:t>. Π1/542/4.3.2014 (ΑΔΑ: ΒΙΚΤΦ-ΠΨ5) εγκύκλιος με θέμα «Ενημέρωση για το Εθνικό Σύστημα Ηλεκτρονικών Δημοσίων Συμβάσεων (Ε.Σ.Η.ΔΗ.Σ.)».</w:t>
      </w:r>
    </w:p>
    <w:p w14:paraId="5825DAE6" w14:textId="77777777" w:rsidR="0046675C" w:rsidRPr="00BC26F6" w:rsidRDefault="0046675C" w:rsidP="0046675C">
      <w:pPr>
        <w:numPr>
          <w:ilvl w:val="0"/>
          <w:numId w:val="14"/>
        </w:numPr>
        <w:tabs>
          <w:tab w:val="clear" w:pos="0"/>
          <w:tab w:val="num" w:pos="814"/>
        </w:tabs>
        <w:spacing w:after="180"/>
        <w:ind w:left="794" w:hanging="397"/>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Τις διατάξεις των άρθρων 157 (εγγυήσεις)  και 201 του ν. 4281/2014 «Μέτρα στήριξης και ανάπτυξης της ελληνικής οικονομίας, οργανωτικά θέματα Υπουργείου Οικονομικών και άλλες διατάξεις».</w:t>
      </w:r>
    </w:p>
    <w:p w14:paraId="3F4B8D0F" w14:textId="77777777" w:rsidR="0046675C" w:rsidRPr="00BC26F6" w:rsidRDefault="0046675C" w:rsidP="0046675C">
      <w:pPr>
        <w:numPr>
          <w:ilvl w:val="0"/>
          <w:numId w:val="14"/>
        </w:numPr>
        <w:tabs>
          <w:tab w:val="clear" w:pos="0"/>
          <w:tab w:val="num" w:pos="814"/>
        </w:tabs>
        <w:spacing w:after="180"/>
        <w:ind w:left="794" w:hanging="397"/>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Τις διατάξεις των άρθρων του ν. 4782/09.03.2021.</w:t>
      </w:r>
    </w:p>
    <w:p w14:paraId="506F5AAE" w14:textId="77777777" w:rsidR="0046675C" w:rsidRPr="00BC26F6" w:rsidRDefault="0046675C" w:rsidP="0046675C">
      <w:pPr>
        <w:spacing w:before="360"/>
        <w:outlineLvl w:val="2"/>
        <w:rPr>
          <w:rFonts w:ascii="Verdana" w:eastAsia="Tw Cen MT" w:hAnsi="Verdana" w:cstheme="minorHAnsi"/>
          <w:b/>
          <w:bCs/>
          <w:color w:val="000000" w:themeColor="text1"/>
          <w:spacing w:val="10"/>
          <w:sz w:val="18"/>
          <w:szCs w:val="18"/>
          <w:lang w:eastAsia="ja-JP"/>
        </w:rPr>
      </w:pPr>
      <w:bookmarkStart w:id="6" w:name="_Toc468891267"/>
      <w:r w:rsidRPr="00BC26F6">
        <w:rPr>
          <w:rFonts w:ascii="Verdana" w:eastAsia="Tw Cen MT" w:hAnsi="Verdana" w:cstheme="minorHAnsi"/>
          <w:b/>
          <w:bCs/>
          <w:color w:val="000000" w:themeColor="text1"/>
          <w:spacing w:val="10"/>
          <w:sz w:val="18"/>
          <w:szCs w:val="18"/>
          <w:lang w:eastAsia="ja-JP"/>
        </w:rPr>
        <w:t>Άρθρο 3 : Συμβατικά Στοιχεία</w:t>
      </w:r>
      <w:bookmarkEnd w:id="6"/>
      <w:r w:rsidRPr="00BC26F6">
        <w:rPr>
          <w:rFonts w:ascii="Verdana" w:eastAsia="Tw Cen MT" w:hAnsi="Verdana" w:cstheme="minorHAnsi"/>
          <w:b/>
          <w:bCs/>
          <w:color w:val="000000" w:themeColor="text1"/>
          <w:spacing w:val="10"/>
          <w:sz w:val="18"/>
          <w:szCs w:val="18"/>
          <w:lang w:eastAsia="ja-JP"/>
        </w:rPr>
        <w:t xml:space="preserve"> </w:t>
      </w:r>
    </w:p>
    <w:p w14:paraId="5AF6A412" w14:textId="77777777" w:rsidR="0046675C" w:rsidRPr="00BC26F6" w:rsidRDefault="0046675C" w:rsidP="0046675C">
      <w:pPr>
        <w:spacing w:before="60" w:after="60"/>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Τα στοιχεία της σύμβασης που θα συνοδεύουν αυτή κατά σειρά ισχύος είναι:</w:t>
      </w:r>
    </w:p>
    <w:p w14:paraId="43011EBB" w14:textId="77777777" w:rsidR="0046675C" w:rsidRPr="00BC26F6" w:rsidRDefault="0046675C" w:rsidP="0046675C">
      <w:pPr>
        <w:numPr>
          <w:ilvl w:val="0"/>
          <w:numId w:val="15"/>
        </w:numPr>
        <w:spacing w:after="0"/>
        <w:ind w:left="1191" w:hanging="34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Η Διακήρυξη του διαγωνισμού</w:t>
      </w:r>
    </w:p>
    <w:p w14:paraId="1D04BDC2" w14:textId="77777777" w:rsidR="0046675C" w:rsidRPr="00BC26F6" w:rsidRDefault="0046675C" w:rsidP="0046675C">
      <w:pPr>
        <w:numPr>
          <w:ilvl w:val="0"/>
          <w:numId w:val="15"/>
        </w:numPr>
        <w:spacing w:after="0"/>
        <w:ind w:left="1191" w:hanging="34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Η Ειδική και Γενική συγγραφή υποχρεώσεων</w:t>
      </w:r>
    </w:p>
    <w:p w14:paraId="59F07C70" w14:textId="77777777" w:rsidR="0046675C" w:rsidRPr="00BC26F6" w:rsidRDefault="0046675C" w:rsidP="0046675C">
      <w:pPr>
        <w:numPr>
          <w:ilvl w:val="0"/>
          <w:numId w:val="15"/>
        </w:numPr>
        <w:spacing w:after="0"/>
        <w:ind w:left="1191" w:hanging="34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Η Μελέτη - Τεχνική Περιγραφή</w:t>
      </w:r>
    </w:p>
    <w:p w14:paraId="79E2C108" w14:textId="77777777" w:rsidR="0046675C" w:rsidRPr="00BC26F6" w:rsidRDefault="0046675C" w:rsidP="0046675C">
      <w:pPr>
        <w:numPr>
          <w:ilvl w:val="0"/>
          <w:numId w:val="15"/>
        </w:numPr>
        <w:spacing w:after="0"/>
        <w:ind w:left="1191" w:hanging="34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 xml:space="preserve">Ο Ενδεικτικός Προϋπολογισμός </w:t>
      </w:r>
    </w:p>
    <w:p w14:paraId="0B1442C6" w14:textId="77777777" w:rsidR="0046675C" w:rsidRPr="00BC26F6" w:rsidRDefault="0046675C" w:rsidP="0046675C">
      <w:pPr>
        <w:numPr>
          <w:ilvl w:val="0"/>
          <w:numId w:val="15"/>
        </w:numPr>
        <w:spacing w:after="0"/>
        <w:ind w:left="1191" w:hanging="34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Υπόδειγμα Προσφοράς</w:t>
      </w:r>
    </w:p>
    <w:p w14:paraId="23526AF1" w14:textId="77777777" w:rsidR="0046675C" w:rsidRPr="00BC26F6" w:rsidRDefault="0046675C" w:rsidP="0046675C">
      <w:pPr>
        <w:numPr>
          <w:ilvl w:val="0"/>
          <w:numId w:val="15"/>
        </w:numPr>
        <w:spacing w:after="0"/>
        <w:ind w:left="1191" w:hanging="34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Υποβληθείσα Οικονομική Προσφορά</w:t>
      </w:r>
    </w:p>
    <w:p w14:paraId="2BDD5E31" w14:textId="77777777" w:rsidR="0046675C" w:rsidRPr="00BC26F6" w:rsidRDefault="0046675C" w:rsidP="0046675C">
      <w:pPr>
        <w:numPr>
          <w:ilvl w:val="0"/>
          <w:numId w:val="15"/>
        </w:numPr>
        <w:spacing w:after="0"/>
        <w:ind w:left="1191" w:hanging="34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Υπόδειγμα Σύμβασης</w:t>
      </w:r>
    </w:p>
    <w:p w14:paraId="667351F1" w14:textId="77777777" w:rsidR="0046675C" w:rsidRPr="00BC26F6" w:rsidRDefault="0046675C" w:rsidP="0046675C">
      <w:pPr>
        <w:numPr>
          <w:ilvl w:val="0"/>
          <w:numId w:val="15"/>
        </w:numPr>
        <w:spacing w:after="0"/>
        <w:ind w:left="1191" w:hanging="34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Περίληψη Διακήρυξης διαγωνισμού</w:t>
      </w:r>
    </w:p>
    <w:p w14:paraId="711B8A13" w14:textId="77777777" w:rsidR="0046675C" w:rsidRPr="00BC26F6" w:rsidRDefault="0046675C" w:rsidP="0046675C">
      <w:pPr>
        <w:spacing w:before="360"/>
        <w:outlineLvl w:val="2"/>
        <w:rPr>
          <w:rFonts w:ascii="Verdana" w:eastAsia="Tw Cen MT" w:hAnsi="Verdana" w:cstheme="minorHAnsi"/>
          <w:b/>
          <w:bCs/>
          <w:color w:val="000000" w:themeColor="text1"/>
          <w:spacing w:val="10"/>
          <w:sz w:val="18"/>
          <w:szCs w:val="18"/>
          <w:lang w:eastAsia="ja-JP"/>
        </w:rPr>
      </w:pPr>
      <w:bookmarkStart w:id="7" w:name="_Toc468891268"/>
      <w:r w:rsidRPr="00BC26F6">
        <w:rPr>
          <w:rFonts w:ascii="Verdana" w:eastAsia="Tw Cen MT" w:hAnsi="Verdana" w:cstheme="minorHAnsi"/>
          <w:b/>
          <w:bCs/>
          <w:color w:val="000000" w:themeColor="text1"/>
          <w:spacing w:val="10"/>
          <w:sz w:val="18"/>
          <w:szCs w:val="18"/>
          <w:lang w:eastAsia="ja-JP"/>
        </w:rPr>
        <w:t>Άρθρο 4 : Σύμβαση</w:t>
      </w:r>
      <w:bookmarkEnd w:id="7"/>
    </w:p>
    <w:p w14:paraId="488D00F3"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Η σύμβαση καταρτίζεται από την υπηρεσία (σύμφωνα με το ΥΠΟΔΕΙΓΜΑ) με βάση τους όρους της διακήρυξης και υπογράφεται από τα συμβαλλόμενα μέρη. Η σύμβαση συντάσσεται με βάση τους όρους της διακήρυξης, των τευχών που την συνοδεύουν και την προσφορά του μειοδότη που έγινε αποδεκτή από το Δήμο, καθώς και τις τυχούσες τροποποιήσεις όρων που και από τα δύο συμβαλλόμενα μέρη έγιναν αποδεκτές.</w:t>
      </w:r>
    </w:p>
    <w:p w14:paraId="646A4277"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 xml:space="preserve">Επισημαίνεται ότι, σε συνέχεια της διαγωνιστικής διαδικασίας, απαιτείται η κατάρτιση αυτοτελών σχεδίων συμβάσεων με έκαστο νομικό πρόσωπο στο οποίο αφορά η παροχή υπηρεσίας, συμπεριλαμβανομένου του Δήμου, η υπογραφή των οποίων ανήκει στην αρμοδιότητα του οργάνου εκπροσώπησης εκάστου συμβαλλόμενου νομικού προσώπου. Στα εν λόγω σχέδια θα προσδιορίζονται με ακρίβεια και σύμφωνα προς τους όρους της διακήρυξης τα αντίστοιχα για κάθε νομικό πρόσωπο όργανα ή υπηρεσίες που είναι αρμόδια για την εκτέλεση των επιμέρους όρων της σύμβασης, θα </w:t>
      </w:r>
      <w:r w:rsidRPr="00BC26F6">
        <w:rPr>
          <w:rFonts w:ascii="Verdana" w:eastAsia="Tw Cen MT" w:hAnsi="Verdana" w:cstheme="minorHAnsi"/>
          <w:color w:val="000000" w:themeColor="text1"/>
          <w:sz w:val="18"/>
          <w:szCs w:val="18"/>
          <w:lang w:eastAsia="ja-JP"/>
        </w:rPr>
        <w:lastRenderedPageBreak/>
        <w:t xml:space="preserve">επιμερίζονται οι ποσότητες που αντιστοιχούν σε κάθε συμβαλλόμενο φορέα και θα καθορίζεται το συμβατικό αντάλλαγμα, με το οποίο </w:t>
      </w:r>
      <w:proofErr w:type="spellStart"/>
      <w:r w:rsidRPr="00BC26F6">
        <w:rPr>
          <w:rFonts w:ascii="Verdana" w:eastAsia="Tw Cen MT" w:hAnsi="Verdana" w:cstheme="minorHAnsi"/>
          <w:color w:val="000000" w:themeColor="text1"/>
          <w:sz w:val="18"/>
          <w:szCs w:val="18"/>
          <w:lang w:eastAsia="ja-JP"/>
        </w:rPr>
        <w:t>βαρύνεται</w:t>
      </w:r>
      <w:proofErr w:type="spellEnd"/>
      <w:r w:rsidRPr="00BC26F6">
        <w:rPr>
          <w:rFonts w:ascii="Verdana" w:eastAsia="Tw Cen MT" w:hAnsi="Verdana" w:cstheme="minorHAnsi"/>
          <w:color w:val="000000" w:themeColor="text1"/>
          <w:sz w:val="18"/>
          <w:szCs w:val="18"/>
          <w:lang w:eastAsia="ja-JP"/>
        </w:rPr>
        <w:t xml:space="preserve"> ο κάθε φορέας, σύμφωνα με τις ρυθμίσεις της διακήρυξης και την κατακυρωτική απόφαση.</w:t>
      </w:r>
    </w:p>
    <w:p w14:paraId="5B84C76A"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Κατά την εκτέλεση της συμβάσεις, ο ανάδοχος οικονομικός φορέας τηρεί τις υποχρεώσεις του που απορρέουν από τις διατάξεις της περιβαλλοντικής, κοινωνικοασφαλιστικής και εργατικής νομοθεσίας, που έχουν θεσπισθεί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προσάρτημα Α’.</w:t>
      </w:r>
    </w:p>
    <w:p w14:paraId="0FE314D6"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w:t>
      </w:r>
    </w:p>
    <w:p w14:paraId="15A31BBA"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Μετά την επέλευση των εννόμων αποτελεσμάτων της απόφασης κατακύρωσης, η αναθέτουσα αρχή προσκαλεί τον ανάδοχο να προσέλθει για την υπογραφή του συμφωνητικού με τον φορέα, εντός είκοσι (20) ημερών από την κοινοποίηση σχετικής έγγραφης ειδικής πρόσκλησης, προσκομίζοντας και την προβλεπόμενη εγγύηση καλής εκτέλεσης αυτής ίση προς τέσσερα τοις εκατό (4%) του καθαρού συμβατικού ποσού εκτός ΦΠΑ.</w:t>
      </w:r>
    </w:p>
    <w:p w14:paraId="2D6B7B13"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Η εγγύηση συμμετοχής επιστρέφεται στον ανάδοχο με την προσκόμιση της εγγύησης καλής εκτέλεσης.</w:t>
      </w:r>
    </w:p>
    <w:p w14:paraId="0F5D4CD7"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Η υπογραφή του συμφωνητικού έχει αποδεικτικό χαρακτήρα. Εάν ο ανάδοχος δεν προσέλθει να υπογράψει το συμφωνητικό, μέσα στην προθεσμία που ορίζεται στην ειδική πρόκληση, κηρύσσεται έκπτωτος,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w:t>
      </w:r>
    </w:p>
    <w:p w14:paraId="09598BC8"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Αν κανένας από τους προσφέροντες δεν προσέλθει για την υπογραφή του συμφωνητικού, η διαδικασία ανάθεσης ματαιώνεται, σύμφωνα με την περίπτωση δ' της παραγράφου 2 του άρθρου 106. Η εγγύηση καλής εκτέλεσης καταπίπτει στην περίπτωση παράβασης των όρων της σύμβασης, όπως αυτή ειδικότερα ορίζει.</w:t>
      </w:r>
    </w:p>
    <w:p w14:paraId="4B54298F"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Η ένσταση του αναδόχου κατά της αποφάσεως δεν αναστέλλει την είσπραξη του ποσού της εγγυήσεως.</w:t>
      </w:r>
    </w:p>
    <w:p w14:paraId="76CB2BBC"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Ο χρόνος ισχύος της εγγύησης καλής εκτέλεσης πρέπει να είναι μεγαλύτερος από το συμβατικό χρόνο φόρτωσης ή παράδοσης, για το διάστημα που θα ορίζεται στα έγγραφα της σύμβασης.</w:t>
      </w:r>
    </w:p>
    <w:p w14:paraId="6B59D4DD"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Οι εγγυήσεις καλής εκτέλεσης επιστρέφονται στο σύνολό τους μετά την οριστική ποσοτική και ποιοτική παραλαβή του συνόλου του αντικειμένου της σύμβασης.</w:t>
      </w:r>
    </w:p>
    <w:p w14:paraId="70480F01"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Εάν στο πρωτόκολλο οριστικής και ποσοτικής παραλαβής αναφέρονται παρατηρήσεις ή υπάρχει εκπρόθεσμη παράδοση, η επιστροφή των εγγυήσεων καλής εκτέλεσης γίνεται μετά την αντιμετώπιση, κατά τα προβλεπόμενα, των παρατηρήσεων και του εκπρόθεσμου.</w:t>
      </w:r>
    </w:p>
    <w:p w14:paraId="177488C9"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 xml:space="preserve">Επειδή τα είδη της προμήθειας είναι διαιρετά και η παράδοση γίνεται τμηματικά, οι εγγυήσεις καλής εκτέλεσης θα αποδεσμεύονται σταδιακά, κατά το ποσό που αναλογεί στην αξία του μέρους της ποσότητας των αγαθών που παραλήφθηκε οριστικά. Για την σταδιακή αποδέσμευσή τους απαιτείται προηγούμενη γνωμοδότηση του αρμόδιου συλλογικού οργάνου. Εάν στο πρωτόκολλο παραλαβής αναφέρονται παρατηρήσεις ή υπάρχει εκπρόθεσμη παράδοση, η παραπάνω σταδιακή αποδέσμευση γίνεται μετά την αντιμετώπιση, κατά τα προβλεπόμενα, των παρατηρήσεων και του εκπρόθεσμου. </w:t>
      </w:r>
    </w:p>
    <w:p w14:paraId="6CB03E64" w14:textId="77777777" w:rsidR="0046675C" w:rsidRPr="00BC26F6" w:rsidRDefault="0046675C" w:rsidP="0046675C">
      <w:pPr>
        <w:spacing w:before="360"/>
        <w:outlineLvl w:val="2"/>
        <w:rPr>
          <w:rFonts w:ascii="Verdana" w:eastAsia="Tw Cen MT" w:hAnsi="Verdana" w:cstheme="minorHAnsi"/>
          <w:b/>
          <w:bCs/>
          <w:color w:val="000000" w:themeColor="text1"/>
          <w:spacing w:val="10"/>
          <w:sz w:val="18"/>
          <w:szCs w:val="18"/>
          <w:lang w:eastAsia="ja-JP"/>
        </w:rPr>
      </w:pPr>
      <w:bookmarkStart w:id="8" w:name="_Toc468891269"/>
      <w:r w:rsidRPr="00BC26F6">
        <w:rPr>
          <w:rFonts w:ascii="Verdana" w:eastAsia="Tw Cen MT" w:hAnsi="Verdana" w:cstheme="minorHAnsi"/>
          <w:b/>
          <w:bCs/>
          <w:color w:val="000000" w:themeColor="text1"/>
          <w:spacing w:val="10"/>
          <w:sz w:val="18"/>
          <w:szCs w:val="18"/>
          <w:lang w:eastAsia="ja-JP"/>
        </w:rPr>
        <w:t>Άρθρο 5 : Παραλαβή Υπηρεσιών</w:t>
      </w:r>
      <w:bookmarkEnd w:id="8"/>
    </w:p>
    <w:p w14:paraId="40566515"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Η παραλαβή των υπηρεσιών θα γίνεται από την αρμόδια Επιτροπή Παραλαβής της υπηρεσίας του Δήμου Καρπάθου σύμφωνα με τον τρόπο και κατά τον χρόνο που θα ορίζεται από τη σύμβαση.</w:t>
      </w:r>
    </w:p>
    <w:p w14:paraId="4D70C00D" w14:textId="77777777" w:rsidR="0046675C" w:rsidRPr="00BC26F6" w:rsidRDefault="0046675C" w:rsidP="0046675C">
      <w:pPr>
        <w:spacing w:before="360"/>
        <w:jc w:val="both"/>
        <w:outlineLvl w:val="2"/>
        <w:rPr>
          <w:rFonts w:ascii="Verdana" w:eastAsia="Tw Cen MT" w:hAnsi="Verdana" w:cstheme="minorHAnsi"/>
          <w:b/>
          <w:bCs/>
          <w:color w:val="000000" w:themeColor="text1"/>
          <w:spacing w:val="10"/>
          <w:sz w:val="18"/>
          <w:szCs w:val="18"/>
          <w:lang w:eastAsia="ja-JP"/>
        </w:rPr>
      </w:pPr>
      <w:bookmarkStart w:id="9" w:name="_Toc468891270"/>
      <w:r w:rsidRPr="00BC26F6">
        <w:rPr>
          <w:rFonts w:ascii="Verdana" w:eastAsia="Tw Cen MT" w:hAnsi="Verdana" w:cstheme="minorHAnsi"/>
          <w:b/>
          <w:bCs/>
          <w:color w:val="000000" w:themeColor="text1"/>
          <w:spacing w:val="10"/>
          <w:sz w:val="18"/>
          <w:szCs w:val="18"/>
          <w:lang w:eastAsia="ja-JP"/>
        </w:rPr>
        <w:t xml:space="preserve">Άρθρο 6 : Κήρυξη Οικονομικού Φορέα Έκπτωτου </w:t>
      </w:r>
      <w:r w:rsidRPr="00BC26F6">
        <w:rPr>
          <w:rFonts w:ascii="Verdana" w:eastAsia="Tw Cen MT" w:hAnsi="Verdana" w:cstheme="minorHAnsi"/>
          <w:b/>
          <w:bCs/>
          <w:color w:val="000000" w:themeColor="text1"/>
          <w:sz w:val="18"/>
          <w:szCs w:val="18"/>
          <w:lang w:eastAsia="ja-JP"/>
        </w:rPr>
        <w:t>( άρθ. 203, Ν. 4412/16 )</w:t>
      </w:r>
      <w:bookmarkEnd w:id="9"/>
    </w:p>
    <w:p w14:paraId="7984A25D"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1. Ο ανάδοχος κηρύσσεται υποχρεωτικά έκπτωτος από την ανάθεση που έγινε στο όνομα του και από κάθε δικαίωμα που απορρέει από αυτήν, με απόφαση του αρμοδίου αποφαινόμενου οργάνου, ύστερα από γνωμοδότηση του αρμόδιου οργάνου : α) στην περίπτωση της παραγράφου 5 του άρθρου 105, β) σε περίπτωση δημόσιας σύμβασης υπηρεσιών,</w:t>
      </w:r>
    </w:p>
    <w:p w14:paraId="7055BC59"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 xml:space="preserve">α) αν δεν εκπληρώσει τις συμβατικές του υποχρεώσεις ή δεν συμμορφωθεί με τις γραπτές εντολές της υπηρεσίας, που είναι σύμφωνες με την σύμβαση ή τις κείμενες διατάξεις και </w:t>
      </w:r>
    </w:p>
    <w:p w14:paraId="24279832"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β) αν υπερέβη υπαίτια τη συνολική προθεσμία εκτέλεσης της σύμβασης, λαμβανομένων υπόψη των παρατάσεων.</w:t>
      </w:r>
    </w:p>
    <w:p w14:paraId="1E06855E"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 xml:space="preserve">2. Στην περίπτωση συνδρομής λόγου έκπτωσης του αναδόχου από σύμβαση παροχής υπηρεσιών κατά την περίπτωση β’ της παραγράφου 1, η αναθέτουσα αρχή κοινοποιεί στον ανάδοχο ειδική όχληση, η οποία μνημονεύει τις διατάξεις του άρθρου αυτού και περιλαμβάνει συγκεκριμένη περιγραφή των ενεργειών στις οποίες οφείλει να προβεί ο ανάδοχος θέτοντας προθεσμία για τη συμμόρφωσή του. Η τασσόμενη προθεσμία πρέπει να είναι εύλογη και ανάλογη της διάρκειας της σύμβασης και πάντως όχι μικρότερη των δεκαπέντε (15) ημερών. Αν η προθεσμία, που τέθηκε με την ειδική όχληση, παρήλθε χωρίς ο ανάδοχος να συμμορφωθεί, κηρύσσεται έκπτωτος μέσα σε προθεσμία τριάντα (30) ημερών από την άπρακτη πάροδο της προθεσμίας συμμόρφωσης, με απόφαση της αναθέτουσας αρχής. Στην απόφαση </w:t>
      </w:r>
      <w:r w:rsidRPr="00BC26F6">
        <w:rPr>
          <w:rFonts w:ascii="Verdana" w:eastAsia="Tw Cen MT" w:hAnsi="Verdana" w:cstheme="minorHAnsi"/>
          <w:color w:val="000000" w:themeColor="text1"/>
          <w:sz w:val="18"/>
          <w:szCs w:val="18"/>
          <w:lang w:eastAsia="ja-JP"/>
        </w:rPr>
        <w:lastRenderedPageBreak/>
        <w:t>προσδιορίζονται οι λόγοι της μη συμμόρφωσης του αναδόχου προς την ειδική όχληση και αιτιολογείται η έκπτωση με αναφορά στους λόγους που οδήγησαν σε αυτήν.</w:t>
      </w:r>
    </w:p>
    <w:p w14:paraId="7B371A65" w14:textId="77777777" w:rsidR="0046675C" w:rsidRPr="00BC26F6" w:rsidRDefault="0046675C" w:rsidP="0046675C">
      <w:pPr>
        <w:spacing w:before="360"/>
        <w:jc w:val="both"/>
        <w:outlineLvl w:val="2"/>
        <w:rPr>
          <w:rFonts w:ascii="Verdana" w:eastAsia="Tw Cen MT" w:hAnsi="Verdana" w:cstheme="minorHAnsi"/>
          <w:b/>
          <w:bCs/>
          <w:color w:val="000000" w:themeColor="text1"/>
          <w:spacing w:val="10"/>
          <w:sz w:val="18"/>
          <w:szCs w:val="18"/>
          <w:lang w:eastAsia="ja-JP"/>
        </w:rPr>
      </w:pPr>
      <w:bookmarkStart w:id="10" w:name="_Toc468891271"/>
      <w:r w:rsidRPr="00BC26F6">
        <w:rPr>
          <w:rFonts w:ascii="Verdana" w:eastAsia="Tw Cen MT" w:hAnsi="Verdana" w:cstheme="minorHAnsi"/>
          <w:b/>
          <w:bCs/>
          <w:color w:val="000000" w:themeColor="text1"/>
          <w:spacing w:val="10"/>
          <w:sz w:val="18"/>
          <w:szCs w:val="18"/>
          <w:lang w:eastAsia="ja-JP"/>
        </w:rPr>
        <w:t>Άρθρο 7 : Παρακολούθηση Υπηρεσίας και Ρήτρες</w:t>
      </w:r>
      <w:bookmarkEnd w:id="10"/>
    </w:p>
    <w:p w14:paraId="0BFC9E30"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1. Η παρακολούθηση της εκτέλεσης της σύμβασης παροχής υπηρεσίας και η διοίκηση αυτής διενεργείται από την καθ' ύλη αρμόδια υπηρεσία ή άλλως από την υπηρεσία η οποία ορίζεται με απόφαση της αναθέτουσας αρχής. Η ανωτέρω υπηρεσία εισηγείται στο αρμόδιο αποφαινόμενο όργανο για όλα τα ζητήματα που αφορούν στην προσήκουσα εκτέλεση όλων των όρων της σύμβασης και στην εκπλήρωση των υποχρεώσεων του αναδόχου, στη λήψη των επιβεβλημένων μέτρων λόγω μη τήρησης των ως άνω όρων και ιδίως για ζητήματα που αφορούν σε τροποποίηση του αντικειμένου και παράταση της διάρκειας της σύμβασης, με την επιφύλαξη των διατάξεων του άρθρου 132.</w:t>
      </w:r>
    </w:p>
    <w:p w14:paraId="754D56E6"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2. Η αρμόδια υπηρεσία μπορεί, με απόφασή της ιδίως σε συμβάσεις παροχής υπηρεσιών που η εκτέλεσή τους απαιτεί συνεχή παρακολούθηση σε ημερήσια βάση, να ορίζει για την παρακολούθηση της σύμβασης ως επόπτη με καθήκοντα εισηγητή υπάλληλο της υπηρεσίας. Με την ίδια απόφαση, ιδίως σε περιπτώσεις πολύπλοκων συμβάσεων, δύνανται να ορίζονται και άλλοι υπάλληλοι της αρμόδιας υπηρεσίας ή των εξυπηρετούμενων από την σύμβαση φορέων, στους οποίους ανατίθενται επιμέρους καθήκοντα για την παρακολούθηση της σύμβασης. Σε αυτή την περίπτωση ο επόπτης λειτουργεί ως συντονιστής.</w:t>
      </w:r>
    </w:p>
    <w:p w14:paraId="330BAFFD"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3. Τα καθήκοντα του επόπτη είναι, ενδεικτικά, η πιστοποίηση της εκτέλεσης του αντικειμένου της σύμβασης, καθώς και ο έλεγχος της συμμόρφωσης του αναδόχου με τους όρους της σύμβασης. Με εισήγηση του επόπτη η υπηρεσία που διοικεί τη σύμβαση μπορεί να απευθύνει έγγραφα με οδηγίες και εντολές προς τον ανάδοχο που αφορούν στην εκτέλεση της σύμβασης.</w:t>
      </w:r>
    </w:p>
    <w:p w14:paraId="626B4F41"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4. Όταν προβλέπεται στα έγγραφα της σύμβασης, τηρείται από τον ανάδοχο ημερολόγιο στο οποίο καταγράφονται η τμηματική εκτέλεση του αντικειμένου της σύμβασης, η καθημερινή απασχόληση του προσωπικού σε αριθμό και ειδικότητα, έκτακτα συμβάντα και άλλα στοιχεία που σχετίζονται με την εκτέλεση της σύμβασης. Το ημερολόγιο συνυπογράφεται από τον επόπτη της σύμβασης, που μπορεί να σημειώσει επί αυτού παρατηρήσεις για την τήρηση των όρων της σύμβασης. Το ημερολόγιο φυλάσσεται στον χώρο εκτέλεσης της υπηρεσίας ή όταν αυτό δεν είναι εφικτό προσκομίζεται από τον ανάδοχο στη έδρα της υπηρεσίας, εφόσον τούτο ζητηθεί. Όταν προβλέπεται η τήρηση ημερολογίου, τότε οι καταγραφές του αποτελούν στοιχειό για την παραλαβή του αντικειμένου της σύμβασης από την επιτροπή παραλαβής.</w:t>
      </w:r>
    </w:p>
    <w:p w14:paraId="49CC625B"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5. Αν οι υπηρεσίες παρασχεθούν από υπαιτιότητα του αναδόχου μετά τη λήξη της διάρκειας της σύμβασης, και μέχρι λήξης του χρόνου της παράτασης που χορηγήθηκε είναι δυνατόν να επιβάλλονται εις βάρος του ποινικές ρήτρες, με αιτιολογημένη απόφαση της αναθέτουσας αρχής.</w:t>
      </w:r>
    </w:p>
    <w:p w14:paraId="40E60C8F"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6. Οι ποινικές ρήτρες σύμφωνα με το 218 άρθρο του Ν.4412/2016, υπολογίζονται ως εξής:</w:t>
      </w:r>
    </w:p>
    <w:p w14:paraId="547C9913"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α) για καθυστέρηση που περιορίζεται σε χρονικό διάστημα που δεν υπερβαίνει το 50% της προβλεπόμενης συνολικής διάρκειας της σύμβασης ή σε περίπτωση τμηματικών/ενδιαμέσων προθεσμιών της αντίστοιχης προθεσμίας, επιβάλλεται ποινική ρήτρα 2,5% επί της συμβατικής αξίας χωρίς ΦΠΑ των υπηρεσιών που παρασχέθηκαν εκπρόθεσμα,</w:t>
      </w:r>
    </w:p>
    <w:p w14:paraId="4B09408C"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β) για καθυστέρηση που υπερβαίνει το 50% επιβάλλεται ποινική ρήτρα 5% χωρίς ΦΠΑ επί της συμβατικής αξίας των υπηρεσιών που παρασχέθηκαν εκπρόθεσμα,</w:t>
      </w:r>
    </w:p>
    <w:p w14:paraId="3CFE221C"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 xml:space="preserve">γ) οι ποινικές ρήτρες για υπέρβαση των τμηματικών προθεσμιών είναι ανεξάρτητες από τις επιβαλλόμενες για υπέρβαση της συνολικής διάρκειας της σύμβασης και δύνανται να ανακαλούνται με αιτιολογημένη απόφαση της αναθέτουσας αρχής, αν οι υπηρεσίες που αφορούν στις ως άνω τμηματικές προθεσμίες παρασχεθούν μέσα στη συνολική της διάρκεια και τις εγκεκριμένες παρατάσεις αυτής και με την προϋπόθεση ότι το σύνολο της σύμβασης έχει εκτελεστεί πλήρως. Δεν θα επιβάλλονται ρήτρες, ούτε θα περικόπτεται αντίστοιχο ποσό δεδουλευμένων, στην περίπτωση που ο ανάδοχος δικαιολογημένα (λόγω έλλειψης προσωπικού ή αντίστοιχης ειδικότητας) παρέχει για κάποιο χρονικό διάστημα τις εν λόγω υπηρεσίες αποκομιδής και πλύσης κάδων με μικρότερο αριθμό εργαζομένων από τα οριζόμενα. Αρκεί όμως με την κατάλληλη διοικητική δομή που θα διαθέτει να εκτελεί υπερωριακές εργασίες ή χρησιμοποιώντας το προσωπικό των αδειών και των ρεπό, φροντίζοντας με αποτελεσματικό και υποδειγματικό τρόπο να εκτελούνται στο ακέραιο όλες οι παρεχόμενες υπηρεσίες που του έχουν ανατεθεί.  </w:t>
      </w:r>
    </w:p>
    <w:p w14:paraId="7C6F718C"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b/>
          <w:bCs/>
          <w:color w:val="000000" w:themeColor="text1"/>
          <w:spacing w:val="10"/>
          <w:sz w:val="18"/>
          <w:szCs w:val="18"/>
          <w:lang w:eastAsia="ja-JP"/>
        </w:rPr>
        <w:t>Άρθρο 8 : Έναρξη Ισχύος της Σύμβασης</w:t>
      </w:r>
    </w:p>
    <w:p w14:paraId="5A63FED8"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color w:val="000000" w:themeColor="text1"/>
          <w:sz w:val="18"/>
          <w:szCs w:val="18"/>
          <w:lang w:eastAsia="ja-JP"/>
        </w:rPr>
        <w:t xml:space="preserve">Η σύμβαση τίθεται σε ισχύ σε χρονικό διάστημα έως είκοσι ημερών από την υπογραφή του σχετικού συμφωνητικού, προκειμένου ο ανάδοχος να έχει ανάλογο χρονικό περιθώριο προετοιμασίας (έκδοση πινακίδων, εύρεση κατάλληλου προσωπικού, ασφάλιση έργου, μεταφορά εξοπλισμού, εγκατάσταση, </w:t>
      </w:r>
      <w:proofErr w:type="spellStart"/>
      <w:r w:rsidRPr="00BC26F6">
        <w:rPr>
          <w:rFonts w:ascii="Verdana" w:eastAsia="Tw Cen MT" w:hAnsi="Verdana" w:cstheme="minorHAnsi"/>
          <w:color w:val="000000" w:themeColor="text1"/>
          <w:sz w:val="18"/>
          <w:szCs w:val="18"/>
          <w:lang w:eastAsia="ja-JP"/>
        </w:rPr>
        <w:t>κλπ</w:t>
      </w:r>
      <w:proofErr w:type="spellEnd"/>
      <w:r w:rsidRPr="00BC26F6">
        <w:rPr>
          <w:rFonts w:ascii="Verdana" w:eastAsia="Tw Cen MT" w:hAnsi="Verdana" w:cstheme="minorHAnsi"/>
          <w:color w:val="000000" w:themeColor="text1"/>
          <w:sz w:val="18"/>
          <w:szCs w:val="18"/>
          <w:lang w:eastAsia="ja-JP"/>
        </w:rPr>
        <w:t>).</w:t>
      </w:r>
    </w:p>
    <w:p w14:paraId="49348F64" w14:textId="77777777" w:rsidR="0046675C" w:rsidRPr="00BC26F6" w:rsidRDefault="0046675C" w:rsidP="0046675C">
      <w:pPr>
        <w:spacing w:before="60" w:after="60"/>
        <w:jc w:val="both"/>
        <w:rPr>
          <w:rFonts w:ascii="Verdana" w:eastAsia="Tw Cen MT" w:hAnsi="Verdana" w:cstheme="minorHAnsi"/>
          <w:color w:val="000000" w:themeColor="text1"/>
          <w:sz w:val="18"/>
          <w:szCs w:val="18"/>
          <w:lang w:eastAsia="ja-JP"/>
        </w:rPr>
      </w:pPr>
      <w:r w:rsidRPr="00BC26F6">
        <w:rPr>
          <w:rFonts w:ascii="Verdana" w:eastAsia="Tw Cen MT" w:hAnsi="Verdana" w:cstheme="minorHAnsi"/>
          <w:b/>
          <w:bCs/>
          <w:color w:val="000000" w:themeColor="text1"/>
          <w:spacing w:val="10"/>
          <w:sz w:val="18"/>
          <w:szCs w:val="18"/>
          <w:lang w:eastAsia="ja-JP"/>
        </w:rPr>
        <w:t>Άρθρο 9 : Εκτέλεση Συμβατικού Αντικειμένου – Τεχνική Ικανότητα Αναδόχου</w:t>
      </w:r>
    </w:p>
    <w:p w14:paraId="006DD0E4" w14:textId="77777777" w:rsidR="0046675C" w:rsidRPr="00BC26F6" w:rsidRDefault="0046675C" w:rsidP="0046675C">
      <w:pPr>
        <w:jc w:val="both"/>
        <w:rPr>
          <w:rFonts w:ascii="Verdana" w:hAnsi="Verdana" w:cstheme="minorHAnsi"/>
          <w:color w:val="000000" w:themeColor="text1"/>
          <w:sz w:val="18"/>
          <w:szCs w:val="18"/>
        </w:rPr>
      </w:pPr>
      <w:r w:rsidRPr="00BC26F6">
        <w:rPr>
          <w:rFonts w:ascii="Verdana" w:hAnsi="Verdana" w:cstheme="minorHAnsi"/>
          <w:color w:val="000000" w:themeColor="text1"/>
          <w:sz w:val="18"/>
          <w:szCs w:val="18"/>
        </w:rPr>
        <w:t xml:space="preserve">Για την εκτέλεση του έργου και προκειμένου να παρασχεθούν υψηλού επιπέδου υπηρεσίες, υποχρεωτικά απαιτούνται τα παρακάτω:  </w:t>
      </w:r>
    </w:p>
    <w:p w14:paraId="0FF35AFA" w14:textId="77777777" w:rsidR="0046675C" w:rsidRPr="00BC26F6" w:rsidRDefault="0046675C" w:rsidP="0046675C">
      <w:pPr>
        <w:jc w:val="both"/>
        <w:rPr>
          <w:rFonts w:ascii="Verdana" w:hAnsi="Verdana" w:cstheme="minorHAnsi"/>
          <w:color w:val="000000" w:themeColor="text1"/>
          <w:sz w:val="18"/>
          <w:szCs w:val="18"/>
        </w:rPr>
      </w:pPr>
      <w:r w:rsidRPr="00BC26F6">
        <w:rPr>
          <w:rFonts w:ascii="Verdana" w:hAnsi="Verdana" w:cstheme="minorHAnsi"/>
          <w:color w:val="000000" w:themeColor="text1"/>
          <w:sz w:val="18"/>
          <w:szCs w:val="18"/>
        </w:rPr>
        <w:t xml:space="preserve">Οι προσφέροντες για την αποκομιδή των αστικών απορριμμάτων των Δ.Ε του Δήμου Καρπάθου θα πρέπει </w:t>
      </w:r>
      <w:r w:rsidRPr="00BC26F6">
        <w:rPr>
          <w:rFonts w:ascii="Verdana" w:hAnsi="Verdana" w:cstheme="minorHAnsi"/>
          <w:b/>
          <w:color w:val="000000" w:themeColor="text1"/>
          <w:sz w:val="18"/>
          <w:szCs w:val="18"/>
          <w:u w:val="single"/>
        </w:rPr>
        <w:t>υποχρεωτικά</w:t>
      </w:r>
      <w:r w:rsidRPr="00BC26F6">
        <w:rPr>
          <w:rFonts w:ascii="Verdana" w:hAnsi="Verdana" w:cstheme="minorHAnsi"/>
          <w:color w:val="000000" w:themeColor="text1"/>
          <w:sz w:val="18"/>
          <w:szCs w:val="18"/>
        </w:rPr>
        <w:t xml:space="preserve"> να διαθέτουν τουλάχιστον τον παρακάτω μηχανολογικό εξοπλισμό, αποτελούμενο από τέσσερα (4) απορριμματοφόρα οχήματα, συγκεκριμένα </w:t>
      </w:r>
      <w:r w:rsidRPr="00BC26F6">
        <w:rPr>
          <w:rFonts w:ascii="Verdana" w:hAnsi="Verdana" w:cstheme="minorHAnsi"/>
          <w:b/>
          <w:bCs/>
          <w:color w:val="000000" w:themeColor="text1"/>
          <w:sz w:val="18"/>
          <w:szCs w:val="18"/>
        </w:rPr>
        <w:t xml:space="preserve">: </w:t>
      </w:r>
      <w:r w:rsidRPr="00BC26F6">
        <w:rPr>
          <w:rFonts w:ascii="Verdana" w:hAnsi="Verdana" w:cstheme="minorHAnsi"/>
          <w:color w:val="000000" w:themeColor="text1"/>
          <w:sz w:val="18"/>
          <w:szCs w:val="18"/>
        </w:rPr>
        <w:t xml:space="preserve">Δύο (2) απορριμματοφόρα οχήματα, κλειστού τύπου, δύο αξόνων, μικτού </w:t>
      </w:r>
      <w:r w:rsidRPr="00BC26F6">
        <w:rPr>
          <w:rFonts w:ascii="Verdana" w:hAnsi="Verdana" w:cstheme="minorHAnsi"/>
          <w:color w:val="000000" w:themeColor="text1"/>
          <w:sz w:val="18"/>
          <w:szCs w:val="18"/>
        </w:rPr>
        <w:lastRenderedPageBreak/>
        <w:t xml:space="preserve">βάρους 18 – 19 </w:t>
      </w:r>
      <w:proofErr w:type="spellStart"/>
      <w:r w:rsidRPr="00BC26F6">
        <w:rPr>
          <w:rFonts w:ascii="Verdana" w:hAnsi="Verdana" w:cstheme="minorHAnsi"/>
          <w:color w:val="000000" w:themeColor="text1"/>
          <w:sz w:val="18"/>
          <w:szCs w:val="18"/>
          <w:lang w:val="en-US"/>
        </w:rPr>
        <w:t>tn</w:t>
      </w:r>
      <w:proofErr w:type="spellEnd"/>
      <w:r w:rsidRPr="00BC26F6">
        <w:rPr>
          <w:rFonts w:ascii="Verdana" w:hAnsi="Verdana" w:cstheme="minorHAnsi"/>
          <w:color w:val="000000" w:themeColor="text1"/>
          <w:sz w:val="18"/>
          <w:szCs w:val="18"/>
        </w:rPr>
        <w:t xml:space="preserve">, οπίσθιας φόρτωσης, χωρητικότητας τουλάχιστον 16 m3, με σύστημα συμπίεσης τύπου πρέσας και μηχανισμό ανύψωσης κάδων από 120 έως 1100 </w:t>
      </w:r>
      <w:proofErr w:type="spellStart"/>
      <w:r w:rsidRPr="00BC26F6">
        <w:rPr>
          <w:rFonts w:ascii="Verdana" w:hAnsi="Verdana" w:cstheme="minorHAnsi"/>
          <w:color w:val="000000" w:themeColor="text1"/>
          <w:sz w:val="18"/>
          <w:szCs w:val="18"/>
        </w:rPr>
        <w:t>lt</w:t>
      </w:r>
      <w:proofErr w:type="spellEnd"/>
      <w:r w:rsidRPr="00BC26F6">
        <w:rPr>
          <w:rFonts w:ascii="Verdana" w:hAnsi="Verdana" w:cstheme="minorHAnsi"/>
          <w:color w:val="000000" w:themeColor="text1"/>
          <w:sz w:val="18"/>
          <w:szCs w:val="18"/>
          <w:lang w:val="en-US"/>
        </w:rPr>
        <w:t>r</w:t>
      </w:r>
      <w:r w:rsidRPr="00BC26F6">
        <w:rPr>
          <w:rFonts w:ascii="Verdana" w:hAnsi="Verdana" w:cstheme="minorHAnsi"/>
          <w:color w:val="000000" w:themeColor="text1"/>
          <w:sz w:val="18"/>
          <w:szCs w:val="18"/>
        </w:rPr>
        <w:t xml:space="preserve">, τα οποία θα είναι αντιρρυπαντικής τεχνολογίας EURO VΙ, θα διαθέτουν ακόμη δυο (2) εφεδρικά, </w:t>
      </w:r>
      <w:proofErr w:type="spellStart"/>
      <w:r w:rsidRPr="00BC26F6">
        <w:rPr>
          <w:rFonts w:ascii="Verdana" w:hAnsi="Verdana" w:cstheme="minorHAnsi"/>
          <w:color w:val="000000" w:themeColor="text1"/>
          <w:sz w:val="18"/>
          <w:szCs w:val="18"/>
        </w:rPr>
        <w:t>διαξονικά</w:t>
      </w:r>
      <w:proofErr w:type="spellEnd"/>
      <w:r w:rsidRPr="00BC26F6">
        <w:rPr>
          <w:rFonts w:ascii="Verdana" w:hAnsi="Verdana" w:cstheme="minorHAnsi"/>
          <w:color w:val="000000" w:themeColor="text1"/>
          <w:sz w:val="18"/>
          <w:szCs w:val="18"/>
        </w:rPr>
        <w:t xml:space="preserve"> απορριμματοφόρα οχήματα τύπου πρέσας χωρητικότητας 16 </w:t>
      </w:r>
      <w:r w:rsidRPr="00BC26F6">
        <w:rPr>
          <w:rFonts w:ascii="Verdana" w:hAnsi="Verdana" w:cstheme="minorHAnsi"/>
          <w:color w:val="000000" w:themeColor="text1"/>
          <w:sz w:val="18"/>
          <w:szCs w:val="18"/>
          <w:lang w:val="en-US"/>
        </w:rPr>
        <w:t>m</w:t>
      </w:r>
      <w:r w:rsidRPr="00BC26F6">
        <w:rPr>
          <w:rFonts w:ascii="Verdana" w:hAnsi="Verdana" w:cstheme="minorHAnsi"/>
          <w:color w:val="000000" w:themeColor="text1"/>
          <w:sz w:val="18"/>
          <w:szCs w:val="18"/>
        </w:rPr>
        <w:t xml:space="preserve">3.  Ένα εκ του συνόλου των παραπάνω οχημάτων θα διαθέτει ενσωματωμένο σύστημα πλύσης και απολύμανσης κάδων απορριμμάτων για χωρητικότητες από 120 έως 1100 </w:t>
      </w:r>
      <w:proofErr w:type="spellStart"/>
      <w:r w:rsidRPr="00BC26F6">
        <w:rPr>
          <w:rFonts w:ascii="Verdana" w:hAnsi="Verdana" w:cstheme="minorHAnsi"/>
          <w:color w:val="000000" w:themeColor="text1"/>
          <w:sz w:val="18"/>
          <w:szCs w:val="18"/>
        </w:rPr>
        <w:t>lt</w:t>
      </w:r>
      <w:proofErr w:type="spellEnd"/>
      <w:r w:rsidRPr="00BC26F6">
        <w:rPr>
          <w:rFonts w:ascii="Verdana" w:hAnsi="Verdana" w:cstheme="minorHAnsi"/>
          <w:color w:val="000000" w:themeColor="text1"/>
          <w:sz w:val="18"/>
          <w:szCs w:val="18"/>
          <w:lang w:val="en-US"/>
        </w:rPr>
        <w:t>r</w:t>
      </w:r>
      <w:r w:rsidRPr="00BC26F6">
        <w:rPr>
          <w:rFonts w:ascii="Verdana" w:hAnsi="Verdana" w:cstheme="minorHAnsi"/>
          <w:color w:val="000000" w:themeColor="text1"/>
          <w:sz w:val="18"/>
          <w:szCs w:val="18"/>
        </w:rPr>
        <w:t xml:space="preserve">, για έκτακτες ανάγκες ή μεμονωμένα δυσπρόσιτα σημεία στα οποία δεν δύναται να προσεγγίσει το </w:t>
      </w:r>
      <w:proofErr w:type="spellStart"/>
      <w:r w:rsidRPr="00BC26F6">
        <w:rPr>
          <w:rFonts w:ascii="Verdana" w:hAnsi="Verdana" w:cstheme="minorHAnsi"/>
          <w:color w:val="000000" w:themeColor="text1"/>
          <w:sz w:val="18"/>
          <w:szCs w:val="18"/>
        </w:rPr>
        <w:t>καδοπλυντήριο</w:t>
      </w:r>
      <w:proofErr w:type="spellEnd"/>
      <w:r w:rsidRPr="00BC26F6">
        <w:rPr>
          <w:rFonts w:ascii="Verdana" w:hAnsi="Verdana" w:cstheme="minorHAnsi"/>
          <w:color w:val="000000" w:themeColor="text1"/>
          <w:sz w:val="18"/>
          <w:szCs w:val="18"/>
        </w:rPr>
        <w:t>.</w:t>
      </w:r>
      <w:r w:rsidRPr="00BC26F6">
        <w:rPr>
          <w:rFonts w:ascii="Verdana" w:hAnsi="Verdana" w:cs="Calibri"/>
          <w:color w:val="000000" w:themeColor="text1"/>
          <w:sz w:val="18"/>
          <w:szCs w:val="18"/>
        </w:rPr>
        <w:t xml:space="preserve"> </w:t>
      </w:r>
    </w:p>
    <w:p w14:paraId="05F5D961" w14:textId="77777777" w:rsidR="0046675C" w:rsidRPr="00C851D6" w:rsidRDefault="0046675C" w:rsidP="0046675C">
      <w:pPr>
        <w:jc w:val="both"/>
        <w:rPr>
          <w:rFonts w:ascii="Verdana" w:hAnsi="Verdana" w:cstheme="minorHAnsi"/>
          <w:color w:val="000000" w:themeColor="text1"/>
          <w:sz w:val="18"/>
          <w:szCs w:val="18"/>
        </w:rPr>
      </w:pPr>
      <w:r w:rsidRPr="00BC26F6">
        <w:rPr>
          <w:rFonts w:ascii="Verdana" w:hAnsi="Verdana" w:cstheme="minorHAnsi"/>
          <w:color w:val="000000" w:themeColor="text1"/>
          <w:sz w:val="18"/>
          <w:szCs w:val="18"/>
        </w:rPr>
        <w:t>Τυχόν κόστος απόρριψης των απορριμμάτων στο ΧΥΤΑ, θα βαρύνει αποκλειστικά τον Δήμο Καρπάθου.</w:t>
      </w:r>
    </w:p>
    <w:p w14:paraId="43A111D4" w14:textId="77777777" w:rsidR="0046675C" w:rsidRPr="00BC26F6" w:rsidRDefault="0046675C" w:rsidP="0046675C">
      <w:pPr>
        <w:tabs>
          <w:tab w:val="right" w:pos="8306"/>
        </w:tabs>
        <w:jc w:val="both"/>
        <w:rPr>
          <w:rFonts w:ascii="Verdana" w:hAnsi="Verdana" w:cstheme="minorHAnsi"/>
          <w:color w:val="000000" w:themeColor="text1"/>
          <w:sz w:val="18"/>
          <w:szCs w:val="18"/>
        </w:rPr>
      </w:pPr>
      <w:r w:rsidRPr="00BC26F6">
        <w:rPr>
          <w:rFonts w:ascii="Verdana" w:hAnsi="Verdana" w:cstheme="minorHAnsi"/>
          <w:b/>
          <w:color w:val="000000" w:themeColor="text1"/>
          <w:sz w:val="18"/>
          <w:szCs w:val="18"/>
        </w:rPr>
        <w:t>2.</w:t>
      </w:r>
      <w:r w:rsidRPr="00BC26F6">
        <w:rPr>
          <w:rFonts w:ascii="Verdana" w:hAnsi="Verdana" w:cstheme="minorHAnsi"/>
          <w:color w:val="000000" w:themeColor="text1"/>
          <w:sz w:val="18"/>
          <w:szCs w:val="18"/>
        </w:rPr>
        <w:t xml:space="preserve"> </w:t>
      </w:r>
      <w:r w:rsidRPr="00BC26F6">
        <w:rPr>
          <w:rFonts w:ascii="Verdana" w:hAnsi="Verdana" w:cstheme="minorHAnsi"/>
          <w:bCs/>
          <w:color w:val="000000" w:themeColor="text1"/>
          <w:sz w:val="18"/>
          <w:szCs w:val="18"/>
          <w:u w:val="single"/>
        </w:rPr>
        <w:t>Για την πλύση των πράσινων κάδων απορριμ</w:t>
      </w:r>
      <w:r w:rsidRPr="00BC26F6">
        <w:rPr>
          <w:rFonts w:ascii="Verdana" w:hAnsi="Verdana" w:cstheme="minorHAnsi"/>
          <w:b/>
          <w:bCs/>
          <w:color w:val="000000" w:themeColor="text1"/>
          <w:sz w:val="18"/>
          <w:szCs w:val="18"/>
          <w:u w:val="single"/>
        </w:rPr>
        <w:t>μάτ</w:t>
      </w:r>
      <w:r w:rsidRPr="00BC26F6">
        <w:rPr>
          <w:rFonts w:ascii="Verdana" w:hAnsi="Verdana" w:cstheme="minorHAnsi"/>
          <w:bCs/>
          <w:color w:val="000000" w:themeColor="text1"/>
          <w:sz w:val="18"/>
          <w:szCs w:val="18"/>
          <w:u w:val="single"/>
        </w:rPr>
        <w:t>ων (ΑΣΑ) σε όλο το εύρος του Δήμου Καρπάθου, π</w:t>
      </w:r>
      <w:r w:rsidRPr="00BC26F6">
        <w:rPr>
          <w:rFonts w:ascii="Verdana" w:hAnsi="Verdana" w:cstheme="minorHAnsi"/>
          <w:color w:val="000000" w:themeColor="text1"/>
          <w:sz w:val="18"/>
          <w:szCs w:val="18"/>
          <w:u w:val="single"/>
        </w:rPr>
        <w:t xml:space="preserve">ροκειμένου να παρασχεθούν υψηλού επιπέδου υπηρεσίες λόγω της πανδημίας </w:t>
      </w:r>
      <w:r w:rsidRPr="00BC26F6">
        <w:rPr>
          <w:rFonts w:ascii="Verdana" w:hAnsi="Verdana" w:cstheme="minorHAnsi"/>
          <w:color w:val="000000" w:themeColor="text1"/>
          <w:sz w:val="18"/>
          <w:szCs w:val="18"/>
          <w:u w:val="single"/>
          <w:lang w:val="en-US"/>
        </w:rPr>
        <w:t>Covid</w:t>
      </w:r>
      <w:r w:rsidRPr="00BC26F6">
        <w:rPr>
          <w:rFonts w:ascii="Verdana" w:hAnsi="Verdana" w:cstheme="minorHAnsi"/>
          <w:color w:val="000000" w:themeColor="text1"/>
          <w:sz w:val="18"/>
          <w:szCs w:val="18"/>
          <w:u w:val="single"/>
        </w:rPr>
        <w:t xml:space="preserve"> 19, απαιτούνται </w:t>
      </w:r>
      <w:r w:rsidRPr="00BC26F6">
        <w:rPr>
          <w:rFonts w:ascii="Verdana" w:hAnsi="Verdana" w:cstheme="minorHAnsi"/>
          <w:b/>
          <w:color w:val="000000" w:themeColor="text1"/>
          <w:sz w:val="18"/>
          <w:szCs w:val="18"/>
          <w:u w:val="single"/>
        </w:rPr>
        <w:t>υποχρεωτικά</w:t>
      </w:r>
      <w:r w:rsidRPr="00BC26F6">
        <w:rPr>
          <w:rFonts w:ascii="Verdana" w:hAnsi="Verdana" w:cstheme="minorHAnsi"/>
          <w:color w:val="000000" w:themeColor="text1"/>
          <w:sz w:val="18"/>
          <w:szCs w:val="18"/>
          <w:u w:val="single"/>
        </w:rPr>
        <w:t xml:space="preserve"> κατ’ ελάχιστον  τα παρακάτω, τα οποία θ’ αποδεικνύονται απαραιτήτως από την άδεια κυκλοφορίας και την έγκριση τύπου του οχήματος</w:t>
      </w:r>
      <w:r w:rsidRPr="00BC26F6">
        <w:rPr>
          <w:rFonts w:ascii="Verdana" w:hAnsi="Verdana" w:cstheme="minorHAnsi"/>
          <w:color w:val="000000" w:themeColor="text1"/>
          <w:sz w:val="18"/>
          <w:szCs w:val="18"/>
        </w:rPr>
        <w:t xml:space="preserve"> :</w:t>
      </w:r>
    </w:p>
    <w:p w14:paraId="1535BAF6" w14:textId="77777777" w:rsidR="0046675C" w:rsidRPr="00BC26F6" w:rsidRDefault="0046675C" w:rsidP="0046675C">
      <w:pPr>
        <w:jc w:val="both"/>
        <w:rPr>
          <w:rFonts w:ascii="Verdana" w:hAnsi="Verdana" w:cstheme="minorHAnsi"/>
          <w:color w:val="000000" w:themeColor="text1"/>
          <w:sz w:val="18"/>
          <w:szCs w:val="18"/>
        </w:rPr>
      </w:pPr>
      <w:r w:rsidRPr="00BC26F6">
        <w:rPr>
          <w:rFonts w:ascii="Verdana" w:hAnsi="Verdana" w:cstheme="minorHAnsi"/>
          <w:color w:val="000000" w:themeColor="text1"/>
          <w:sz w:val="18"/>
          <w:szCs w:val="18"/>
        </w:rPr>
        <w:t xml:space="preserve">Ένα αυτούσιο </w:t>
      </w:r>
      <w:proofErr w:type="spellStart"/>
      <w:r w:rsidRPr="00BC26F6">
        <w:rPr>
          <w:rFonts w:ascii="Verdana" w:hAnsi="Verdana" w:cstheme="minorHAnsi"/>
          <w:color w:val="000000" w:themeColor="text1"/>
          <w:sz w:val="18"/>
          <w:szCs w:val="18"/>
        </w:rPr>
        <w:t>διαξονικό</w:t>
      </w:r>
      <w:proofErr w:type="spellEnd"/>
      <w:r w:rsidRPr="00BC26F6">
        <w:rPr>
          <w:rFonts w:ascii="Verdana" w:hAnsi="Verdana" w:cstheme="minorHAnsi"/>
          <w:color w:val="000000" w:themeColor="text1"/>
          <w:sz w:val="18"/>
          <w:szCs w:val="18"/>
        </w:rPr>
        <w:t xml:space="preserve"> όχημα (</w:t>
      </w:r>
      <w:proofErr w:type="spellStart"/>
      <w:r w:rsidRPr="00BC26F6">
        <w:rPr>
          <w:rFonts w:ascii="Verdana" w:hAnsi="Verdana" w:cstheme="minorHAnsi"/>
          <w:color w:val="000000" w:themeColor="text1"/>
          <w:sz w:val="18"/>
          <w:szCs w:val="18"/>
        </w:rPr>
        <w:t>καδοπλυντήριο</w:t>
      </w:r>
      <w:proofErr w:type="spellEnd"/>
      <w:r w:rsidRPr="00BC26F6">
        <w:rPr>
          <w:rFonts w:ascii="Verdana" w:hAnsi="Verdana" w:cstheme="minorHAnsi"/>
          <w:color w:val="000000" w:themeColor="text1"/>
          <w:sz w:val="18"/>
          <w:szCs w:val="18"/>
        </w:rPr>
        <w:t xml:space="preserve">) με  πλαίσιο αντιρρυπαντικής τεχνολογίας </w:t>
      </w:r>
      <w:r w:rsidRPr="00BC26F6">
        <w:rPr>
          <w:rFonts w:ascii="Verdana" w:hAnsi="Verdana" w:cstheme="minorHAnsi"/>
          <w:color w:val="000000" w:themeColor="text1"/>
          <w:sz w:val="18"/>
          <w:szCs w:val="18"/>
          <w:lang w:val="en-US"/>
        </w:rPr>
        <w:t>EURO</w:t>
      </w:r>
      <w:r w:rsidRPr="00BC26F6">
        <w:rPr>
          <w:rFonts w:ascii="Verdana" w:hAnsi="Verdana" w:cstheme="minorHAnsi"/>
          <w:color w:val="000000" w:themeColor="text1"/>
          <w:sz w:val="18"/>
          <w:szCs w:val="18"/>
        </w:rPr>
        <w:t xml:space="preserve"> 5 και </w:t>
      </w:r>
      <w:proofErr w:type="spellStart"/>
      <w:r w:rsidRPr="00BC26F6">
        <w:rPr>
          <w:rFonts w:ascii="Verdana" w:hAnsi="Verdana" w:cstheme="minorHAnsi"/>
          <w:color w:val="000000" w:themeColor="text1"/>
          <w:sz w:val="18"/>
          <w:szCs w:val="18"/>
        </w:rPr>
        <w:t>ανω</w:t>
      </w:r>
      <w:proofErr w:type="spellEnd"/>
      <w:r w:rsidRPr="00BC26F6">
        <w:rPr>
          <w:rFonts w:ascii="Verdana" w:hAnsi="Verdana" w:cstheme="minorHAnsi"/>
          <w:color w:val="000000" w:themeColor="text1"/>
          <w:sz w:val="18"/>
          <w:szCs w:val="18"/>
        </w:rPr>
        <w:t xml:space="preserve"> με ανοξείδωτη Υ/Κ χωρητικότητας δεξαμενής καθαρού νερού τουλάχιστον 7.000 </w:t>
      </w:r>
      <w:proofErr w:type="spellStart"/>
      <w:r w:rsidRPr="00BC26F6">
        <w:rPr>
          <w:rFonts w:ascii="Verdana" w:hAnsi="Verdana" w:cstheme="minorHAnsi"/>
          <w:color w:val="000000" w:themeColor="text1"/>
          <w:sz w:val="18"/>
          <w:szCs w:val="18"/>
          <w:lang w:val="en-US"/>
        </w:rPr>
        <w:t>ltr</w:t>
      </w:r>
      <w:proofErr w:type="spellEnd"/>
      <w:r w:rsidRPr="00BC26F6">
        <w:rPr>
          <w:rFonts w:ascii="Verdana" w:hAnsi="Verdana" w:cstheme="minorHAnsi"/>
          <w:color w:val="000000" w:themeColor="text1"/>
          <w:sz w:val="18"/>
          <w:szCs w:val="18"/>
        </w:rPr>
        <w:t xml:space="preserve"> με δεξαμενή ακαθάρτων για τα </w:t>
      </w:r>
      <w:proofErr w:type="spellStart"/>
      <w:r w:rsidRPr="00BC26F6">
        <w:rPr>
          <w:rFonts w:ascii="Verdana" w:hAnsi="Verdana" w:cstheme="minorHAnsi"/>
          <w:color w:val="000000" w:themeColor="text1"/>
          <w:sz w:val="18"/>
          <w:szCs w:val="18"/>
        </w:rPr>
        <w:t>απόνερα</w:t>
      </w:r>
      <w:proofErr w:type="spellEnd"/>
      <w:r w:rsidRPr="00BC26F6">
        <w:rPr>
          <w:rFonts w:ascii="Verdana" w:hAnsi="Verdana" w:cstheme="minorHAnsi"/>
          <w:color w:val="000000" w:themeColor="text1"/>
          <w:sz w:val="18"/>
          <w:szCs w:val="18"/>
        </w:rPr>
        <w:t xml:space="preserve"> και καυστήρα για την θέρμανση του νερού (70</w:t>
      </w:r>
      <w:r w:rsidRPr="00BC26F6">
        <w:rPr>
          <w:rFonts w:ascii="Verdana" w:hAnsi="Verdana" w:cstheme="minorHAnsi"/>
          <w:color w:val="000000" w:themeColor="text1"/>
          <w:sz w:val="18"/>
          <w:szCs w:val="18"/>
          <w:vertAlign w:val="superscript"/>
        </w:rPr>
        <w:t>ο</w:t>
      </w:r>
      <w:r w:rsidRPr="00BC26F6">
        <w:rPr>
          <w:rFonts w:ascii="Verdana" w:hAnsi="Verdana" w:cstheme="minorHAnsi"/>
          <w:color w:val="000000" w:themeColor="text1"/>
          <w:sz w:val="18"/>
          <w:szCs w:val="18"/>
        </w:rPr>
        <w:t xml:space="preserve"> </w:t>
      </w:r>
      <w:proofErr w:type="spellStart"/>
      <w:r w:rsidRPr="00BC26F6">
        <w:rPr>
          <w:rFonts w:ascii="Verdana" w:hAnsi="Verdana" w:cstheme="minorHAnsi"/>
          <w:color w:val="000000" w:themeColor="text1"/>
          <w:sz w:val="18"/>
          <w:szCs w:val="18"/>
        </w:rPr>
        <w:t>εως</w:t>
      </w:r>
      <w:proofErr w:type="spellEnd"/>
      <w:r w:rsidRPr="00BC26F6">
        <w:rPr>
          <w:rFonts w:ascii="Verdana" w:hAnsi="Verdana" w:cstheme="minorHAnsi"/>
          <w:color w:val="000000" w:themeColor="text1"/>
          <w:sz w:val="18"/>
          <w:szCs w:val="18"/>
        </w:rPr>
        <w:t xml:space="preserve"> 90</w:t>
      </w:r>
      <w:r w:rsidRPr="00BC26F6">
        <w:rPr>
          <w:rFonts w:ascii="Verdana" w:hAnsi="Verdana" w:cstheme="minorHAnsi"/>
          <w:color w:val="000000" w:themeColor="text1"/>
          <w:sz w:val="18"/>
          <w:szCs w:val="18"/>
          <w:vertAlign w:val="superscript"/>
        </w:rPr>
        <w:t>0</w:t>
      </w:r>
      <w:r w:rsidRPr="00BC26F6">
        <w:rPr>
          <w:rFonts w:ascii="Verdana" w:hAnsi="Verdana" w:cstheme="minorHAnsi"/>
          <w:color w:val="000000" w:themeColor="text1"/>
          <w:sz w:val="18"/>
          <w:szCs w:val="18"/>
          <w:lang w:val="en-US"/>
        </w:rPr>
        <w:t>c</w:t>
      </w:r>
      <w:r w:rsidRPr="00BC26F6">
        <w:rPr>
          <w:rFonts w:ascii="Verdana" w:hAnsi="Verdana" w:cstheme="minorHAnsi"/>
          <w:color w:val="000000" w:themeColor="text1"/>
          <w:sz w:val="18"/>
          <w:szCs w:val="18"/>
        </w:rPr>
        <w:t xml:space="preserve">), μικτού Βάρους από 18 </w:t>
      </w:r>
      <w:proofErr w:type="spellStart"/>
      <w:r w:rsidRPr="00BC26F6">
        <w:rPr>
          <w:rFonts w:ascii="Verdana" w:hAnsi="Verdana" w:cstheme="minorHAnsi"/>
          <w:color w:val="000000" w:themeColor="text1"/>
          <w:sz w:val="18"/>
          <w:szCs w:val="18"/>
        </w:rPr>
        <w:t>εως</w:t>
      </w:r>
      <w:proofErr w:type="spellEnd"/>
      <w:r w:rsidRPr="00BC26F6">
        <w:rPr>
          <w:rFonts w:ascii="Verdana" w:hAnsi="Verdana" w:cstheme="minorHAnsi"/>
          <w:color w:val="000000" w:themeColor="text1"/>
          <w:sz w:val="18"/>
          <w:szCs w:val="18"/>
        </w:rPr>
        <w:t xml:space="preserve"> 19 </w:t>
      </w:r>
      <w:proofErr w:type="spellStart"/>
      <w:r w:rsidRPr="00BC26F6">
        <w:rPr>
          <w:rFonts w:ascii="Verdana" w:hAnsi="Verdana" w:cstheme="minorHAnsi"/>
          <w:color w:val="000000" w:themeColor="text1"/>
          <w:sz w:val="18"/>
          <w:szCs w:val="18"/>
          <w:lang w:val="en-US"/>
        </w:rPr>
        <w:t>tn</w:t>
      </w:r>
      <w:proofErr w:type="spellEnd"/>
      <w:r w:rsidRPr="00BC26F6">
        <w:rPr>
          <w:rFonts w:ascii="Verdana" w:hAnsi="Verdana" w:cstheme="minorHAnsi"/>
          <w:color w:val="000000" w:themeColor="text1"/>
          <w:sz w:val="18"/>
          <w:szCs w:val="18"/>
        </w:rPr>
        <w:t xml:space="preserve">. Θα είναι εφοδιασμένο με ανυψωτικό μηχανισμό για όλους τους τυποποιημένους κάδους απορριμμάτων χωρητικότητας από 120 έως 1100 </w:t>
      </w:r>
      <w:proofErr w:type="spellStart"/>
      <w:r w:rsidRPr="00BC26F6">
        <w:rPr>
          <w:rFonts w:ascii="Verdana" w:hAnsi="Verdana" w:cstheme="minorHAnsi"/>
          <w:color w:val="000000" w:themeColor="text1"/>
          <w:sz w:val="18"/>
          <w:szCs w:val="18"/>
          <w:lang w:val="en-US"/>
        </w:rPr>
        <w:t>ltr</w:t>
      </w:r>
      <w:proofErr w:type="spellEnd"/>
      <w:r w:rsidRPr="00BC26F6">
        <w:rPr>
          <w:rFonts w:ascii="Verdana" w:hAnsi="Verdana" w:cstheme="minorHAnsi"/>
          <w:color w:val="000000" w:themeColor="text1"/>
          <w:sz w:val="18"/>
          <w:szCs w:val="18"/>
        </w:rPr>
        <w:t xml:space="preserve"> και βοηθητικό κινητήρα για την πλύση των κάδων απορριμμάτων εν κινήσει καθώς επίσης θα είναι εφοδιασμένο και με συσκευή απολύμανσης των κάδων.</w:t>
      </w:r>
    </w:p>
    <w:p w14:paraId="49522F5B" w14:textId="77777777" w:rsidR="0046675C" w:rsidRPr="00BC26F6" w:rsidRDefault="0046675C" w:rsidP="0046675C">
      <w:pPr>
        <w:jc w:val="both"/>
        <w:rPr>
          <w:rFonts w:ascii="Verdana" w:hAnsi="Verdana" w:cstheme="minorHAnsi"/>
          <w:color w:val="000000" w:themeColor="text1"/>
          <w:sz w:val="18"/>
          <w:szCs w:val="18"/>
        </w:rPr>
      </w:pPr>
      <w:r w:rsidRPr="00BC26F6">
        <w:rPr>
          <w:rFonts w:ascii="Verdana" w:hAnsi="Verdana" w:cstheme="minorHAnsi"/>
          <w:color w:val="000000" w:themeColor="text1"/>
          <w:sz w:val="18"/>
          <w:szCs w:val="18"/>
          <w:u w:val="single"/>
        </w:rPr>
        <w:t xml:space="preserve">Ο ανάδοχος θα διαθέτει </w:t>
      </w:r>
      <w:r w:rsidRPr="00BC26F6">
        <w:rPr>
          <w:rFonts w:ascii="Verdana" w:hAnsi="Verdana" w:cstheme="minorHAnsi"/>
          <w:b/>
          <w:color w:val="000000" w:themeColor="text1"/>
          <w:sz w:val="18"/>
          <w:szCs w:val="18"/>
          <w:u w:val="single"/>
        </w:rPr>
        <w:t>υποχρεωτικά</w:t>
      </w:r>
      <w:r w:rsidRPr="00BC26F6">
        <w:rPr>
          <w:rFonts w:ascii="Verdana" w:hAnsi="Verdana" w:cstheme="minorHAnsi"/>
          <w:color w:val="000000" w:themeColor="text1"/>
          <w:sz w:val="18"/>
          <w:szCs w:val="18"/>
          <w:u w:val="single"/>
        </w:rPr>
        <w:t xml:space="preserve"> </w:t>
      </w:r>
      <w:r w:rsidRPr="00BC26F6">
        <w:rPr>
          <w:rFonts w:ascii="Verdana" w:hAnsi="Verdana" w:cstheme="minorHAnsi"/>
          <w:b/>
          <w:color w:val="000000" w:themeColor="text1"/>
          <w:sz w:val="18"/>
          <w:szCs w:val="18"/>
          <w:u w:val="single"/>
        </w:rPr>
        <w:t>ένα εφεδρικό</w:t>
      </w:r>
      <w:r w:rsidRPr="00BC26F6">
        <w:rPr>
          <w:rFonts w:ascii="Verdana" w:hAnsi="Verdana" w:cstheme="minorHAnsi"/>
          <w:color w:val="000000" w:themeColor="text1"/>
          <w:sz w:val="18"/>
          <w:szCs w:val="18"/>
          <w:u w:val="single"/>
        </w:rPr>
        <w:t xml:space="preserve"> αυτούσιο </w:t>
      </w:r>
      <w:proofErr w:type="spellStart"/>
      <w:r w:rsidRPr="00BC26F6">
        <w:rPr>
          <w:rFonts w:ascii="Verdana" w:hAnsi="Verdana" w:cstheme="minorHAnsi"/>
          <w:color w:val="000000" w:themeColor="text1"/>
          <w:sz w:val="18"/>
          <w:szCs w:val="18"/>
          <w:u w:val="single"/>
        </w:rPr>
        <w:t>διαξονικό</w:t>
      </w:r>
      <w:proofErr w:type="spellEnd"/>
      <w:r w:rsidRPr="00BC26F6">
        <w:rPr>
          <w:rFonts w:ascii="Verdana" w:hAnsi="Verdana" w:cstheme="minorHAnsi"/>
          <w:color w:val="000000" w:themeColor="text1"/>
          <w:sz w:val="18"/>
          <w:szCs w:val="18"/>
          <w:u w:val="single"/>
        </w:rPr>
        <w:t xml:space="preserve"> όχημα (</w:t>
      </w:r>
      <w:proofErr w:type="spellStart"/>
      <w:r w:rsidRPr="00BC26F6">
        <w:rPr>
          <w:rFonts w:ascii="Verdana" w:hAnsi="Verdana" w:cstheme="minorHAnsi"/>
          <w:color w:val="000000" w:themeColor="text1"/>
          <w:sz w:val="18"/>
          <w:szCs w:val="18"/>
          <w:u w:val="single"/>
        </w:rPr>
        <w:t>καδοπλυντήριο</w:t>
      </w:r>
      <w:proofErr w:type="spellEnd"/>
      <w:r w:rsidRPr="00BC26F6">
        <w:rPr>
          <w:rFonts w:ascii="Verdana" w:hAnsi="Verdana" w:cstheme="minorHAnsi"/>
          <w:color w:val="000000" w:themeColor="text1"/>
          <w:sz w:val="18"/>
          <w:szCs w:val="18"/>
          <w:u w:val="single"/>
        </w:rPr>
        <w:t>)</w:t>
      </w:r>
      <w:r w:rsidRPr="00BC26F6">
        <w:rPr>
          <w:rFonts w:ascii="Verdana" w:hAnsi="Verdana" w:cstheme="minorHAnsi"/>
          <w:color w:val="000000" w:themeColor="text1"/>
          <w:sz w:val="18"/>
          <w:szCs w:val="18"/>
        </w:rPr>
        <w:t xml:space="preserve"> με  πλαίσιο αντιρρυπαντικής τεχνολογίας </w:t>
      </w:r>
      <w:r w:rsidRPr="00BC26F6">
        <w:rPr>
          <w:rFonts w:ascii="Verdana" w:hAnsi="Verdana" w:cstheme="minorHAnsi"/>
          <w:color w:val="000000" w:themeColor="text1"/>
          <w:sz w:val="18"/>
          <w:szCs w:val="18"/>
          <w:lang w:val="en-US"/>
        </w:rPr>
        <w:t>EURO</w:t>
      </w:r>
      <w:r w:rsidRPr="00BC26F6">
        <w:rPr>
          <w:rFonts w:ascii="Verdana" w:hAnsi="Verdana" w:cstheme="minorHAnsi"/>
          <w:color w:val="000000" w:themeColor="text1"/>
          <w:sz w:val="18"/>
          <w:szCs w:val="18"/>
        </w:rPr>
        <w:t xml:space="preserve"> 5 και </w:t>
      </w:r>
      <w:proofErr w:type="spellStart"/>
      <w:r w:rsidRPr="00BC26F6">
        <w:rPr>
          <w:rFonts w:ascii="Verdana" w:hAnsi="Verdana" w:cstheme="minorHAnsi"/>
          <w:color w:val="000000" w:themeColor="text1"/>
          <w:sz w:val="18"/>
          <w:szCs w:val="18"/>
        </w:rPr>
        <w:t>ανω</w:t>
      </w:r>
      <w:proofErr w:type="spellEnd"/>
      <w:r w:rsidRPr="00BC26F6">
        <w:rPr>
          <w:rFonts w:ascii="Verdana" w:hAnsi="Verdana" w:cstheme="minorHAnsi"/>
          <w:color w:val="000000" w:themeColor="text1"/>
          <w:sz w:val="18"/>
          <w:szCs w:val="18"/>
        </w:rPr>
        <w:t xml:space="preserve">, με ανοξείδωτη Υ/Κ δεξαμενή καθαρού νερού τουλάχιστον 7.000 </w:t>
      </w:r>
      <w:proofErr w:type="spellStart"/>
      <w:r w:rsidRPr="00BC26F6">
        <w:rPr>
          <w:rFonts w:ascii="Verdana" w:hAnsi="Verdana" w:cstheme="minorHAnsi"/>
          <w:color w:val="000000" w:themeColor="text1"/>
          <w:sz w:val="18"/>
          <w:szCs w:val="18"/>
          <w:lang w:val="en-US"/>
        </w:rPr>
        <w:t>ltr</w:t>
      </w:r>
      <w:proofErr w:type="spellEnd"/>
      <w:r w:rsidRPr="00BC26F6">
        <w:rPr>
          <w:rFonts w:ascii="Verdana" w:hAnsi="Verdana" w:cstheme="minorHAnsi"/>
          <w:color w:val="000000" w:themeColor="text1"/>
          <w:sz w:val="18"/>
          <w:szCs w:val="18"/>
        </w:rPr>
        <w:t xml:space="preserve"> με δεξαμενή ακαθάρτων για τα </w:t>
      </w:r>
      <w:proofErr w:type="spellStart"/>
      <w:r w:rsidRPr="00BC26F6">
        <w:rPr>
          <w:rFonts w:ascii="Verdana" w:hAnsi="Verdana" w:cstheme="minorHAnsi"/>
          <w:color w:val="000000" w:themeColor="text1"/>
          <w:sz w:val="18"/>
          <w:szCs w:val="18"/>
        </w:rPr>
        <w:t>απόνερα</w:t>
      </w:r>
      <w:proofErr w:type="spellEnd"/>
      <w:r w:rsidRPr="00BC26F6">
        <w:rPr>
          <w:rFonts w:ascii="Verdana" w:hAnsi="Verdana" w:cstheme="minorHAnsi"/>
          <w:color w:val="000000" w:themeColor="text1"/>
          <w:sz w:val="18"/>
          <w:szCs w:val="18"/>
        </w:rPr>
        <w:t>, και καυστήρα για την θέρμανση του νερού (70</w:t>
      </w:r>
      <w:r w:rsidRPr="00BC26F6">
        <w:rPr>
          <w:rFonts w:ascii="Verdana" w:hAnsi="Verdana" w:cstheme="minorHAnsi"/>
          <w:color w:val="000000" w:themeColor="text1"/>
          <w:sz w:val="18"/>
          <w:szCs w:val="18"/>
          <w:vertAlign w:val="superscript"/>
        </w:rPr>
        <w:t>ο</w:t>
      </w:r>
      <w:r w:rsidRPr="00BC26F6">
        <w:rPr>
          <w:rFonts w:ascii="Verdana" w:hAnsi="Verdana" w:cstheme="minorHAnsi"/>
          <w:color w:val="000000" w:themeColor="text1"/>
          <w:sz w:val="18"/>
          <w:szCs w:val="18"/>
        </w:rPr>
        <w:t xml:space="preserve"> </w:t>
      </w:r>
      <w:proofErr w:type="spellStart"/>
      <w:r w:rsidRPr="00BC26F6">
        <w:rPr>
          <w:rFonts w:ascii="Verdana" w:hAnsi="Verdana" w:cstheme="minorHAnsi"/>
          <w:color w:val="000000" w:themeColor="text1"/>
          <w:sz w:val="18"/>
          <w:szCs w:val="18"/>
        </w:rPr>
        <w:t>εως</w:t>
      </w:r>
      <w:proofErr w:type="spellEnd"/>
      <w:r w:rsidRPr="00BC26F6">
        <w:rPr>
          <w:rFonts w:ascii="Verdana" w:hAnsi="Verdana" w:cstheme="minorHAnsi"/>
          <w:color w:val="000000" w:themeColor="text1"/>
          <w:sz w:val="18"/>
          <w:szCs w:val="18"/>
        </w:rPr>
        <w:t xml:space="preserve"> 90</w:t>
      </w:r>
      <w:r w:rsidRPr="00BC26F6">
        <w:rPr>
          <w:rFonts w:ascii="Verdana" w:hAnsi="Verdana" w:cstheme="minorHAnsi"/>
          <w:color w:val="000000" w:themeColor="text1"/>
          <w:sz w:val="18"/>
          <w:szCs w:val="18"/>
          <w:vertAlign w:val="superscript"/>
        </w:rPr>
        <w:t>0</w:t>
      </w:r>
      <w:r w:rsidRPr="00BC26F6">
        <w:rPr>
          <w:rFonts w:ascii="Verdana" w:hAnsi="Verdana" w:cstheme="minorHAnsi"/>
          <w:color w:val="000000" w:themeColor="text1"/>
          <w:sz w:val="18"/>
          <w:szCs w:val="18"/>
        </w:rPr>
        <w:t xml:space="preserve"> </w:t>
      </w:r>
      <w:r w:rsidRPr="00BC26F6">
        <w:rPr>
          <w:rFonts w:ascii="Verdana" w:hAnsi="Verdana" w:cstheme="minorHAnsi"/>
          <w:color w:val="000000" w:themeColor="text1"/>
          <w:sz w:val="18"/>
          <w:szCs w:val="18"/>
          <w:lang w:val="en-US"/>
        </w:rPr>
        <w:t>C</w:t>
      </w:r>
      <w:r w:rsidRPr="00BC26F6">
        <w:rPr>
          <w:rFonts w:ascii="Verdana" w:hAnsi="Verdana" w:cstheme="minorHAnsi"/>
          <w:color w:val="000000" w:themeColor="text1"/>
          <w:sz w:val="18"/>
          <w:szCs w:val="18"/>
        </w:rPr>
        <w:t xml:space="preserve">), μικτού Βάρους από 18 </w:t>
      </w:r>
      <w:proofErr w:type="spellStart"/>
      <w:r w:rsidRPr="00BC26F6">
        <w:rPr>
          <w:rFonts w:ascii="Verdana" w:hAnsi="Verdana" w:cstheme="minorHAnsi"/>
          <w:color w:val="000000" w:themeColor="text1"/>
          <w:sz w:val="18"/>
          <w:szCs w:val="18"/>
        </w:rPr>
        <w:t>εως</w:t>
      </w:r>
      <w:proofErr w:type="spellEnd"/>
      <w:r w:rsidRPr="00BC26F6">
        <w:rPr>
          <w:rFonts w:ascii="Verdana" w:hAnsi="Verdana" w:cstheme="minorHAnsi"/>
          <w:color w:val="000000" w:themeColor="text1"/>
          <w:sz w:val="18"/>
          <w:szCs w:val="18"/>
        </w:rPr>
        <w:t xml:space="preserve"> 19 </w:t>
      </w:r>
      <w:proofErr w:type="spellStart"/>
      <w:r w:rsidRPr="00BC26F6">
        <w:rPr>
          <w:rFonts w:ascii="Verdana" w:hAnsi="Verdana" w:cstheme="minorHAnsi"/>
          <w:color w:val="000000" w:themeColor="text1"/>
          <w:sz w:val="18"/>
          <w:szCs w:val="18"/>
          <w:lang w:val="en-US"/>
        </w:rPr>
        <w:t>tn</w:t>
      </w:r>
      <w:proofErr w:type="spellEnd"/>
      <w:r w:rsidRPr="00BC26F6">
        <w:rPr>
          <w:rFonts w:ascii="Verdana" w:hAnsi="Verdana" w:cstheme="minorHAnsi"/>
          <w:color w:val="000000" w:themeColor="text1"/>
          <w:sz w:val="18"/>
          <w:szCs w:val="18"/>
        </w:rPr>
        <w:t xml:space="preserve">. Θα είναι εφοδιασμένο με ανυψωτικό μηχανισμό για όλους τους τυποποιημένους κάδους απορριμμάτων χωρητικότητας από 120 έως 1100 </w:t>
      </w:r>
      <w:proofErr w:type="spellStart"/>
      <w:r w:rsidRPr="00BC26F6">
        <w:rPr>
          <w:rFonts w:ascii="Verdana" w:hAnsi="Verdana" w:cstheme="minorHAnsi"/>
          <w:color w:val="000000" w:themeColor="text1"/>
          <w:sz w:val="18"/>
          <w:szCs w:val="18"/>
          <w:lang w:val="en-US"/>
        </w:rPr>
        <w:t>ltr</w:t>
      </w:r>
      <w:proofErr w:type="spellEnd"/>
      <w:r w:rsidRPr="00BC26F6">
        <w:rPr>
          <w:rFonts w:ascii="Verdana" w:hAnsi="Verdana" w:cstheme="minorHAnsi"/>
          <w:color w:val="000000" w:themeColor="text1"/>
          <w:sz w:val="18"/>
          <w:szCs w:val="18"/>
        </w:rPr>
        <w:t xml:space="preserve"> και βοηθητικό κινητήρα για την πλύση των κάδων εν κινήσει καθώς επίσης θα είναι εφοδιασμένο και με  συσκευή απολύμανσης των κάδων.</w:t>
      </w:r>
    </w:p>
    <w:p w14:paraId="70EF948A" w14:textId="77777777" w:rsidR="0046675C" w:rsidRPr="00BC26F6" w:rsidRDefault="0046675C" w:rsidP="0046675C">
      <w:pPr>
        <w:numPr>
          <w:ilvl w:val="0"/>
          <w:numId w:val="20"/>
        </w:numPr>
        <w:jc w:val="both"/>
        <w:rPr>
          <w:rFonts w:ascii="Verdana" w:hAnsi="Verdana" w:cs="Arial"/>
          <w:noProof/>
          <w:color w:val="000000" w:themeColor="text1"/>
          <w:sz w:val="18"/>
          <w:szCs w:val="18"/>
        </w:rPr>
      </w:pPr>
      <w:r w:rsidRPr="00BC26F6">
        <w:rPr>
          <w:rFonts w:ascii="Verdana" w:hAnsi="Verdana" w:cs="Arial"/>
          <w:noProof/>
          <w:color w:val="000000" w:themeColor="text1"/>
          <w:sz w:val="18"/>
          <w:szCs w:val="18"/>
        </w:rPr>
        <w:t xml:space="preserve">Θα διαθέτει για υπηρεσίες επίβλεψης και </w:t>
      </w:r>
      <w:r w:rsidRPr="00BC26F6">
        <w:rPr>
          <w:rFonts w:ascii="Verdana" w:hAnsi="Verdana" w:cs="Arial"/>
          <w:noProof/>
          <w:color w:val="000000" w:themeColor="text1"/>
          <w:sz w:val="18"/>
          <w:szCs w:val="18"/>
          <w:lang w:val="en-US"/>
        </w:rPr>
        <w:t>service</w:t>
      </w:r>
      <w:r w:rsidRPr="00BC26F6">
        <w:rPr>
          <w:rFonts w:ascii="Verdana" w:hAnsi="Verdana" w:cs="Arial"/>
          <w:noProof/>
          <w:color w:val="000000" w:themeColor="text1"/>
          <w:sz w:val="18"/>
          <w:szCs w:val="18"/>
        </w:rPr>
        <w:t xml:space="preserve">, ένα (1) κλειστό όχημα τύπου </w:t>
      </w:r>
      <w:r w:rsidRPr="00BC26F6">
        <w:rPr>
          <w:rFonts w:ascii="Verdana" w:hAnsi="Verdana" w:cs="Arial"/>
          <w:noProof/>
          <w:color w:val="000000" w:themeColor="text1"/>
          <w:sz w:val="18"/>
          <w:szCs w:val="18"/>
          <w:lang w:val="en-US"/>
        </w:rPr>
        <w:t>Van</w:t>
      </w:r>
      <w:r w:rsidRPr="00BC26F6">
        <w:rPr>
          <w:rFonts w:ascii="Verdana" w:hAnsi="Verdana" w:cs="Arial"/>
          <w:noProof/>
          <w:color w:val="000000" w:themeColor="text1"/>
          <w:sz w:val="18"/>
          <w:szCs w:val="18"/>
        </w:rPr>
        <w:t>.</w:t>
      </w:r>
    </w:p>
    <w:p w14:paraId="32227436" w14:textId="77777777" w:rsidR="0046675C" w:rsidRPr="00BC26F6" w:rsidRDefault="0046675C" w:rsidP="0046675C">
      <w:pPr>
        <w:jc w:val="both"/>
        <w:rPr>
          <w:rFonts w:ascii="Verdana" w:hAnsi="Verdana" w:cs="Arial"/>
          <w:noProof/>
          <w:color w:val="000000" w:themeColor="text1"/>
          <w:sz w:val="18"/>
          <w:szCs w:val="18"/>
          <w:u w:val="single"/>
        </w:rPr>
      </w:pPr>
      <w:r w:rsidRPr="00BC26F6">
        <w:rPr>
          <w:rFonts w:ascii="Verdana" w:hAnsi="Verdana" w:cs="Arial"/>
          <w:noProof/>
          <w:color w:val="000000" w:themeColor="text1"/>
          <w:sz w:val="18"/>
          <w:szCs w:val="18"/>
          <w:u w:val="single"/>
        </w:rPr>
        <w:t>Όλα τα παραπάνω οχήματα είναι με ποινή αποκλισμού</w:t>
      </w:r>
      <w:r w:rsidRPr="00BC26F6">
        <w:rPr>
          <w:rFonts w:ascii="Verdana" w:hAnsi="Verdana" w:cs="Arial"/>
          <w:noProof/>
          <w:color w:val="000000" w:themeColor="text1"/>
          <w:sz w:val="18"/>
          <w:szCs w:val="18"/>
        </w:rPr>
        <w:t>.</w:t>
      </w:r>
    </w:p>
    <w:p w14:paraId="6ED0FBAE" w14:textId="77777777" w:rsidR="0046675C" w:rsidRPr="00BC26F6" w:rsidRDefault="0046675C" w:rsidP="0046675C">
      <w:pPr>
        <w:jc w:val="both"/>
        <w:rPr>
          <w:rFonts w:ascii="Verdana" w:hAnsi="Verdana" w:cstheme="minorHAnsi"/>
          <w:color w:val="000000" w:themeColor="text1"/>
          <w:sz w:val="18"/>
          <w:szCs w:val="18"/>
        </w:rPr>
      </w:pPr>
      <w:r w:rsidRPr="00BC26F6">
        <w:rPr>
          <w:rFonts w:ascii="Verdana" w:hAnsi="Verdana" w:cstheme="minorHAnsi"/>
          <w:color w:val="000000" w:themeColor="text1"/>
          <w:sz w:val="18"/>
          <w:szCs w:val="18"/>
        </w:rPr>
        <w:t>Όλα τα ως άνω οχήματα θα βρίσκονται στην πλήρη κατοχή και κυριότητα του υποψήφιου αναδόχου τα οποία κατά την ημερομηνία υποβολής της προσφοράς εκτός του ενός εφεδρικού πλυντηρίου κάδων απορριμμάτων θα είναι απαραιτήτως ελεύθερα σύμβασης με άλλο Ο.Τ.Α ή Ιδιώτη, Ν.Π.Δ.Δ ή Ν.Π.Ι.Δ.</w:t>
      </w:r>
    </w:p>
    <w:p w14:paraId="625427A9" w14:textId="77777777" w:rsidR="0046675C" w:rsidRPr="00BC26F6" w:rsidRDefault="0046675C" w:rsidP="0046675C">
      <w:pPr>
        <w:jc w:val="both"/>
        <w:rPr>
          <w:rFonts w:ascii="Verdana" w:hAnsi="Verdana" w:cstheme="minorHAnsi"/>
          <w:color w:val="000000" w:themeColor="text1"/>
          <w:sz w:val="18"/>
          <w:szCs w:val="18"/>
          <w:u w:val="single"/>
        </w:rPr>
      </w:pPr>
      <w:r w:rsidRPr="00BC26F6">
        <w:rPr>
          <w:rFonts w:ascii="Verdana" w:hAnsi="Verdana" w:cstheme="minorHAnsi"/>
          <w:color w:val="000000" w:themeColor="text1"/>
          <w:sz w:val="18"/>
          <w:szCs w:val="18"/>
          <w:u w:val="single"/>
        </w:rPr>
        <w:t xml:space="preserve">Σύμφωνα με τα παραπάνω η κατηγορία αντιρρυπαντικής τεχνολογίας του προσφερόμενου μηχανολογικού εξοπλισμού θα αποδεικνύεται μόνον από βεβαιώσεις του εργοστασίου κατασκευής των πλαισίων ή από τον επίσημο </w:t>
      </w:r>
      <w:proofErr w:type="spellStart"/>
      <w:r w:rsidRPr="00BC26F6">
        <w:rPr>
          <w:rFonts w:ascii="Verdana" w:hAnsi="Verdana" w:cstheme="minorHAnsi"/>
          <w:color w:val="000000" w:themeColor="text1"/>
          <w:sz w:val="18"/>
          <w:szCs w:val="18"/>
          <w:u w:val="single"/>
        </w:rPr>
        <w:t>αντιπ</w:t>
      </w:r>
      <w:proofErr w:type="spellEnd"/>
      <w:r w:rsidRPr="00BC26F6">
        <w:rPr>
          <w:rFonts w:ascii="Verdana" w:hAnsi="Verdana" w:cstheme="minorHAnsi"/>
          <w:color w:val="000000" w:themeColor="text1"/>
          <w:sz w:val="18"/>
          <w:szCs w:val="18"/>
          <w:u w:val="single"/>
        </w:rPr>
        <w:t>/</w:t>
      </w:r>
      <w:proofErr w:type="spellStart"/>
      <w:r w:rsidRPr="00BC26F6">
        <w:rPr>
          <w:rFonts w:ascii="Verdana" w:hAnsi="Verdana" w:cstheme="minorHAnsi"/>
          <w:color w:val="000000" w:themeColor="text1"/>
          <w:sz w:val="18"/>
          <w:szCs w:val="18"/>
          <w:u w:val="single"/>
        </w:rPr>
        <w:t>πο</w:t>
      </w:r>
      <w:proofErr w:type="spellEnd"/>
      <w:r w:rsidRPr="00BC26F6">
        <w:rPr>
          <w:rFonts w:ascii="Verdana" w:hAnsi="Verdana" w:cstheme="minorHAnsi"/>
          <w:color w:val="000000" w:themeColor="text1"/>
          <w:sz w:val="18"/>
          <w:szCs w:val="18"/>
          <w:u w:val="single"/>
        </w:rPr>
        <w:t xml:space="preserve"> αυτών για την Ελληνική αγορά</w:t>
      </w:r>
      <w:r w:rsidRPr="00BC26F6">
        <w:rPr>
          <w:rFonts w:ascii="Verdana" w:hAnsi="Verdana" w:cstheme="minorHAnsi"/>
          <w:color w:val="000000" w:themeColor="text1"/>
          <w:sz w:val="18"/>
          <w:szCs w:val="18"/>
        </w:rPr>
        <w:t>.</w:t>
      </w:r>
      <w:r w:rsidRPr="00BC26F6">
        <w:rPr>
          <w:rFonts w:ascii="Verdana" w:hAnsi="Verdana" w:cstheme="minorHAnsi"/>
          <w:color w:val="000000" w:themeColor="text1"/>
          <w:sz w:val="18"/>
          <w:szCs w:val="18"/>
          <w:u w:val="single"/>
        </w:rPr>
        <w:t xml:space="preserve"> </w:t>
      </w:r>
    </w:p>
    <w:p w14:paraId="51827C80" w14:textId="77777777" w:rsidR="0046675C" w:rsidRPr="00BC26F6" w:rsidRDefault="0046675C" w:rsidP="0046675C">
      <w:pPr>
        <w:jc w:val="both"/>
        <w:rPr>
          <w:rFonts w:ascii="Verdana" w:hAnsi="Verdana" w:cstheme="minorHAnsi"/>
          <w:color w:val="000000" w:themeColor="text1"/>
          <w:sz w:val="18"/>
          <w:szCs w:val="18"/>
        </w:rPr>
      </w:pPr>
      <w:r w:rsidRPr="00BC26F6">
        <w:rPr>
          <w:rFonts w:ascii="Verdana" w:hAnsi="Verdana" w:cstheme="minorHAnsi"/>
          <w:color w:val="000000" w:themeColor="text1"/>
          <w:sz w:val="18"/>
          <w:szCs w:val="18"/>
        </w:rPr>
        <w:t xml:space="preserve">Ο υποψήφιος ανάδοχος θα δεσμεύεται με Υπ. Δήλωση του Ν. 1599/86 ότι όλα τα προσφερόμενα οχήματα [εκτός του ενός (1) εφεδρικού πλυντηρίου κάδων απορριμμάτων] είναι ελεύθερα σύμβασης με άλλους ΟΤΑ ή ιδιώτες, και δεν έχουν προσφερθεί σε διαγωνισμό που βρίσκεται σε εξέλιξη σε άλλο Ο.Τ.Α ή Ιδιώτη, Ν.Π.Δ.Δ ή Ν.Π.Ι.Δ. </w:t>
      </w:r>
    </w:p>
    <w:p w14:paraId="15EF08E1" w14:textId="77777777" w:rsidR="0046675C" w:rsidRPr="00BC26F6" w:rsidRDefault="0046675C" w:rsidP="0046675C">
      <w:pPr>
        <w:jc w:val="both"/>
        <w:rPr>
          <w:rFonts w:ascii="Verdana" w:hAnsi="Verdana" w:cs="Arial"/>
          <w:color w:val="000000" w:themeColor="text1"/>
          <w:sz w:val="18"/>
          <w:szCs w:val="18"/>
        </w:rPr>
      </w:pPr>
      <w:r w:rsidRPr="00BC26F6">
        <w:rPr>
          <w:rFonts w:ascii="Verdana" w:hAnsi="Verdana" w:cstheme="minorHAnsi"/>
          <w:color w:val="000000" w:themeColor="text1"/>
          <w:sz w:val="18"/>
          <w:szCs w:val="18"/>
        </w:rPr>
        <w:t xml:space="preserve">Ο υποψήφιος θα πρέπει να διαθέτει σε ισχύ και όλες τις λοιπές απαραίτητες άδειες για την εκτέλεση των εργασιών, ήτοι Άδεια συλλογής και μεταφοράς στερεών μη επικίνδυνων αποβλήτων εν ισχύ, σύμφωνα με την ΚΥΑ ΗΠ 50910/2727/22-12-03, για την Περιφέρεια Ν. Αιγαίου, καθώς επίσης θα πρέπει να είναι εγγεγραμμένοι στο Ηλεκτρονικό Μητρώο Αποβλήτων. </w:t>
      </w:r>
      <w:r w:rsidRPr="00BC26F6">
        <w:rPr>
          <w:rFonts w:ascii="Verdana" w:hAnsi="Verdana" w:cs="Arial"/>
          <w:bCs/>
          <w:color w:val="000000" w:themeColor="text1"/>
          <w:sz w:val="18"/>
          <w:szCs w:val="18"/>
        </w:rPr>
        <w:t>Απαραίτητη προϋπόθεση για την εκτέλεση των εργασιών συλλογής μεταφοράς είναι ο συλλέκτης μεταφορέας σύμφωνα με τον Ν. 4685/2020 άρθρο 85 να διαθέτει ασφαλιστήριο συμβόλαιο Αστικής Ευθύνης στο οποίο θ’ αναγράφεται ότι η ασφαλιστική κάλυψη αφορά την εκτέλεση των εργασιών συλλογής και μεταφοράς ΜΗ ΕΠΙΚΥΝΔΥΝΩΝ ΑΠΟΒΛΗΤΩΝ για ζημιές που πιθανών να προκληθούν σε τρίτους και στο περιβάλλον, ύψους κατ` ελάχιστο εκατό χιλιάδων (100.000) ευρώ ετησίως (άρθρο 36 παρ. 4β Ν. 4042/2012, όπως ισχύει).</w:t>
      </w:r>
    </w:p>
    <w:p w14:paraId="0E345311" w14:textId="77777777" w:rsidR="0046675C" w:rsidRPr="00BC26F6" w:rsidRDefault="0046675C" w:rsidP="0046675C">
      <w:pPr>
        <w:jc w:val="both"/>
        <w:rPr>
          <w:rFonts w:ascii="Verdana" w:hAnsi="Verdana" w:cstheme="minorHAnsi"/>
          <w:color w:val="000000" w:themeColor="text1"/>
          <w:sz w:val="18"/>
          <w:szCs w:val="18"/>
        </w:rPr>
      </w:pPr>
      <w:r w:rsidRPr="00BC26F6">
        <w:rPr>
          <w:rFonts w:ascii="Verdana" w:hAnsi="Verdana" w:cstheme="minorHAnsi"/>
          <w:color w:val="000000" w:themeColor="text1"/>
          <w:sz w:val="18"/>
          <w:szCs w:val="18"/>
        </w:rPr>
        <w:t xml:space="preserve">Όλα τα οχήματα υποχρεωτικά θα έχουν το τιμόνι στην αριστερή πλευρά της καμπίνας οδήγησης σύμφωνα με την Ελληνική Νομοθεσία και θα φέρουν σύστημα τηλεματικής εφαρμογής </w:t>
      </w:r>
      <w:r w:rsidRPr="00BC26F6">
        <w:rPr>
          <w:rFonts w:ascii="Verdana" w:hAnsi="Verdana" w:cstheme="minorHAnsi"/>
          <w:color w:val="000000" w:themeColor="text1"/>
          <w:sz w:val="18"/>
          <w:szCs w:val="18"/>
          <w:lang w:val="en-US"/>
        </w:rPr>
        <w:t>GPS</w:t>
      </w:r>
      <w:r w:rsidRPr="00BC26F6">
        <w:rPr>
          <w:rFonts w:ascii="Verdana" w:hAnsi="Verdana" w:cstheme="minorHAnsi"/>
          <w:color w:val="000000" w:themeColor="text1"/>
          <w:sz w:val="18"/>
          <w:szCs w:val="18"/>
        </w:rPr>
        <w:t xml:space="preserve">.    </w:t>
      </w:r>
    </w:p>
    <w:p w14:paraId="086376EA" w14:textId="77777777" w:rsidR="0046675C" w:rsidRPr="00BC26F6" w:rsidRDefault="0046675C" w:rsidP="0046675C">
      <w:pPr>
        <w:jc w:val="both"/>
        <w:rPr>
          <w:rFonts w:ascii="Verdana" w:hAnsi="Verdana" w:cstheme="minorHAnsi"/>
          <w:color w:val="000000" w:themeColor="text1"/>
          <w:sz w:val="18"/>
          <w:szCs w:val="18"/>
        </w:rPr>
      </w:pPr>
      <w:r w:rsidRPr="00BC26F6">
        <w:rPr>
          <w:rFonts w:ascii="Verdana" w:hAnsi="Verdana" w:cstheme="minorHAnsi"/>
          <w:color w:val="000000" w:themeColor="text1"/>
          <w:sz w:val="18"/>
          <w:szCs w:val="18"/>
          <w:u w:val="single"/>
        </w:rPr>
        <w:t>Υποχρεωτικά οι συμμετέχοντες προς απόδειξη των παραπάνω θα προσκομίσουν Υπ.</w:t>
      </w:r>
      <w:r w:rsidRPr="00BC26F6">
        <w:rPr>
          <w:rFonts w:ascii="Verdana" w:hAnsi="Verdana" w:cstheme="minorHAnsi"/>
          <w:color w:val="000000" w:themeColor="text1"/>
          <w:sz w:val="18"/>
          <w:szCs w:val="18"/>
        </w:rPr>
        <w:t xml:space="preserve"> </w:t>
      </w:r>
      <w:r w:rsidRPr="00BC26F6">
        <w:rPr>
          <w:rFonts w:ascii="Verdana" w:hAnsi="Verdana" w:cstheme="minorHAnsi"/>
          <w:color w:val="000000" w:themeColor="text1"/>
          <w:sz w:val="18"/>
          <w:szCs w:val="18"/>
          <w:u w:val="single"/>
        </w:rPr>
        <w:t>ΔΗΛΩΣΗ ΤΟΥ Ν. 1599/86</w:t>
      </w:r>
      <w:r w:rsidRPr="00BC26F6">
        <w:rPr>
          <w:rFonts w:ascii="Verdana" w:hAnsi="Verdana" w:cstheme="minorHAnsi"/>
          <w:color w:val="000000" w:themeColor="text1"/>
          <w:sz w:val="18"/>
          <w:szCs w:val="18"/>
        </w:rPr>
        <w:t xml:space="preserve"> με γνήσιο υπογραφής στην οποία θ’ αναφέρουν όλες τις συμβάσεις που εκτελούν και αυτές που έχουν σε εκκρεμότητα (καθώς επίσης κατακυρώσεις, μισθώσεις εξοπλισμού σε τρίτους και απευθείας αναθέσεις που έχουν λάβει μέρος και είναι σε ισχύ).</w:t>
      </w:r>
    </w:p>
    <w:p w14:paraId="6AD5AA46" w14:textId="77777777" w:rsidR="0046675C" w:rsidRPr="00BC26F6" w:rsidRDefault="0046675C" w:rsidP="0046675C">
      <w:pPr>
        <w:jc w:val="both"/>
        <w:rPr>
          <w:rFonts w:ascii="Verdana" w:hAnsi="Verdana" w:cstheme="minorHAnsi"/>
          <w:color w:val="000000" w:themeColor="text1"/>
          <w:sz w:val="18"/>
          <w:szCs w:val="18"/>
        </w:rPr>
      </w:pPr>
      <w:r w:rsidRPr="00BC26F6">
        <w:rPr>
          <w:rFonts w:ascii="Verdana" w:hAnsi="Verdana" w:cstheme="minorHAnsi"/>
          <w:color w:val="000000" w:themeColor="text1"/>
          <w:sz w:val="18"/>
          <w:szCs w:val="18"/>
        </w:rPr>
        <w:t xml:space="preserve">Στην εν λόγω Υπ. Δήλωση του Ν. 1599/86 υποχρεωτικά θ’ αναφέρονται : αναλυτικά ο εξοπλισμός που έχουν διαθέσει [σχετικά με συμβάσεις που εκτελούν και αυτές που έχουν σε εκκρεμότητα (καθώς επίσης κατακυρώσεις, μισθώσεις εξοπλισμού σε τρίτους και απευθείας αναθέσεις που έχουν λάβει μέρος και είναι σε ισχύ], με </w:t>
      </w:r>
      <w:proofErr w:type="spellStart"/>
      <w:r w:rsidRPr="00BC26F6">
        <w:rPr>
          <w:rFonts w:ascii="Verdana" w:hAnsi="Verdana" w:cstheme="minorHAnsi"/>
          <w:color w:val="000000" w:themeColor="text1"/>
          <w:sz w:val="18"/>
          <w:szCs w:val="18"/>
        </w:rPr>
        <w:t>αρ</w:t>
      </w:r>
      <w:proofErr w:type="spellEnd"/>
      <w:r w:rsidRPr="00BC26F6">
        <w:rPr>
          <w:rFonts w:ascii="Verdana" w:hAnsi="Verdana" w:cstheme="minorHAnsi"/>
          <w:color w:val="000000" w:themeColor="text1"/>
          <w:sz w:val="18"/>
          <w:szCs w:val="18"/>
        </w:rPr>
        <w:t xml:space="preserve">. πλαισίου – </w:t>
      </w:r>
      <w:proofErr w:type="spellStart"/>
      <w:r w:rsidRPr="00BC26F6">
        <w:rPr>
          <w:rFonts w:ascii="Verdana" w:hAnsi="Verdana" w:cstheme="minorHAnsi"/>
          <w:color w:val="000000" w:themeColor="text1"/>
          <w:sz w:val="18"/>
          <w:szCs w:val="18"/>
        </w:rPr>
        <w:t>αρ</w:t>
      </w:r>
      <w:proofErr w:type="spellEnd"/>
      <w:r w:rsidRPr="00BC26F6">
        <w:rPr>
          <w:rFonts w:ascii="Verdana" w:hAnsi="Verdana" w:cstheme="minorHAnsi"/>
          <w:color w:val="000000" w:themeColor="text1"/>
          <w:sz w:val="18"/>
          <w:szCs w:val="18"/>
        </w:rPr>
        <w:t xml:space="preserve">. </w:t>
      </w:r>
      <w:r w:rsidRPr="00BC26F6">
        <w:rPr>
          <w:rFonts w:ascii="Verdana" w:hAnsi="Verdana" w:cstheme="minorHAnsi"/>
          <w:color w:val="000000" w:themeColor="text1"/>
          <w:sz w:val="18"/>
          <w:szCs w:val="18"/>
        </w:rPr>
        <w:lastRenderedPageBreak/>
        <w:t xml:space="preserve">κυκλοφορίας των οχημάτων, κατηγορία </w:t>
      </w:r>
      <w:r w:rsidRPr="00BC26F6">
        <w:rPr>
          <w:rFonts w:ascii="Verdana" w:hAnsi="Verdana" w:cstheme="minorHAnsi"/>
          <w:color w:val="000000" w:themeColor="text1"/>
          <w:sz w:val="18"/>
          <w:szCs w:val="18"/>
          <w:lang w:val="en-US"/>
        </w:rPr>
        <w:t>Euro</w:t>
      </w:r>
      <w:r w:rsidRPr="00BC26F6">
        <w:rPr>
          <w:rFonts w:ascii="Verdana" w:hAnsi="Verdana" w:cstheme="minorHAnsi"/>
          <w:color w:val="000000" w:themeColor="text1"/>
          <w:sz w:val="18"/>
          <w:szCs w:val="18"/>
        </w:rPr>
        <w:t>, είδος οχήματος, κατασκευαστή και τύπο Υ/Κ, βιβλιάριο μεταβολών, τίτλο κυριότητας και χρονικό διάστημα δέσμευσης.</w:t>
      </w:r>
    </w:p>
    <w:p w14:paraId="21F23345" w14:textId="77777777" w:rsidR="0046675C" w:rsidRPr="00BC26F6" w:rsidRDefault="0046675C" w:rsidP="0046675C">
      <w:pPr>
        <w:jc w:val="both"/>
        <w:rPr>
          <w:rFonts w:ascii="Verdana" w:hAnsi="Verdana" w:cstheme="minorHAnsi"/>
          <w:color w:val="000000" w:themeColor="text1"/>
          <w:sz w:val="18"/>
          <w:szCs w:val="18"/>
        </w:rPr>
      </w:pPr>
      <w:r w:rsidRPr="00BC26F6">
        <w:rPr>
          <w:rFonts w:ascii="Verdana" w:hAnsi="Verdana" w:cstheme="minorHAnsi"/>
          <w:color w:val="000000" w:themeColor="text1"/>
          <w:sz w:val="18"/>
          <w:szCs w:val="18"/>
        </w:rPr>
        <w:t xml:space="preserve">Ο ανάδοχος θα επιβαρύνεται με όλα τα κόστη λειτουργίας όλων των οχημάτων (απορριμματοφόρων και πλυντηρίων), ενδεικτικά : οι μισθοί του προσωπικού με τις ασφαλιστικές τους εισφορές  και ότι άλλο προβλέπει η Ε.Σ.Σ.Ε. που βρίσκεται σήμερα σε ισχύ, τα καύσιμα, τα λιπαντικά, τα αναλώσιμα, τα ασφάλιστρα, τα τέλη κυκλοφορίας, τα Κ.Τ.Ε.Ο, οι κάρτες καυσαερίων, η τακτική συντήρηση καθώς και οι έκτακτες βλάβες, κόστος απόσβεσης κεφαλαίου, απορρυπαντικά, απολυμαντικά, </w:t>
      </w:r>
      <w:proofErr w:type="spellStart"/>
      <w:r w:rsidRPr="00BC26F6">
        <w:rPr>
          <w:rFonts w:ascii="Verdana" w:hAnsi="Verdana" w:cstheme="minorHAnsi"/>
          <w:color w:val="000000" w:themeColor="text1"/>
          <w:sz w:val="18"/>
          <w:szCs w:val="18"/>
        </w:rPr>
        <w:t>κ.λπ</w:t>
      </w:r>
      <w:proofErr w:type="spellEnd"/>
      <w:r w:rsidRPr="00BC26F6">
        <w:rPr>
          <w:rFonts w:ascii="Verdana" w:hAnsi="Verdana" w:cstheme="minorHAnsi"/>
          <w:color w:val="000000" w:themeColor="text1"/>
          <w:sz w:val="18"/>
          <w:szCs w:val="18"/>
        </w:rPr>
        <w:t xml:space="preserve">). </w:t>
      </w:r>
    </w:p>
    <w:p w14:paraId="63A5B103" w14:textId="77777777" w:rsidR="0046675C" w:rsidRPr="00BC26F6" w:rsidRDefault="0046675C" w:rsidP="0046675C">
      <w:pPr>
        <w:jc w:val="both"/>
        <w:rPr>
          <w:rFonts w:ascii="Verdana" w:hAnsi="Verdana" w:cstheme="minorHAnsi"/>
          <w:color w:val="000000" w:themeColor="text1"/>
          <w:sz w:val="18"/>
          <w:szCs w:val="18"/>
        </w:rPr>
      </w:pPr>
      <w:r w:rsidRPr="00BC26F6">
        <w:rPr>
          <w:rFonts w:ascii="Verdana" w:hAnsi="Verdana" w:cstheme="minorHAnsi"/>
          <w:bCs/>
          <w:color w:val="000000" w:themeColor="text1"/>
          <w:sz w:val="18"/>
          <w:szCs w:val="18"/>
        </w:rPr>
        <w:t xml:space="preserve">Η πλύση και η απολύμανση των πράσινων κάδων απορριμμάτων </w:t>
      </w:r>
      <w:r w:rsidRPr="00BC26F6">
        <w:rPr>
          <w:rFonts w:ascii="Verdana" w:hAnsi="Verdana" w:cstheme="minorHAnsi"/>
          <w:color w:val="000000" w:themeColor="text1"/>
          <w:sz w:val="18"/>
          <w:szCs w:val="18"/>
        </w:rPr>
        <w:t xml:space="preserve">θα γίνεται μια φορά </w:t>
      </w:r>
      <w:proofErr w:type="spellStart"/>
      <w:r w:rsidRPr="00BC26F6">
        <w:rPr>
          <w:rFonts w:ascii="Verdana" w:hAnsi="Verdana" w:cstheme="minorHAnsi"/>
          <w:color w:val="000000" w:themeColor="text1"/>
          <w:sz w:val="18"/>
          <w:szCs w:val="18"/>
        </w:rPr>
        <w:t>ανα</w:t>
      </w:r>
      <w:proofErr w:type="spellEnd"/>
      <w:r w:rsidRPr="00BC26F6">
        <w:rPr>
          <w:rFonts w:ascii="Verdana" w:hAnsi="Verdana" w:cstheme="minorHAnsi"/>
          <w:color w:val="000000" w:themeColor="text1"/>
          <w:sz w:val="18"/>
          <w:szCs w:val="18"/>
        </w:rPr>
        <w:t xml:space="preserve"> μήνα, συνολικά για έξι μήνες </w:t>
      </w:r>
      <w:proofErr w:type="spellStart"/>
      <w:r w:rsidRPr="00BC26F6">
        <w:rPr>
          <w:rFonts w:ascii="Verdana" w:hAnsi="Verdana" w:cstheme="minorHAnsi"/>
          <w:color w:val="000000" w:themeColor="text1"/>
          <w:sz w:val="18"/>
          <w:szCs w:val="18"/>
        </w:rPr>
        <w:t>ανα</w:t>
      </w:r>
      <w:proofErr w:type="spellEnd"/>
      <w:r w:rsidRPr="00BC26F6">
        <w:rPr>
          <w:rFonts w:ascii="Verdana" w:hAnsi="Verdana" w:cstheme="minorHAnsi"/>
          <w:color w:val="000000" w:themeColor="text1"/>
          <w:sz w:val="18"/>
          <w:szCs w:val="18"/>
        </w:rPr>
        <w:t xml:space="preserve"> έτος σε όλο τον Δήμο Καρπάθου. Η 1</w:t>
      </w:r>
      <w:r w:rsidRPr="00BC26F6">
        <w:rPr>
          <w:rFonts w:ascii="Verdana" w:hAnsi="Verdana" w:cstheme="minorHAnsi"/>
          <w:color w:val="000000" w:themeColor="text1"/>
          <w:sz w:val="18"/>
          <w:szCs w:val="18"/>
          <w:vertAlign w:val="superscript"/>
        </w:rPr>
        <w:t>η</w:t>
      </w:r>
      <w:r w:rsidRPr="00BC26F6">
        <w:rPr>
          <w:rFonts w:ascii="Verdana" w:hAnsi="Verdana" w:cstheme="minorHAnsi"/>
          <w:color w:val="000000" w:themeColor="text1"/>
          <w:sz w:val="18"/>
          <w:szCs w:val="18"/>
        </w:rPr>
        <w:t xml:space="preserve"> πλύση θ’ αρχίσει την Άνοιξη, πριν το Άγιο Πάσχα. Ακολουθούν άλλες τέσσερις πλύσεις για την υψηλή περίοδο, Ιούνιος, Ιούλιος, Αύγουστος και Σεπτέμβριος. Τέλος ακόμη μια πλύση θα γίνεται κατά τον μήνα Δεκέμβριο για τις γιορτές των Χριστουγέννων του εκάστοτε έτους. </w:t>
      </w:r>
    </w:p>
    <w:p w14:paraId="66849CD9" w14:textId="77777777" w:rsidR="0046675C" w:rsidRPr="00BC26F6" w:rsidRDefault="0046675C" w:rsidP="0046675C">
      <w:pPr>
        <w:jc w:val="both"/>
        <w:rPr>
          <w:rFonts w:ascii="Verdana" w:hAnsi="Verdana" w:cstheme="minorHAnsi"/>
          <w:color w:val="000000" w:themeColor="text1"/>
          <w:sz w:val="18"/>
          <w:szCs w:val="18"/>
        </w:rPr>
      </w:pPr>
      <w:r w:rsidRPr="00BC26F6">
        <w:rPr>
          <w:rFonts w:ascii="Verdana" w:hAnsi="Verdana" w:cstheme="minorHAnsi"/>
          <w:color w:val="000000" w:themeColor="text1"/>
          <w:sz w:val="18"/>
          <w:szCs w:val="18"/>
        </w:rPr>
        <w:t xml:space="preserve">Οι εργασίες της πλύσης και της απολύμανσης των κάδων θα γίνονται σύμφωνα με το πρόγραμμα που θα εκδώσει το αρμόδιο Τμήμα της αναθέτουσας αρχής, το οποίο θα έχει και την γενική εποπτεία του όλου έργου. </w:t>
      </w:r>
    </w:p>
    <w:p w14:paraId="08822C18" w14:textId="77777777" w:rsidR="0046675C" w:rsidRPr="00BC26F6" w:rsidRDefault="0046675C" w:rsidP="0046675C">
      <w:pPr>
        <w:jc w:val="both"/>
        <w:rPr>
          <w:rFonts w:ascii="Verdana" w:hAnsi="Verdana" w:cstheme="minorHAnsi"/>
          <w:color w:val="000000" w:themeColor="text1"/>
          <w:sz w:val="18"/>
          <w:szCs w:val="18"/>
        </w:rPr>
      </w:pPr>
      <w:r w:rsidRPr="00BC26F6">
        <w:rPr>
          <w:rFonts w:ascii="Verdana" w:hAnsi="Verdana" w:cstheme="minorHAnsi"/>
          <w:color w:val="000000" w:themeColor="text1"/>
          <w:sz w:val="18"/>
          <w:szCs w:val="18"/>
        </w:rPr>
        <w:t xml:space="preserve">Τυχόν κόστος απόρριψης των </w:t>
      </w:r>
      <w:proofErr w:type="spellStart"/>
      <w:r w:rsidRPr="00BC26F6">
        <w:rPr>
          <w:rFonts w:ascii="Verdana" w:hAnsi="Verdana" w:cstheme="minorHAnsi"/>
          <w:color w:val="000000" w:themeColor="text1"/>
          <w:sz w:val="18"/>
          <w:szCs w:val="18"/>
        </w:rPr>
        <w:t>απόνερων</w:t>
      </w:r>
      <w:proofErr w:type="spellEnd"/>
      <w:r w:rsidRPr="00BC26F6">
        <w:rPr>
          <w:rFonts w:ascii="Verdana" w:hAnsi="Verdana" w:cstheme="minorHAnsi"/>
          <w:color w:val="000000" w:themeColor="text1"/>
          <w:sz w:val="18"/>
          <w:szCs w:val="18"/>
        </w:rPr>
        <w:t xml:space="preserve"> στις εγκαταστάσεις του βιολογικού καθαρισμού θα βαρύνει τον Δήμο Καρπάθου.</w:t>
      </w:r>
    </w:p>
    <w:p w14:paraId="04E2407B" w14:textId="77777777" w:rsidR="0046675C" w:rsidRPr="00BC26F6" w:rsidRDefault="0046675C" w:rsidP="0046675C">
      <w:pPr>
        <w:jc w:val="both"/>
        <w:rPr>
          <w:rFonts w:ascii="Verdana" w:hAnsi="Verdana" w:cstheme="minorHAnsi"/>
          <w:color w:val="000000" w:themeColor="text1"/>
          <w:sz w:val="18"/>
          <w:szCs w:val="18"/>
        </w:rPr>
      </w:pPr>
      <w:r w:rsidRPr="00BC26F6">
        <w:rPr>
          <w:rFonts w:ascii="Verdana" w:hAnsi="Verdana" w:cstheme="minorHAnsi"/>
          <w:color w:val="000000" w:themeColor="text1"/>
          <w:sz w:val="18"/>
          <w:szCs w:val="18"/>
        </w:rPr>
        <w:t xml:space="preserve">Ο εξοπλισμός του αναδόχου (απορριμματοφόρα και πλυντήριο) θα πρέπει να είναι απολύτως στεγανά και καθαρά (εβδομαδιαίο τακτικό πλύσιμο των οχημάτων) χωρίς να παρουσιάζουν διαρροές υγρών και χωρίς να προκαλούν μόλυνση και έντονη δυσοσμία στο περιβάλλον κατά την διάρκεια των παρεχόμενων υπηρεσιών. </w:t>
      </w:r>
    </w:p>
    <w:p w14:paraId="76D06527" w14:textId="77777777" w:rsidR="0046675C" w:rsidRPr="00BC26F6" w:rsidRDefault="0046675C" w:rsidP="0046675C">
      <w:pPr>
        <w:jc w:val="both"/>
        <w:rPr>
          <w:rFonts w:ascii="Verdana" w:hAnsi="Verdana" w:cstheme="minorHAnsi"/>
          <w:b/>
          <w:color w:val="000000" w:themeColor="text1"/>
          <w:sz w:val="18"/>
          <w:szCs w:val="18"/>
        </w:rPr>
      </w:pPr>
      <w:r w:rsidRPr="00BC26F6">
        <w:rPr>
          <w:rFonts w:ascii="Verdana" w:hAnsi="Verdana" w:cstheme="minorHAnsi"/>
          <w:b/>
          <w:color w:val="000000" w:themeColor="text1"/>
          <w:sz w:val="18"/>
          <w:szCs w:val="18"/>
        </w:rPr>
        <w:t xml:space="preserve">                              </w:t>
      </w:r>
      <w:r w:rsidRPr="00BC26F6">
        <w:rPr>
          <w:rFonts w:ascii="Verdana" w:hAnsi="Verdana" w:cstheme="minorHAnsi"/>
          <w:color w:val="000000" w:themeColor="text1"/>
          <w:sz w:val="18"/>
          <w:szCs w:val="18"/>
        </w:rPr>
        <w:t xml:space="preserve">                                                                                 </w:t>
      </w:r>
      <w:r w:rsidRPr="00BC26F6">
        <w:rPr>
          <w:rFonts w:ascii="Verdana" w:hAnsi="Verdana" w:cstheme="minorHAnsi"/>
          <w:b/>
          <w:color w:val="000000" w:themeColor="text1"/>
          <w:sz w:val="18"/>
          <w:szCs w:val="18"/>
        </w:rPr>
        <w:t xml:space="preserve">Κάρπαθος …… / …… / 2021 </w:t>
      </w:r>
    </w:p>
    <w:p w14:paraId="33C58B65" w14:textId="77777777" w:rsidR="0046675C" w:rsidRPr="00BC26F6" w:rsidRDefault="0046675C" w:rsidP="0046675C">
      <w:pPr>
        <w:spacing w:after="0"/>
        <w:jc w:val="center"/>
        <w:rPr>
          <w:rFonts w:ascii="Verdana" w:hAnsi="Verdana" w:cstheme="minorHAnsi"/>
          <w:b/>
          <w:color w:val="000000" w:themeColor="text1"/>
          <w:sz w:val="18"/>
          <w:szCs w:val="18"/>
          <w:lang w:eastAsia="el-GR"/>
        </w:rPr>
      </w:pPr>
    </w:p>
    <w:p w14:paraId="3C816FD8" w14:textId="77777777" w:rsidR="0046675C" w:rsidRPr="00BC26F6" w:rsidRDefault="0046675C" w:rsidP="0046675C">
      <w:pPr>
        <w:spacing w:after="0"/>
        <w:jc w:val="center"/>
        <w:rPr>
          <w:rFonts w:ascii="Verdana" w:hAnsi="Verdana" w:cstheme="minorHAnsi"/>
          <w:b/>
          <w:color w:val="000000" w:themeColor="text1"/>
          <w:sz w:val="18"/>
          <w:szCs w:val="18"/>
          <w:lang w:eastAsia="el-GR"/>
        </w:rPr>
      </w:pPr>
    </w:p>
    <w:p w14:paraId="4CAC7641" w14:textId="77777777" w:rsidR="0046675C" w:rsidRPr="00BC26F6" w:rsidRDefault="0046675C" w:rsidP="0046675C">
      <w:pPr>
        <w:spacing w:after="0"/>
        <w:jc w:val="center"/>
        <w:rPr>
          <w:rFonts w:ascii="Verdana" w:hAnsi="Verdana" w:cstheme="minorHAnsi"/>
          <w:b/>
          <w:color w:val="000000" w:themeColor="text1"/>
          <w:sz w:val="18"/>
          <w:szCs w:val="18"/>
          <w:lang w:eastAsia="el-GR"/>
        </w:rPr>
      </w:pPr>
      <w:r w:rsidRPr="00BC26F6">
        <w:rPr>
          <w:rFonts w:ascii="Verdana" w:hAnsi="Verdana" w:cstheme="minorHAnsi"/>
          <w:b/>
          <w:color w:val="000000" w:themeColor="text1"/>
          <w:sz w:val="18"/>
          <w:szCs w:val="18"/>
          <w:lang w:eastAsia="el-GR"/>
        </w:rPr>
        <w:t xml:space="preserve">Ο </w:t>
      </w:r>
      <w:proofErr w:type="spellStart"/>
      <w:r w:rsidRPr="00BC26F6">
        <w:rPr>
          <w:rFonts w:ascii="Verdana" w:hAnsi="Verdana" w:cstheme="minorHAnsi"/>
          <w:b/>
          <w:color w:val="000000" w:themeColor="text1"/>
          <w:sz w:val="18"/>
          <w:szCs w:val="18"/>
          <w:lang w:eastAsia="el-GR"/>
        </w:rPr>
        <w:t>Συντάξας</w:t>
      </w:r>
      <w:proofErr w:type="spellEnd"/>
      <w:r w:rsidRPr="00BC26F6">
        <w:rPr>
          <w:rFonts w:ascii="Verdana" w:hAnsi="Verdana" w:cstheme="minorHAnsi"/>
          <w:b/>
          <w:color w:val="000000" w:themeColor="text1"/>
          <w:sz w:val="18"/>
          <w:szCs w:val="18"/>
          <w:lang w:eastAsia="el-GR"/>
        </w:rPr>
        <w:t xml:space="preserve">                                                                   Θεωρήθηκε</w:t>
      </w:r>
    </w:p>
    <w:p w14:paraId="0F416BB7" w14:textId="77777777" w:rsidR="0046675C" w:rsidRPr="00BC26F6" w:rsidRDefault="0046675C" w:rsidP="0046675C">
      <w:pPr>
        <w:spacing w:after="0"/>
        <w:jc w:val="both"/>
        <w:rPr>
          <w:rFonts w:ascii="Verdana" w:hAnsi="Verdana" w:cstheme="minorHAnsi"/>
          <w:b/>
          <w:color w:val="000000" w:themeColor="text1"/>
          <w:sz w:val="18"/>
          <w:szCs w:val="18"/>
          <w:lang w:eastAsia="el-GR"/>
        </w:rPr>
      </w:pPr>
      <w:r w:rsidRPr="00BC26F6">
        <w:rPr>
          <w:rFonts w:ascii="Verdana" w:hAnsi="Verdana" w:cstheme="minorHAnsi"/>
          <w:b/>
          <w:color w:val="000000" w:themeColor="text1"/>
          <w:sz w:val="18"/>
          <w:szCs w:val="18"/>
          <w:lang w:eastAsia="el-GR"/>
        </w:rPr>
        <w:t xml:space="preserve">                                                                                                                  Ο ΔΙΕΥΘΥΝΤΗΣ Τ.Υ</w:t>
      </w:r>
    </w:p>
    <w:p w14:paraId="5BCE05A0" w14:textId="77777777" w:rsidR="0046675C" w:rsidRPr="00BC26F6" w:rsidRDefault="0046675C" w:rsidP="0046675C">
      <w:pPr>
        <w:spacing w:after="0"/>
        <w:jc w:val="center"/>
        <w:rPr>
          <w:rFonts w:ascii="Verdana" w:hAnsi="Verdana" w:cstheme="minorHAnsi"/>
          <w:b/>
          <w:bCs/>
          <w:color w:val="000000" w:themeColor="text1"/>
          <w:sz w:val="18"/>
          <w:szCs w:val="18"/>
          <w:lang w:eastAsia="el-GR"/>
        </w:rPr>
      </w:pPr>
    </w:p>
    <w:p w14:paraId="09BAA32B" w14:textId="77777777" w:rsidR="0046675C" w:rsidRPr="00BC26F6" w:rsidRDefault="0046675C" w:rsidP="0046675C">
      <w:pPr>
        <w:spacing w:after="0"/>
        <w:jc w:val="center"/>
        <w:rPr>
          <w:rFonts w:ascii="Verdana" w:hAnsi="Verdana" w:cstheme="minorHAnsi"/>
          <w:b/>
          <w:bCs/>
          <w:color w:val="000000" w:themeColor="text1"/>
          <w:sz w:val="18"/>
          <w:szCs w:val="18"/>
          <w:lang w:eastAsia="el-GR"/>
        </w:rPr>
      </w:pPr>
    </w:p>
    <w:p w14:paraId="58126C81" w14:textId="77777777" w:rsidR="0046675C" w:rsidRPr="00BC26F6" w:rsidRDefault="0046675C" w:rsidP="0046675C">
      <w:pPr>
        <w:spacing w:after="0"/>
        <w:jc w:val="center"/>
        <w:rPr>
          <w:rFonts w:ascii="Verdana" w:hAnsi="Verdana" w:cstheme="minorHAnsi"/>
          <w:b/>
          <w:bCs/>
          <w:color w:val="000000" w:themeColor="text1"/>
          <w:sz w:val="18"/>
          <w:szCs w:val="18"/>
          <w:lang w:eastAsia="el-GR"/>
        </w:rPr>
      </w:pPr>
    </w:p>
    <w:p w14:paraId="55D9806E" w14:textId="77777777" w:rsidR="0046675C" w:rsidRPr="00BC26F6" w:rsidRDefault="0046675C" w:rsidP="0046675C">
      <w:pPr>
        <w:spacing w:after="0"/>
        <w:jc w:val="center"/>
        <w:rPr>
          <w:rFonts w:ascii="Verdana" w:hAnsi="Verdana" w:cstheme="minorHAnsi"/>
          <w:b/>
          <w:bCs/>
          <w:color w:val="000000" w:themeColor="text1"/>
          <w:sz w:val="18"/>
          <w:szCs w:val="18"/>
          <w:lang w:eastAsia="el-GR"/>
        </w:rPr>
      </w:pPr>
    </w:p>
    <w:p w14:paraId="1420E790" w14:textId="77777777" w:rsidR="0046675C" w:rsidRPr="00BC26F6" w:rsidRDefault="0046675C" w:rsidP="0046675C">
      <w:pPr>
        <w:spacing w:after="0"/>
        <w:jc w:val="center"/>
        <w:rPr>
          <w:rFonts w:ascii="Verdana" w:hAnsi="Verdana" w:cstheme="minorHAnsi"/>
          <w:b/>
          <w:bCs/>
          <w:color w:val="000000" w:themeColor="text1"/>
          <w:sz w:val="18"/>
          <w:szCs w:val="18"/>
          <w:lang w:eastAsia="el-GR"/>
        </w:rPr>
      </w:pPr>
    </w:p>
    <w:p w14:paraId="4D602C7E" w14:textId="77777777" w:rsidR="0046675C" w:rsidRPr="00BC26F6" w:rsidRDefault="0046675C" w:rsidP="0046675C">
      <w:pPr>
        <w:spacing w:after="0"/>
        <w:jc w:val="center"/>
        <w:rPr>
          <w:rFonts w:ascii="Verdana" w:hAnsi="Verdana" w:cstheme="minorHAnsi"/>
          <w:b/>
          <w:bCs/>
          <w:color w:val="000000" w:themeColor="text1"/>
          <w:sz w:val="18"/>
          <w:szCs w:val="18"/>
          <w:lang w:eastAsia="el-GR"/>
        </w:rPr>
      </w:pPr>
    </w:p>
    <w:p w14:paraId="7D97CBEA" w14:textId="77777777" w:rsidR="0046675C" w:rsidRPr="00BC26F6" w:rsidRDefault="0046675C" w:rsidP="0046675C">
      <w:pPr>
        <w:spacing w:after="0"/>
        <w:jc w:val="center"/>
        <w:rPr>
          <w:rFonts w:ascii="Verdana" w:hAnsi="Verdana" w:cstheme="minorHAnsi"/>
          <w:b/>
          <w:bCs/>
          <w:color w:val="000000" w:themeColor="text1"/>
          <w:sz w:val="18"/>
          <w:szCs w:val="18"/>
          <w:lang w:eastAsia="el-GR"/>
        </w:rPr>
      </w:pPr>
      <w:r w:rsidRPr="00BC26F6">
        <w:rPr>
          <w:rFonts w:ascii="Verdana" w:hAnsi="Verdana" w:cstheme="minorHAnsi"/>
          <w:b/>
          <w:bCs/>
          <w:color w:val="000000" w:themeColor="text1"/>
          <w:sz w:val="18"/>
          <w:szCs w:val="18"/>
          <w:lang w:eastAsia="el-GR"/>
        </w:rPr>
        <w:t>ΕΚΓΡΙΘΗΚΕ</w:t>
      </w:r>
    </w:p>
    <w:p w14:paraId="4376D0A9" w14:textId="77777777" w:rsidR="0046675C" w:rsidRPr="00BC26F6" w:rsidRDefault="0046675C" w:rsidP="0046675C">
      <w:pPr>
        <w:spacing w:after="0"/>
        <w:jc w:val="center"/>
        <w:rPr>
          <w:rFonts w:ascii="Verdana" w:eastAsia="Times New Roman" w:hAnsi="Verdana" w:cstheme="minorHAnsi"/>
          <w:color w:val="000000" w:themeColor="text1"/>
          <w:sz w:val="18"/>
          <w:szCs w:val="18"/>
          <w:lang w:eastAsia="el-GR"/>
        </w:rPr>
      </w:pPr>
    </w:p>
    <w:p w14:paraId="402FB897" w14:textId="63E980D1" w:rsidR="0046675C" w:rsidRDefault="0046675C" w:rsidP="0046675C">
      <w:pPr>
        <w:spacing w:after="0"/>
        <w:jc w:val="both"/>
        <w:rPr>
          <w:rFonts w:ascii="Verdana" w:hAnsi="Verdana" w:cstheme="minorHAnsi"/>
          <w:color w:val="000000" w:themeColor="text1"/>
          <w:sz w:val="18"/>
          <w:szCs w:val="18"/>
          <w:lang w:eastAsia="el-GR"/>
        </w:rPr>
      </w:pPr>
      <w:r w:rsidRPr="00BC26F6">
        <w:rPr>
          <w:rFonts w:ascii="Verdana" w:hAnsi="Verdana" w:cstheme="minorHAnsi"/>
          <w:color w:val="000000" w:themeColor="text1"/>
          <w:sz w:val="18"/>
          <w:szCs w:val="18"/>
          <w:lang w:eastAsia="el-GR"/>
        </w:rPr>
        <w:t xml:space="preserve">Με την υπ’ αριθ. </w:t>
      </w:r>
      <w:r w:rsidRPr="00BC26F6">
        <w:rPr>
          <w:rFonts w:ascii="Verdana" w:hAnsi="Verdana" w:cstheme="minorHAnsi"/>
          <w:b/>
          <w:bCs/>
          <w:color w:val="000000" w:themeColor="text1"/>
          <w:sz w:val="18"/>
          <w:szCs w:val="18"/>
          <w:lang w:eastAsia="el-GR"/>
        </w:rPr>
        <w:t>…… / 2021</w:t>
      </w:r>
      <w:r w:rsidRPr="00BC26F6">
        <w:rPr>
          <w:rFonts w:ascii="Verdana" w:hAnsi="Verdana" w:cstheme="minorHAnsi"/>
          <w:color w:val="000000" w:themeColor="text1"/>
          <w:sz w:val="18"/>
          <w:szCs w:val="18"/>
          <w:lang w:eastAsia="el-GR"/>
        </w:rPr>
        <w:t xml:space="preserve"> Απόφαση της Οικονομικής Επιτροπής του Δήμου Καρπάθου.</w:t>
      </w:r>
    </w:p>
    <w:p w14:paraId="0FFFC9E4" w14:textId="62F0DBE2" w:rsidR="0046675C" w:rsidRDefault="0046675C" w:rsidP="0046675C">
      <w:pPr>
        <w:spacing w:after="0"/>
        <w:jc w:val="both"/>
        <w:rPr>
          <w:rFonts w:ascii="Verdana" w:hAnsi="Verdana" w:cstheme="minorHAnsi"/>
          <w:color w:val="000000" w:themeColor="text1"/>
          <w:sz w:val="18"/>
          <w:szCs w:val="18"/>
          <w:lang w:eastAsia="el-GR"/>
        </w:rPr>
      </w:pPr>
    </w:p>
    <w:p w14:paraId="4D3065D0" w14:textId="54BEA7F0" w:rsidR="0046675C" w:rsidRDefault="0046675C" w:rsidP="0046675C">
      <w:pPr>
        <w:spacing w:after="0"/>
        <w:jc w:val="both"/>
        <w:rPr>
          <w:rFonts w:ascii="Verdana" w:hAnsi="Verdana" w:cstheme="minorHAnsi"/>
          <w:color w:val="000000" w:themeColor="text1"/>
          <w:sz w:val="18"/>
          <w:szCs w:val="18"/>
          <w:lang w:eastAsia="el-GR"/>
        </w:rPr>
      </w:pPr>
    </w:p>
    <w:p w14:paraId="313D980D" w14:textId="22FEF9D9" w:rsidR="0046675C" w:rsidRDefault="0046675C" w:rsidP="0046675C">
      <w:pPr>
        <w:spacing w:after="0"/>
        <w:jc w:val="both"/>
        <w:rPr>
          <w:rFonts w:ascii="Verdana" w:hAnsi="Verdana" w:cstheme="minorHAnsi"/>
          <w:color w:val="000000" w:themeColor="text1"/>
          <w:sz w:val="18"/>
          <w:szCs w:val="18"/>
          <w:lang w:eastAsia="el-GR"/>
        </w:rPr>
      </w:pPr>
    </w:p>
    <w:p w14:paraId="2AC3CC7B" w14:textId="34884B93" w:rsidR="0046675C" w:rsidRDefault="0046675C" w:rsidP="0046675C">
      <w:pPr>
        <w:spacing w:after="0"/>
        <w:jc w:val="both"/>
        <w:rPr>
          <w:rFonts w:ascii="Verdana" w:hAnsi="Verdana" w:cstheme="minorHAnsi"/>
          <w:color w:val="000000" w:themeColor="text1"/>
          <w:sz w:val="18"/>
          <w:szCs w:val="18"/>
          <w:lang w:eastAsia="el-GR"/>
        </w:rPr>
      </w:pPr>
    </w:p>
    <w:p w14:paraId="6BC8056A" w14:textId="7384AA7E" w:rsidR="0046675C" w:rsidRDefault="0046675C" w:rsidP="0046675C">
      <w:pPr>
        <w:spacing w:after="0"/>
        <w:jc w:val="both"/>
        <w:rPr>
          <w:rFonts w:ascii="Verdana" w:hAnsi="Verdana" w:cstheme="minorHAnsi"/>
          <w:color w:val="000000" w:themeColor="text1"/>
          <w:sz w:val="18"/>
          <w:szCs w:val="18"/>
          <w:lang w:eastAsia="el-GR"/>
        </w:rPr>
      </w:pPr>
    </w:p>
    <w:p w14:paraId="438D8EB2" w14:textId="77777777" w:rsidR="0046675C" w:rsidRPr="00BC26F6" w:rsidRDefault="0046675C" w:rsidP="0046675C">
      <w:pPr>
        <w:spacing w:after="0"/>
        <w:jc w:val="both"/>
        <w:rPr>
          <w:rFonts w:ascii="Verdana" w:hAnsi="Verdana" w:cstheme="minorHAnsi"/>
          <w:color w:val="000000" w:themeColor="text1"/>
          <w:sz w:val="18"/>
          <w:szCs w:val="18"/>
          <w:lang w:eastAsia="el-GR"/>
        </w:rPr>
      </w:pPr>
    </w:p>
    <w:p w14:paraId="7890D315" w14:textId="28A8244C" w:rsidR="0046675C" w:rsidRDefault="0046675C" w:rsidP="0046675C">
      <w:pPr>
        <w:jc w:val="center"/>
        <w:rPr>
          <w:rFonts w:ascii="Verdana" w:hAnsi="Verdana" w:cstheme="minorHAnsi"/>
          <w:b/>
          <w:sz w:val="18"/>
          <w:szCs w:val="18"/>
        </w:rPr>
      </w:pPr>
    </w:p>
    <w:p w14:paraId="55854516" w14:textId="01C1BD4A" w:rsidR="0046675C" w:rsidRDefault="0046675C" w:rsidP="0046675C">
      <w:pPr>
        <w:jc w:val="center"/>
        <w:rPr>
          <w:rFonts w:ascii="Verdana" w:hAnsi="Verdana" w:cstheme="minorHAnsi"/>
          <w:b/>
          <w:sz w:val="18"/>
          <w:szCs w:val="18"/>
        </w:rPr>
      </w:pPr>
    </w:p>
    <w:p w14:paraId="008769D9" w14:textId="65F45285" w:rsidR="0046675C" w:rsidRDefault="0046675C" w:rsidP="0046675C">
      <w:pPr>
        <w:jc w:val="center"/>
        <w:rPr>
          <w:rFonts w:ascii="Verdana" w:hAnsi="Verdana" w:cstheme="minorHAnsi"/>
          <w:b/>
          <w:sz w:val="18"/>
          <w:szCs w:val="18"/>
        </w:rPr>
      </w:pPr>
    </w:p>
    <w:p w14:paraId="690E9AFD" w14:textId="705CD178" w:rsidR="0046675C" w:rsidRDefault="0046675C" w:rsidP="0046675C">
      <w:pPr>
        <w:jc w:val="center"/>
        <w:rPr>
          <w:rFonts w:ascii="Verdana" w:hAnsi="Verdana" w:cstheme="minorHAnsi"/>
          <w:b/>
          <w:sz w:val="18"/>
          <w:szCs w:val="18"/>
        </w:rPr>
      </w:pPr>
    </w:p>
    <w:p w14:paraId="33DCE893" w14:textId="3CD30C2B" w:rsidR="0046675C" w:rsidRDefault="0046675C" w:rsidP="0046675C">
      <w:pPr>
        <w:jc w:val="center"/>
        <w:rPr>
          <w:rFonts w:ascii="Verdana" w:hAnsi="Verdana" w:cstheme="minorHAnsi"/>
          <w:b/>
          <w:sz w:val="18"/>
          <w:szCs w:val="18"/>
        </w:rPr>
      </w:pPr>
    </w:p>
    <w:p w14:paraId="0786B361" w14:textId="559C36FA" w:rsidR="0046675C" w:rsidRDefault="0046675C" w:rsidP="0046675C">
      <w:pPr>
        <w:jc w:val="center"/>
        <w:rPr>
          <w:rFonts w:ascii="Verdana" w:hAnsi="Verdana" w:cstheme="minorHAnsi"/>
          <w:b/>
          <w:sz w:val="18"/>
          <w:szCs w:val="18"/>
        </w:rPr>
      </w:pPr>
    </w:p>
    <w:p w14:paraId="64F5EB23" w14:textId="494A8125" w:rsidR="0046675C" w:rsidRDefault="0046675C" w:rsidP="0046675C">
      <w:pPr>
        <w:jc w:val="center"/>
        <w:rPr>
          <w:rFonts w:ascii="Verdana" w:hAnsi="Verdana" w:cstheme="minorHAnsi"/>
          <w:b/>
          <w:sz w:val="18"/>
          <w:szCs w:val="18"/>
        </w:rPr>
      </w:pPr>
    </w:p>
    <w:p w14:paraId="4A4943B4" w14:textId="77B7335E" w:rsidR="0046675C" w:rsidRDefault="0046675C" w:rsidP="0046675C">
      <w:pPr>
        <w:jc w:val="center"/>
        <w:rPr>
          <w:rFonts w:ascii="Verdana" w:hAnsi="Verdana" w:cstheme="minorHAnsi"/>
          <w:b/>
          <w:sz w:val="18"/>
          <w:szCs w:val="18"/>
        </w:rPr>
      </w:pPr>
    </w:p>
    <w:p w14:paraId="4A3A9B54" w14:textId="4565BADC" w:rsidR="0046675C" w:rsidRDefault="0046675C" w:rsidP="0046675C">
      <w:pPr>
        <w:jc w:val="center"/>
        <w:rPr>
          <w:rFonts w:ascii="Verdana" w:hAnsi="Verdana" w:cstheme="minorHAnsi"/>
          <w:b/>
          <w:sz w:val="18"/>
          <w:szCs w:val="18"/>
        </w:rPr>
      </w:pPr>
    </w:p>
    <w:p w14:paraId="130FDF96" w14:textId="77777777" w:rsidR="0046675C" w:rsidRDefault="0046675C" w:rsidP="0046675C">
      <w:pPr>
        <w:jc w:val="center"/>
        <w:rPr>
          <w:rFonts w:ascii="Verdana" w:hAnsi="Verdana" w:cstheme="minorHAnsi"/>
          <w:b/>
          <w:sz w:val="18"/>
          <w:szCs w:val="18"/>
        </w:rPr>
      </w:pPr>
    </w:p>
    <w:p w14:paraId="52C06E37" w14:textId="77777777" w:rsidR="0046675C" w:rsidRPr="00562935" w:rsidRDefault="0046675C" w:rsidP="0046675C">
      <w:pPr>
        <w:pStyle w:val="a9"/>
      </w:pPr>
      <w:r w:rsidRPr="00562935">
        <w:rPr>
          <w:rFonts w:cstheme="minorHAnsi"/>
        </w:rPr>
        <w:lastRenderedPageBreak/>
        <w:t xml:space="preserve">      </w:t>
      </w:r>
      <w:bookmarkStart w:id="11" w:name="_Toc468891264"/>
      <w:r w:rsidRPr="00562935">
        <w:t xml:space="preserve">   </w:t>
      </w:r>
      <w:r w:rsidRPr="00562935">
        <w:rPr>
          <w:noProof/>
          <w:lang w:eastAsia="el-GR"/>
        </w:rPr>
        <w:drawing>
          <wp:inline distT="0" distB="0" distL="0" distR="0" wp14:anchorId="226543C7" wp14:editId="21E5FEB7">
            <wp:extent cx="453224" cy="453224"/>
            <wp:effectExtent l="0" t="0" r="4445" b="4445"/>
            <wp:docPr id="7" name="Εικόνα 1" descr="ελληνικη δημοκρατια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ελληνικη δημοκρατια logo"/>
                    <pic:cNvPicPr>
                      <a:picLocks noChangeAspect="1" noChangeArrowheads="1"/>
                    </pic:cNvPicPr>
                  </pic:nvPicPr>
                  <pic:blipFill>
                    <a:blip r:embed="rId6" cstate="print"/>
                    <a:srcRect/>
                    <a:stretch>
                      <a:fillRect/>
                    </a:stretch>
                  </pic:blipFill>
                  <pic:spPr bwMode="auto">
                    <a:xfrm>
                      <a:off x="0" y="0"/>
                      <a:ext cx="463129" cy="463129"/>
                    </a:xfrm>
                    <a:prstGeom prst="rect">
                      <a:avLst/>
                    </a:prstGeom>
                    <a:noFill/>
                    <a:ln w="9525">
                      <a:noFill/>
                      <a:miter lim="800000"/>
                      <a:headEnd/>
                      <a:tailEnd/>
                    </a:ln>
                  </pic:spPr>
                </pic:pic>
              </a:graphicData>
            </a:graphic>
          </wp:inline>
        </w:drawing>
      </w:r>
      <w:r w:rsidRPr="00562935">
        <w:t xml:space="preserve">                                    </w:t>
      </w:r>
      <w:r>
        <w:t xml:space="preserve">                                  </w:t>
      </w:r>
      <w:r w:rsidRPr="00562935">
        <w:t xml:space="preserve">                                 </w:t>
      </w:r>
    </w:p>
    <w:p w14:paraId="3B511B9B" w14:textId="77777777" w:rsidR="0046675C" w:rsidRPr="00CA6DCE" w:rsidRDefault="0046675C" w:rsidP="0046675C">
      <w:pPr>
        <w:pStyle w:val="a9"/>
        <w:rPr>
          <w:rFonts w:cs="Arial"/>
          <w:sz w:val="20"/>
          <w:szCs w:val="20"/>
        </w:rPr>
      </w:pPr>
      <w:r w:rsidRPr="00CA6DCE">
        <w:rPr>
          <w:rFonts w:cs="Arial"/>
          <w:b/>
          <w:sz w:val="20"/>
          <w:szCs w:val="20"/>
        </w:rPr>
        <w:t xml:space="preserve">ΕΛΛΗΝΙΚΗ  ΔΗΜΟΚΡΑΤΙΑ    </w:t>
      </w:r>
      <w:r w:rsidRPr="00CA6DCE">
        <w:rPr>
          <w:rFonts w:cs="Arial"/>
          <w:sz w:val="20"/>
          <w:szCs w:val="20"/>
        </w:rPr>
        <w:t xml:space="preserve">                                                                     </w:t>
      </w:r>
      <w:r w:rsidRPr="00CA6DCE">
        <w:rPr>
          <w:rFonts w:cs="Arial"/>
          <w:sz w:val="20"/>
          <w:szCs w:val="20"/>
        </w:rPr>
        <w:tab/>
      </w:r>
    </w:p>
    <w:p w14:paraId="319CEB2B" w14:textId="77777777" w:rsidR="0046675C" w:rsidRPr="00CA6DCE" w:rsidRDefault="0046675C" w:rsidP="0046675C">
      <w:pPr>
        <w:pStyle w:val="a9"/>
        <w:rPr>
          <w:rFonts w:cs="Arial"/>
          <w:b/>
          <w:sz w:val="20"/>
          <w:szCs w:val="20"/>
        </w:rPr>
      </w:pPr>
      <w:r w:rsidRPr="00CA6DCE">
        <w:rPr>
          <w:rFonts w:cs="Arial"/>
          <w:b/>
          <w:sz w:val="20"/>
          <w:szCs w:val="20"/>
        </w:rPr>
        <w:t xml:space="preserve">ΝΟΜΟΣ   ΔΩΔΕΚΑΝΗΣΟΥ                </w:t>
      </w:r>
      <w:r w:rsidRPr="00B34034">
        <w:rPr>
          <w:rFonts w:cs="Arial"/>
          <w:b/>
          <w:sz w:val="20"/>
          <w:szCs w:val="20"/>
        </w:rPr>
        <w:t xml:space="preserve">                                        </w:t>
      </w:r>
      <w:r w:rsidRPr="00CA6DCE">
        <w:rPr>
          <w:rFonts w:cs="Arial"/>
          <w:b/>
          <w:sz w:val="20"/>
          <w:szCs w:val="20"/>
        </w:rPr>
        <w:t xml:space="preserve">            Αριθμός μελέτης : ………………            </w:t>
      </w:r>
    </w:p>
    <w:p w14:paraId="6BF68CA3" w14:textId="77777777" w:rsidR="0046675C" w:rsidRDefault="0046675C" w:rsidP="0046675C">
      <w:pPr>
        <w:pStyle w:val="a9"/>
        <w:rPr>
          <w:rFonts w:cs="Arial"/>
          <w:b/>
          <w:sz w:val="20"/>
          <w:szCs w:val="20"/>
        </w:rPr>
      </w:pPr>
      <w:r w:rsidRPr="00CA6DCE">
        <w:rPr>
          <w:rFonts w:cs="Arial"/>
          <w:b/>
          <w:sz w:val="20"/>
          <w:szCs w:val="20"/>
        </w:rPr>
        <w:t xml:space="preserve">   ΔΗΜΟΣ   ΚΑΡΠΑΘΟΥ                                                                        </w:t>
      </w:r>
      <w:proofErr w:type="spellStart"/>
      <w:r w:rsidRPr="00CA6DCE">
        <w:rPr>
          <w:rFonts w:cs="Arial"/>
          <w:b/>
          <w:sz w:val="20"/>
          <w:szCs w:val="20"/>
        </w:rPr>
        <w:t>Αρ</w:t>
      </w:r>
      <w:proofErr w:type="spellEnd"/>
      <w:r w:rsidRPr="00CA6DCE">
        <w:rPr>
          <w:rFonts w:cs="Arial"/>
          <w:b/>
          <w:sz w:val="20"/>
          <w:szCs w:val="20"/>
        </w:rPr>
        <w:t xml:space="preserve">. </w:t>
      </w:r>
      <w:proofErr w:type="spellStart"/>
      <w:r w:rsidRPr="00CA6DCE">
        <w:rPr>
          <w:rFonts w:cs="Arial"/>
          <w:b/>
          <w:sz w:val="20"/>
          <w:szCs w:val="20"/>
        </w:rPr>
        <w:t>Πρωτ</w:t>
      </w:r>
      <w:proofErr w:type="spellEnd"/>
      <w:r w:rsidRPr="00CA6DCE">
        <w:rPr>
          <w:rFonts w:cs="Arial"/>
          <w:b/>
          <w:sz w:val="20"/>
          <w:szCs w:val="20"/>
        </w:rPr>
        <w:t xml:space="preserve">. </w:t>
      </w:r>
      <w:proofErr w:type="spellStart"/>
      <w:r w:rsidRPr="00CA6DCE">
        <w:rPr>
          <w:rFonts w:cs="Arial"/>
          <w:b/>
          <w:sz w:val="20"/>
          <w:szCs w:val="20"/>
        </w:rPr>
        <w:t>Διακ</w:t>
      </w:r>
      <w:proofErr w:type="spellEnd"/>
      <w:r w:rsidRPr="00CA6DCE">
        <w:rPr>
          <w:rFonts w:cs="Arial"/>
          <w:b/>
          <w:sz w:val="20"/>
          <w:szCs w:val="20"/>
        </w:rPr>
        <w:t>/</w:t>
      </w:r>
      <w:proofErr w:type="spellStart"/>
      <w:r w:rsidRPr="00CA6DCE">
        <w:rPr>
          <w:rFonts w:cs="Arial"/>
          <w:b/>
          <w:sz w:val="20"/>
          <w:szCs w:val="20"/>
        </w:rPr>
        <w:t>ξης</w:t>
      </w:r>
      <w:proofErr w:type="spellEnd"/>
      <w:r w:rsidRPr="00CA6DCE">
        <w:rPr>
          <w:rFonts w:cs="Arial"/>
          <w:b/>
          <w:sz w:val="20"/>
          <w:szCs w:val="20"/>
        </w:rPr>
        <w:t xml:space="preserve"> : …………………               </w:t>
      </w:r>
    </w:p>
    <w:p w14:paraId="6C7E3602" w14:textId="77777777" w:rsidR="0046675C" w:rsidRPr="00CA6DCE" w:rsidRDefault="0046675C" w:rsidP="0046675C">
      <w:pPr>
        <w:pStyle w:val="a9"/>
        <w:rPr>
          <w:rFonts w:cs="Arial"/>
          <w:b/>
          <w:sz w:val="20"/>
          <w:szCs w:val="20"/>
        </w:rPr>
      </w:pPr>
    </w:p>
    <w:p w14:paraId="0DC80F48" w14:textId="32BC7274" w:rsidR="0046675C" w:rsidRPr="00CA6DCE" w:rsidRDefault="0046675C" w:rsidP="0046675C">
      <w:pPr>
        <w:pStyle w:val="a9"/>
        <w:rPr>
          <w:rFonts w:cs="Arial"/>
          <w:sz w:val="20"/>
          <w:szCs w:val="20"/>
        </w:rPr>
      </w:pPr>
      <w:r w:rsidRPr="00CA6DCE">
        <w:rPr>
          <w:rFonts w:cs="Arial"/>
          <w:b/>
          <w:sz w:val="20"/>
          <w:szCs w:val="20"/>
        </w:rPr>
        <w:t>ΕΡΓΟ</w:t>
      </w:r>
      <w:r w:rsidRPr="00CA6DCE">
        <w:rPr>
          <w:rFonts w:cs="Arial"/>
          <w:sz w:val="20"/>
          <w:szCs w:val="20"/>
        </w:rPr>
        <w:t xml:space="preserve"> : « Συλλογή και μεταφορά Αστικών Στερεών Αποβλήτων (ΑΣΑ)  των Δ.Ε  Καρπάθου καθώς και πλύση κάδων απορριμμάτων  του Δήμου Καρπάθου ».</w:t>
      </w:r>
    </w:p>
    <w:p w14:paraId="4EFEFE0B" w14:textId="77777777" w:rsidR="0046675C" w:rsidRPr="00CA6DCE" w:rsidRDefault="0046675C" w:rsidP="0046675C">
      <w:pPr>
        <w:pStyle w:val="a9"/>
        <w:rPr>
          <w:rFonts w:cs="Arial"/>
          <w:sz w:val="20"/>
          <w:szCs w:val="20"/>
        </w:rPr>
      </w:pPr>
      <w:r w:rsidRPr="00CA6DCE">
        <w:rPr>
          <w:rFonts w:cs="Arial"/>
          <w:b/>
          <w:sz w:val="20"/>
          <w:szCs w:val="20"/>
        </w:rPr>
        <w:t>ΠΡΟΥΠΟΛΟΓΙΣΜΟΣ</w:t>
      </w:r>
      <w:r w:rsidRPr="00CA6DCE">
        <w:rPr>
          <w:rFonts w:cs="Arial"/>
          <w:sz w:val="20"/>
          <w:szCs w:val="20"/>
        </w:rPr>
        <w:t xml:space="preserve"> (χωρίς ΦΠΑ) για τρία (3) έτη 1.860.000,00 €.</w:t>
      </w:r>
    </w:p>
    <w:p w14:paraId="2764D160" w14:textId="77777777" w:rsidR="0046675C" w:rsidRPr="00CA6DCE" w:rsidRDefault="0046675C" w:rsidP="0046675C">
      <w:pPr>
        <w:pStyle w:val="a9"/>
        <w:rPr>
          <w:rFonts w:cs="Arial"/>
          <w:b/>
          <w:sz w:val="20"/>
          <w:szCs w:val="20"/>
          <w:u w:val="single"/>
        </w:rPr>
      </w:pPr>
      <w:r w:rsidRPr="00CA6DCE">
        <w:rPr>
          <w:rFonts w:cs="Arial"/>
          <w:b/>
          <w:sz w:val="20"/>
          <w:szCs w:val="20"/>
          <w:u w:val="single"/>
        </w:rPr>
        <w:t>ΥΠΟΔΕΙΓΜΑ   ΟΙΚΟΝΟΜΙΚΗΣ   ΠΡΟΣΦΟΡΑΣ</w:t>
      </w:r>
    </w:p>
    <w:p w14:paraId="61C1207F" w14:textId="77777777" w:rsidR="0046675C" w:rsidRPr="00CA6DCE" w:rsidRDefault="0046675C" w:rsidP="0046675C">
      <w:pPr>
        <w:pStyle w:val="a9"/>
        <w:rPr>
          <w:rFonts w:cs="Arial"/>
          <w:sz w:val="20"/>
          <w:szCs w:val="20"/>
        </w:rPr>
      </w:pPr>
      <w:r w:rsidRPr="00CA6DCE">
        <w:rPr>
          <w:rFonts w:cs="Arial"/>
          <w:sz w:val="20"/>
          <w:szCs w:val="20"/>
        </w:rPr>
        <w:t>Της ……………………………………………….. με την επωνυμία …………………………………</w:t>
      </w:r>
    </w:p>
    <w:p w14:paraId="4908930F" w14:textId="77777777" w:rsidR="0046675C" w:rsidRPr="00CA6DCE" w:rsidRDefault="0046675C" w:rsidP="0046675C">
      <w:pPr>
        <w:pStyle w:val="a9"/>
        <w:rPr>
          <w:rFonts w:cs="Arial"/>
          <w:sz w:val="20"/>
          <w:szCs w:val="20"/>
        </w:rPr>
      </w:pPr>
      <w:r w:rsidRPr="00CA6DCE">
        <w:rPr>
          <w:rFonts w:cs="Arial"/>
          <w:sz w:val="20"/>
          <w:szCs w:val="20"/>
        </w:rPr>
        <w:t xml:space="preserve">με έδρα ……………………………………………, </w:t>
      </w:r>
      <w:proofErr w:type="spellStart"/>
      <w:r w:rsidRPr="00CA6DCE">
        <w:rPr>
          <w:rFonts w:cs="Arial"/>
          <w:sz w:val="20"/>
          <w:szCs w:val="20"/>
        </w:rPr>
        <w:t>επι</w:t>
      </w:r>
      <w:proofErr w:type="spellEnd"/>
      <w:r w:rsidRPr="00CA6DCE">
        <w:rPr>
          <w:rFonts w:cs="Arial"/>
          <w:sz w:val="20"/>
          <w:szCs w:val="20"/>
        </w:rPr>
        <w:t xml:space="preserve"> της οδού …………………………… ΑΦΜ </w:t>
      </w:r>
    </w:p>
    <w:p w14:paraId="68FE8801" w14:textId="77777777" w:rsidR="0046675C" w:rsidRPr="00CA6DCE" w:rsidRDefault="0046675C" w:rsidP="0046675C">
      <w:pPr>
        <w:pStyle w:val="a9"/>
        <w:rPr>
          <w:rFonts w:cs="Arial"/>
          <w:sz w:val="20"/>
          <w:szCs w:val="20"/>
        </w:rPr>
      </w:pPr>
      <w:r w:rsidRPr="00CA6DCE">
        <w:rPr>
          <w:rFonts w:cs="Arial"/>
          <w:sz w:val="20"/>
          <w:szCs w:val="20"/>
        </w:rPr>
        <w:t xml:space="preserve">………………………. </w:t>
      </w:r>
      <w:proofErr w:type="spellStart"/>
      <w:r w:rsidRPr="00CA6DCE">
        <w:rPr>
          <w:rFonts w:cs="Arial"/>
          <w:sz w:val="20"/>
          <w:szCs w:val="20"/>
        </w:rPr>
        <w:t>Τηλεφ</w:t>
      </w:r>
      <w:proofErr w:type="spellEnd"/>
      <w:r w:rsidRPr="00CA6DCE">
        <w:rPr>
          <w:rFonts w:cs="Arial"/>
          <w:sz w:val="20"/>
          <w:szCs w:val="20"/>
        </w:rPr>
        <w:t xml:space="preserve">.: ………………………………., </w:t>
      </w:r>
      <w:proofErr w:type="gramStart"/>
      <w:r w:rsidRPr="00CA6DCE">
        <w:rPr>
          <w:rFonts w:cs="Arial"/>
          <w:sz w:val="20"/>
          <w:szCs w:val="20"/>
          <w:lang w:val="en-US"/>
        </w:rPr>
        <w:t>Fax</w:t>
      </w:r>
      <w:r w:rsidRPr="00CA6DCE">
        <w:rPr>
          <w:rFonts w:cs="Arial"/>
          <w:sz w:val="20"/>
          <w:szCs w:val="20"/>
        </w:rPr>
        <w:t xml:space="preserve"> :</w:t>
      </w:r>
      <w:proofErr w:type="gramEnd"/>
      <w:r w:rsidRPr="00CA6DCE">
        <w:rPr>
          <w:rFonts w:cs="Arial"/>
          <w:sz w:val="20"/>
          <w:szCs w:val="20"/>
        </w:rPr>
        <w:t xml:space="preserve"> ………………………………</w:t>
      </w:r>
    </w:p>
    <w:tbl>
      <w:tblPr>
        <w:tblpPr w:leftFromText="180" w:rightFromText="180" w:vertAnchor="text" w:horzAnchor="margin" w:tblpXSpec="center" w:tblpY="229"/>
        <w:tblW w:w="0" w:type="auto"/>
        <w:tblLook w:val="04A0" w:firstRow="1" w:lastRow="0" w:firstColumn="1" w:lastColumn="0" w:noHBand="0" w:noVBand="1"/>
      </w:tblPr>
      <w:tblGrid>
        <w:gridCol w:w="1124"/>
        <w:gridCol w:w="1668"/>
        <w:gridCol w:w="2083"/>
        <w:gridCol w:w="1257"/>
        <w:gridCol w:w="1438"/>
        <w:gridCol w:w="1566"/>
      </w:tblGrid>
      <w:tr w:rsidR="0046675C" w:rsidRPr="00562935" w14:paraId="56BD1A46" w14:textId="77777777" w:rsidTr="009B4C2D">
        <w:tc>
          <w:tcPr>
            <w:tcW w:w="1124" w:type="dxa"/>
            <w:tcBorders>
              <w:top w:val="single" w:sz="4" w:space="0" w:color="auto"/>
              <w:left w:val="single" w:sz="4" w:space="0" w:color="auto"/>
              <w:bottom w:val="single" w:sz="4" w:space="0" w:color="auto"/>
              <w:right w:val="single" w:sz="4" w:space="0" w:color="auto"/>
            </w:tcBorders>
          </w:tcPr>
          <w:p w14:paraId="07B47B3D" w14:textId="77777777" w:rsidR="0046675C" w:rsidRPr="00562935" w:rsidRDefault="0046675C" w:rsidP="009B4C2D">
            <w:pPr>
              <w:jc w:val="center"/>
              <w:rPr>
                <w:rFonts w:ascii="Verdana" w:hAnsi="Verdana" w:cs="Arial"/>
                <w:b/>
                <w:sz w:val="18"/>
                <w:szCs w:val="18"/>
              </w:rPr>
            </w:pPr>
          </w:p>
          <w:p w14:paraId="31E883B7" w14:textId="77777777" w:rsidR="0046675C" w:rsidRPr="00562935" w:rsidRDefault="0046675C" w:rsidP="009B4C2D">
            <w:pPr>
              <w:jc w:val="center"/>
              <w:rPr>
                <w:rFonts w:ascii="Verdana" w:hAnsi="Verdana" w:cs="Arial"/>
                <w:b/>
                <w:sz w:val="18"/>
                <w:szCs w:val="18"/>
              </w:rPr>
            </w:pPr>
          </w:p>
          <w:p w14:paraId="4011D1EE" w14:textId="77777777" w:rsidR="0046675C" w:rsidRPr="00562935" w:rsidRDefault="0046675C" w:rsidP="009B4C2D">
            <w:pPr>
              <w:jc w:val="center"/>
              <w:rPr>
                <w:rFonts w:ascii="Verdana" w:hAnsi="Verdana" w:cs="Arial"/>
                <w:b/>
                <w:sz w:val="18"/>
                <w:szCs w:val="18"/>
              </w:rPr>
            </w:pPr>
            <w:r w:rsidRPr="00562935">
              <w:rPr>
                <w:rFonts w:ascii="Verdana" w:hAnsi="Verdana" w:cs="Arial"/>
                <w:b/>
                <w:sz w:val="18"/>
                <w:szCs w:val="18"/>
              </w:rPr>
              <w:t>Α/Α</w:t>
            </w:r>
          </w:p>
        </w:tc>
        <w:tc>
          <w:tcPr>
            <w:tcW w:w="1367" w:type="dxa"/>
            <w:tcBorders>
              <w:top w:val="single" w:sz="4" w:space="0" w:color="auto"/>
              <w:left w:val="single" w:sz="4" w:space="0" w:color="auto"/>
              <w:bottom w:val="single" w:sz="4" w:space="0" w:color="auto"/>
              <w:right w:val="single" w:sz="4" w:space="0" w:color="auto"/>
            </w:tcBorders>
          </w:tcPr>
          <w:p w14:paraId="06AF781F" w14:textId="77777777" w:rsidR="0046675C" w:rsidRPr="00562935" w:rsidRDefault="0046675C" w:rsidP="009B4C2D">
            <w:pPr>
              <w:jc w:val="center"/>
              <w:rPr>
                <w:rFonts w:ascii="Verdana" w:hAnsi="Verdana" w:cs="Arial"/>
                <w:b/>
                <w:sz w:val="18"/>
                <w:szCs w:val="18"/>
              </w:rPr>
            </w:pPr>
          </w:p>
          <w:p w14:paraId="149FFCE1" w14:textId="77777777" w:rsidR="0046675C" w:rsidRPr="00562935" w:rsidRDefault="0046675C" w:rsidP="009B4C2D">
            <w:pPr>
              <w:jc w:val="center"/>
              <w:rPr>
                <w:rFonts w:ascii="Verdana" w:hAnsi="Verdana" w:cs="Arial"/>
                <w:b/>
                <w:sz w:val="18"/>
                <w:szCs w:val="18"/>
              </w:rPr>
            </w:pPr>
          </w:p>
          <w:p w14:paraId="58B4FF61" w14:textId="77777777" w:rsidR="0046675C" w:rsidRPr="00562935" w:rsidRDefault="0046675C" w:rsidP="009B4C2D">
            <w:pPr>
              <w:jc w:val="center"/>
              <w:rPr>
                <w:rFonts w:ascii="Verdana" w:hAnsi="Verdana" w:cs="Arial"/>
                <w:b/>
                <w:sz w:val="18"/>
                <w:szCs w:val="18"/>
              </w:rPr>
            </w:pPr>
            <w:r w:rsidRPr="00562935">
              <w:rPr>
                <w:rFonts w:ascii="Verdana" w:hAnsi="Verdana" w:cs="Arial"/>
                <w:b/>
                <w:sz w:val="18"/>
                <w:szCs w:val="18"/>
              </w:rPr>
              <w:t>Εργασία</w:t>
            </w:r>
          </w:p>
        </w:tc>
        <w:tc>
          <w:tcPr>
            <w:tcW w:w="2083" w:type="dxa"/>
            <w:tcBorders>
              <w:top w:val="single" w:sz="4" w:space="0" w:color="auto"/>
              <w:left w:val="single" w:sz="4" w:space="0" w:color="auto"/>
              <w:bottom w:val="single" w:sz="4" w:space="0" w:color="auto"/>
              <w:right w:val="single" w:sz="4" w:space="0" w:color="auto"/>
            </w:tcBorders>
          </w:tcPr>
          <w:p w14:paraId="32B61C8F" w14:textId="77777777" w:rsidR="0046675C" w:rsidRPr="00562935" w:rsidRDefault="0046675C" w:rsidP="009B4C2D">
            <w:pPr>
              <w:jc w:val="center"/>
              <w:rPr>
                <w:rFonts w:ascii="Verdana" w:hAnsi="Verdana" w:cs="Arial"/>
                <w:b/>
                <w:sz w:val="18"/>
                <w:szCs w:val="18"/>
              </w:rPr>
            </w:pPr>
          </w:p>
          <w:p w14:paraId="0F725825" w14:textId="77777777" w:rsidR="0046675C" w:rsidRPr="00562935" w:rsidRDefault="0046675C" w:rsidP="009B4C2D">
            <w:pPr>
              <w:jc w:val="center"/>
              <w:rPr>
                <w:rFonts w:ascii="Verdana" w:hAnsi="Verdana" w:cs="Arial"/>
                <w:b/>
                <w:sz w:val="18"/>
                <w:szCs w:val="18"/>
              </w:rPr>
            </w:pPr>
            <w:proofErr w:type="spellStart"/>
            <w:r w:rsidRPr="00562935">
              <w:rPr>
                <w:rFonts w:ascii="Verdana" w:hAnsi="Verdana" w:cs="Arial"/>
                <w:b/>
                <w:sz w:val="18"/>
                <w:szCs w:val="18"/>
              </w:rPr>
              <w:t>Προσφερθείσα</w:t>
            </w:r>
            <w:proofErr w:type="spellEnd"/>
            <w:r w:rsidRPr="00562935">
              <w:rPr>
                <w:rFonts w:ascii="Verdana" w:hAnsi="Verdana" w:cs="Arial"/>
                <w:b/>
                <w:sz w:val="18"/>
                <w:szCs w:val="18"/>
              </w:rPr>
              <w:t xml:space="preserve"> Τιμή Ανά Έτος σε €</w:t>
            </w:r>
            <w:proofErr w:type="spellStart"/>
            <w:r w:rsidRPr="00562935">
              <w:rPr>
                <w:rFonts w:ascii="Verdana" w:hAnsi="Verdana" w:cs="Arial"/>
                <w:b/>
                <w:sz w:val="18"/>
                <w:szCs w:val="18"/>
                <w:lang w:val="en-US"/>
              </w:rPr>
              <w:t>uro</w:t>
            </w:r>
            <w:proofErr w:type="spellEnd"/>
          </w:p>
          <w:p w14:paraId="30AC2DC7" w14:textId="77777777" w:rsidR="0046675C" w:rsidRPr="00562935" w:rsidRDefault="0046675C" w:rsidP="009B4C2D">
            <w:pPr>
              <w:jc w:val="center"/>
              <w:rPr>
                <w:rFonts w:ascii="Verdana" w:hAnsi="Verdana" w:cs="Arial"/>
                <w:b/>
                <w:sz w:val="18"/>
                <w:szCs w:val="18"/>
              </w:rPr>
            </w:pPr>
            <w:r w:rsidRPr="00562935">
              <w:rPr>
                <w:rFonts w:ascii="Verdana" w:hAnsi="Verdana" w:cs="Arial"/>
                <w:b/>
                <w:sz w:val="18"/>
                <w:szCs w:val="18"/>
              </w:rPr>
              <w:t>(Αριθμητικώς Χωρίς ΦΠΑ)</w:t>
            </w:r>
          </w:p>
          <w:p w14:paraId="5864F6D2" w14:textId="77777777" w:rsidR="0046675C" w:rsidRPr="00562935" w:rsidRDefault="0046675C" w:rsidP="009B4C2D">
            <w:pPr>
              <w:jc w:val="center"/>
              <w:rPr>
                <w:rFonts w:ascii="Verdana" w:hAnsi="Verdana" w:cs="Arial"/>
                <w:b/>
                <w:sz w:val="18"/>
                <w:szCs w:val="18"/>
              </w:rPr>
            </w:pPr>
          </w:p>
          <w:p w14:paraId="345DB3BA" w14:textId="77777777" w:rsidR="0046675C" w:rsidRPr="00562935" w:rsidRDefault="0046675C" w:rsidP="009B4C2D">
            <w:pPr>
              <w:jc w:val="center"/>
              <w:rPr>
                <w:rFonts w:ascii="Verdana" w:hAnsi="Verdana" w:cs="Arial"/>
                <w:b/>
                <w:sz w:val="18"/>
                <w:szCs w:val="18"/>
              </w:rPr>
            </w:pPr>
          </w:p>
        </w:tc>
        <w:tc>
          <w:tcPr>
            <w:tcW w:w="1180" w:type="dxa"/>
            <w:tcBorders>
              <w:top w:val="single" w:sz="4" w:space="0" w:color="auto"/>
              <w:left w:val="single" w:sz="4" w:space="0" w:color="auto"/>
              <w:bottom w:val="single" w:sz="4" w:space="0" w:color="auto"/>
              <w:right w:val="single" w:sz="4" w:space="0" w:color="auto"/>
            </w:tcBorders>
          </w:tcPr>
          <w:p w14:paraId="09C4AD75" w14:textId="77777777" w:rsidR="0046675C" w:rsidRPr="00562935" w:rsidRDefault="0046675C" w:rsidP="009B4C2D">
            <w:pPr>
              <w:jc w:val="center"/>
              <w:rPr>
                <w:rFonts w:ascii="Verdana" w:hAnsi="Verdana" w:cs="Arial"/>
                <w:b/>
                <w:sz w:val="18"/>
                <w:szCs w:val="18"/>
              </w:rPr>
            </w:pPr>
          </w:p>
          <w:p w14:paraId="593F0E89" w14:textId="77777777" w:rsidR="0046675C" w:rsidRPr="00562935" w:rsidRDefault="0046675C" w:rsidP="009B4C2D">
            <w:pPr>
              <w:jc w:val="center"/>
              <w:rPr>
                <w:rFonts w:ascii="Verdana" w:hAnsi="Verdana" w:cs="Arial"/>
                <w:b/>
                <w:sz w:val="18"/>
                <w:szCs w:val="18"/>
              </w:rPr>
            </w:pPr>
            <w:r w:rsidRPr="00562935">
              <w:rPr>
                <w:rFonts w:ascii="Verdana" w:hAnsi="Verdana" w:cs="Arial"/>
                <w:b/>
                <w:sz w:val="18"/>
                <w:szCs w:val="18"/>
              </w:rPr>
              <w:t>Δαπάνη Υπηρεσίας για (3 έτη χωρίς ΦΠΑ)</w:t>
            </w:r>
          </w:p>
        </w:tc>
        <w:tc>
          <w:tcPr>
            <w:tcW w:w="1438" w:type="dxa"/>
            <w:tcBorders>
              <w:top w:val="single" w:sz="4" w:space="0" w:color="auto"/>
              <w:left w:val="single" w:sz="4" w:space="0" w:color="auto"/>
              <w:bottom w:val="single" w:sz="4" w:space="0" w:color="auto"/>
              <w:right w:val="single" w:sz="4" w:space="0" w:color="auto"/>
            </w:tcBorders>
          </w:tcPr>
          <w:p w14:paraId="631D7DFA" w14:textId="77777777" w:rsidR="0046675C" w:rsidRPr="00562935" w:rsidRDefault="0046675C" w:rsidP="009B4C2D">
            <w:pPr>
              <w:jc w:val="center"/>
              <w:rPr>
                <w:rFonts w:ascii="Verdana" w:hAnsi="Verdana" w:cs="Arial"/>
                <w:b/>
                <w:sz w:val="18"/>
                <w:szCs w:val="18"/>
              </w:rPr>
            </w:pPr>
          </w:p>
          <w:p w14:paraId="7D76C259" w14:textId="77777777" w:rsidR="0046675C" w:rsidRPr="00562935" w:rsidRDefault="0046675C" w:rsidP="009B4C2D">
            <w:pPr>
              <w:jc w:val="center"/>
              <w:rPr>
                <w:rFonts w:ascii="Verdana" w:hAnsi="Verdana" w:cs="Arial"/>
                <w:b/>
                <w:sz w:val="18"/>
                <w:szCs w:val="18"/>
              </w:rPr>
            </w:pPr>
            <w:r w:rsidRPr="00562935">
              <w:rPr>
                <w:rFonts w:ascii="Verdana" w:hAnsi="Verdana" w:cs="Arial"/>
                <w:b/>
                <w:sz w:val="18"/>
                <w:szCs w:val="18"/>
              </w:rPr>
              <w:t xml:space="preserve">Συνολική </w:t>
            </w:r>
          </w:p>
          <w:p w14:paraId="500ACB10" w14:textId="77777777" w:rsidR="0046675C" w:rsidRPr="00562935" w:rsidRDefault="0046675C" w:rsidP="009B4C2D">
            <w:pPr>
              <w:jc w:val="center"/>
              <w:rPr>
                <w:rFonts w:ascii="Verdana" w:hAnsi="Verdana" w:cs="Arial"/>
                <w:b/>
                <w:sz w:val="18"/>
                <w:szCs w:val="18"/>
              </w:rPr>
            </w:pPr>
            <w:r w:rsidRPr="00562935">
              <w:rPr>
                <w:rFonts w:ascii="Verdana" w:hAnsi="Verdana" w:cs="Arial"/>
                <w:b/>
                <w:sz w:val="18"/>
                <w:szCs w:val="18"/>
              </w:rPr>
              <w:t>Αξία ΦΠΑ</w:t>
            </w:r>
          </w:p>
          <w:p w14:paraId="491D1308" w14:textId="77777777" w:rsidR="0046675C" w:rsidRPr="00562935" w:rsidRDefault="0046675C" w:rsidP="009B4C2D">
            <w:pPr>
              <w:jc w:val="center"/>
              <w:rPr>
                <w:rFonts w:ascii="Verdana" w:hAnsi="Verdana" w:cs="Arial"/>
                <w:b/>
                <w:sz w:val="18"/>
                <w:szCs w:val="18"/>
              </w:rPr>
            </w:pPr>
            <w:r w:rsidRPr="00562935">
              <w:rPr>
                <w:rFonts w:ascii="Verdana" w:hAnsi="Verdana" w:cs="Arial"/>
                <w:b/>
                <w:sz w:val="18"/>
                <w:szCs w:val="18"/>
              </w:rPr>
              <w:t>24 %</w:t>
            </w:r>
          </w:p>
        </w:tc>
        <w:tc>
          <w:tcPr>
            <w:tcW w:w="1330" w:type="dxa"/>
            <w:tcBorders>
              <w:top w:val="single" w:sz="4" w:space="0" w:color="auto"/>
              <w:left w:val="single" w:sz="4" w:space="0" w:color="auto"/>
              <w:bottom w:val="single" w:sz="4" w:space="0" w:color="auto"/>
              <w:right w:val="single" w:sz="4" w:space="0" w:color="auto"/>
            </w:tcBorders>
          </w:tcPr>
          <w:p w14:paraId="7B6FFB29" w14:textId="77777777" w:rsidR="0046675C" w:rsidRPr="00562935" w:rsidRDefault="0046675C" w:rsidP="009B4C2D">
            <w:pPr>
              <w:jc w:val="center"/>
              <w:rPr>
                <w:rFonts w:ascii="Verdana" w:hAnsi="Verdana" w:cs="Arial"/>
                <w:b/>
                <w:sz w:val="18"/>
                <w:szCs w:val="18"/>
              </w:rPr>
            </w:pPr>
          </w:p>
          <w:p w14:paraId="12034B42" w14:textId="77777777" w:rsidR="0046675C" w:rsidRPr="00562935" w:rsidRDefault="0046675C" w:rsidP="009B4C2D">
            <w:pPr>
              <w:jc w:val="center"/>
              <w:rPr>
                <w:rFonts w:ascii="Verdana" w:hAnsi="Verdana" w:cs="Arial"/>
                <w:b/>
                <w:sz w:val="18"/>
                <w:szCs w:val="18"/>
              </w:rPr>
            </w:pPr>
            <w:r w:rsidRPr="00562935">
              <w:rPr>
                <w:rFonts w:ascii="Verdana" w:hAnsi="Verdana" w:cs="Arial"/>
                <w:b/>
                <w:sz w:val="18"/>
                <w:szCs w:val="18"/>
              </w:rPr>
              <w:t>Σύνολο Προσφοράς</w:t>
            </w:r>
          </w:p>
          <w:p w14:paraId="236AE417" w14:textId="77777777" w:rsidR="0046675C" w:rsidRPr="00562935" w:rsidRDefault="0046675C" w:rsidP="009B4C2D">
            <w:pPr>
              <w:jc w:val="center"/>
              <w:rPr>
                <w:rFonts w:ascii="Verdana" w:hAnsi="Verdana" w:cs="Arial"/>
                <w:b/>
                <w:sz w:val="18"/>
                <w:szCs w:val="18"/>
              </w:rPr>
            </w:pPr>
            <w:r w:rsidRPr="00562935">
              <w:rPr>
                <w:rFonts w:ascii="Verdana" w:hAnsi="Verdana" w:cs="Arial"/>
                <w:b/>
                <w:sz w:val="18"/>
                <w:szCs w:val="18"/>
              </w:rPr>
              <w:t>(Αριθμητικώς με ΦΠΑ 24 %)</w:t>
            </w:r>
          </w:p>
        </w:tc>
      </w:tr>
      <w:tr w:rsidR="0046675C" w:rsidRPr="00562935" w14:paraId="071C6A72" w14:textId="77777777" w:rsidTr="009B4C2D">
        <w:tc>
          <w:tcPr>
            <w:tcW w:w="1124" w:type="dxa"/>
            <w:tcBorders>
              <w:top w:val="single" w:sz="4" w:space="0" w:color="auto"/>
              <w:left w:val="single" w:sz="4" w:space="0" w:color="auto"/>
              <w:bottom w:val="single" w:sz="4" w:space="0" w:color="auto"/>
              <w:right w:val="single" w:sz="4" w:space="0" w:color="auto"/>
            </w:tcBorders>
          </w:tcPr>
          <w:p w14:paraId="2FA5DA0E" w14:textId="77777777" w:rsidR="0046675C" w:rsidRPr="00562935" w:rsidRDefault="0046675C" w:rsidP="009B4C2D">
            <w:pPr>
              <w:jc w:val="center"/>
              <w:rPr>
                <w:rFonts w:ascii="Verdana" w:hAnsi="Verdana" w:cs="Arial"/>
                <w:b/>
                <w:sz w:val="18"/>
                <w:szCs w:val="18"/>
              </w:rPr>
            </w:pPr>
          </w:p>
          <w:p w14:paraId="08AB10C6" w14:textId="77777777" w:rsidR="0046675C" w:rsidRPr="00562935" w:rsidRDefault="0046675C" w:rsidP="009B4C2D">
            <w:pPr>
              <w:jc w:val="center"/>
              <w:rPr>
                <w:rFonts w:ascii="Verdana" w:hAnsi="Verdana" w:cs="Arial"/>
                <w:b/>
                <w:sz w:val="18"/>
                <w:szCs w:val="18"/>
              </w:rPr>
            </w:pPr>
          </w:p>
          <w:p w14:paraId="25AF2C8F" w14:textId="77777777" w:rsidR="0046675C" w:rsidRPr="00562935" w:rsidRDefault="0046675C" w:rsidP="009B4C2D">
            <w:pPr>
              <w:jc w:val="center"/>
              <w:rPr>
                <w:rFonts w:ascii="Verdana" w:hAnsi="Verdana" w:cs="Arial"/>
                <w:b/>
                <w:sz w:val="18"/>
                <w:szCs w:val="18"/>
              </w:rPr>
            </w:pPr>
          </w:p>
          <w:p w14:paraId="4C4D3F5E" w14:textId="77777777" w:rsidR="0046675C" w:rsidRPr="00562935" w:rsidRDefault="0046675C" w:rsidP="009B4C2D">
            <w:pPr>
              <w:jc w:val="center"/>
              <w:rPr>
                <w:rFonts w:ascii="Verdana" w:hAnsi="Verdana" w:cs="Arial"/>
                <w:b/>
                <w:sz w:val="18"/>
                <w:szCs w:val="18"/>
              </w:rPr>
            </w:pPr>
          </w:p>
          <w:p w14:paraId="4A84D5AF" w14:textId="77777777" w:rsidR="0046675C" w:rsidRPr="00562935" w:rsidRDefault="0046675C" w:rsidP="009B4C2D">
            <w:pPr>
              <w:jc w:val="center"/>
              <w:rPr>
                <w:rFonts w:ascii="Verdana" w:hAnsi="Verdana" w:cs="Arial"/>
                <w:b/>
                <w:sz w:val="18"/>
                <w:szCs w:val="18"/>
              </w:rPr>
            </w:pPr>
          </w:p>
          <w:p w14:paraId="650680ED" w14:textId="77777777" w:rsidR="0046675C" w:rsidRPr="00562935" w:rsidRDefault="0046675C" w:rsidP="009B4C2D">
            <w:pPr>
              <w:jc w:val="center"/>
              <w:rPr>
                <w:rFonts w:ascii="Verdana" w:hAnsi="Verdana" w:cs="Arial"/>
                <w:b/>
                <w:sz w:val="18"/>
                <w:szCs w:val="18"/>
              </w:rPr>
            </w:pPr>
            <w:r w:rsidRPr="00562935">
              <w:rPr>
                <w:rFonts w:ascii="Verdana" w:hAnsi="Verdana" w:cs="Arial"/>
                <w:b/>
                <w:sz w:val="18"/>
                <w:szCs w:val="18"/>
              </w:rPr>
              <w:t>1</w:t>
            </w:r>
          </w:p>
        </w:tc>
        <w:tc>
          <w:tcPr>
            <w:tcW w:w="1367" w:type="dxa"/>
            <w:tcBorders>
              <w:top w:val="single" w:sz="4" w:space="0" w:color="auto"/>
              <w:left w:val="single" w:sz="4" w:space="0" w:color="auto"/>
              <w:bottom w:val="single" w:sz="4" w:space="0" w:color="auto"/>
              <w:right w:val="single" w:sz="4" w:space="0" w:color="auto"/>
            </w:tcBorders>
            <w:hideMark/>
          </w:tcPr>
          <w:p w14:paraId="458CE295" w14:textId="77777777" w:rsidR="0046675C" w:rsidRPr="00562935" w:rsidRDefault="0046675C" w:rsidP="009B4C2D">
            <w:pPr>
              <w:jc w:val="center"/>
              <w:rPr>
                <w:rFonts w:ascii="Verdana" w:hAnsi="Verdana" w:cs="Arial"/>
                <w:b/>
                <w:sz w:val="18"/>
                <w:szCs w:val="18"/>
              </w:rPr>
            </w:pPr>
            <w:r w:rsidRPr="00562935">
              <w:rPr>
                <w:rFonts w:ascii="Verdana" w:hAnsi="Verdana" w:cs="Arial"/>
                <w:b/>
                <w:sz w:val="18"/>
                <w:szCs w:val="18"/>
              </w:rPr>
              <w:t>Συλλογή και μεταφορά Αστικών Στερεών Αποβλήτων (ΑΣΑ)  των Δ.Ε.  Καρπάθου καθώς και πλύση κάδων απορριμμάτων  του Δήμου Καρπάθου</w:t>
            </w:r>
          </w:p>
        </w:tc>
        <w:tc>
          <w:tcPr>
            <w:tcW w:w="2083" w:type="dxa"/>
            <w:tcBorders>
              <w:top w:val="single" w:sz="4" w:space="0" w:color="auto"/>
              <w:left w:val="single" w:sz="4" w:space="0" w:color="auto"/>
              <w:bottom w:val="single" w:sz="4" w:space="0" w:color="auto"/>
              <w:right w:val="single" w:sz="4" w:space="0" w:color="auto"/>
            </w:tcBorders>
          </w:tcPr>
          <w:p w14:paraId="48DD49D7" w14:textId="77777777" w:rsidR="0046675C" w:rsidRPr="00562935" w:rsidRDefault="0046675C" w:rsidP="009B4C2D">
            <w:pPr>
              <w:jc w:val="center"/>
              <w:rPr>
                <w:rFonts w:ascii="Verdana" w:hAnsi="Verdana" w:cs="Arial"/>
                <w:b/>
                <w:sz w:val="18"/>
                <w:szCs w:val="18"/>
              </w:rPr>
            </w:pPr>
          </w:p>
          <w:p w14:paraId="6C66A388" w14:textId="77777777" w:rsidR="0046675C" w:rsidRPr="00562935" w:rsidRDefault="0046675C" w:rsidP="009B4C2D">
            <w:pPr>
              <w:jc w:val="center"/>
              <w:rPr>
                <w:rFonts w:ascii="Verdana" w:hAnsi="Verdana" w:cs="Arial"/>
                <w:b/>
                <w:sz w:val="18"/>
                <w:szCs w:val="18"/>
              </w:rPr>
            </w:pPr>
          </w:p>
          <w:p w14:paraId="389C7DDC" w14:textId="77777777" w:rsidR="0046675C" w:rsidRPr="00562935" w:rsidRDefault="0046675C" w:rsidP="009B4C2D">
            <w:pPr>
              <w:jc w:val="center"/>
              <w:rPr>
                <w:rFonts w:ascii="Verdana" w:hAnsi="Verdana" w:cs="Arial"/>
                <w:b/>
                <w:sz w:val="18"/>
                <w:szCs w:val="18"/>
              </w:rPr>
            </w:pPr>
          </w:p>
          <w:p w14:paraId="669538A9" w14:textId="77777777" w:rsidR="0046675C" w:rsidRPr="00562935" w:rsidRDefault="0046675C" w:rsidP="009B4C2D">
            <w:pPr>
              <w:jc w:val="center"/>
              <w:rPr>
                <w:rFonts w:ascii="Verdana" w:hAnsi="Verdana" w:cs="Arial"/>
                <w:b/>
                <w:sz w:val="18"/>
                <w:szCs w:val="18"/>
              </w:rPr>
            </w:pPr>
          </w:p>
          <w:p w14:paraId="05ABA023" w14:textId="77777777" w:rsidR="0046675C" w:rsidRPr="00562935" w:rsidRDefault="0046675C" w:rsidP="009B4C2D">
            <w:pPr>
              <w:jc w:val="center"/>
              <w:rPr>
                <w:rFonts w:ascii="Verdana" w:hAnsi="Verdana" w:cs="Arial"/>
                <w:b/>
                <w:sz w:val="18"/>
                <w:szCs w:val="18"/>
              </w:rPr>
            </w:pPr>
          </w:p>
          <w:p w14:paraId="242B120B" w14:textId="77777777" w:rsidR="0046675C" w:rsidRPr="00562935" w:rsidRDefault="0046675C" w:rsidP="009B4C2D">
            <w:pPr>
              <w:jc w:val="center"/>
              <w:rPr>
                <w:rFonts w:ascii="Verdana" w:hAnsi="Verdana" w:cs="Arial"/>
                <w:b/>
                <w:sz w:val="18"/>
                <w:szCs w:val="18"/>
              </w:rPr>
            </w:pPr>
          </w:p>
          <w:p w14:paraId="235FF3BC" w14:textId="77777777" w:rsidR="0046675C" w:rsidRPr="00562935" w:rsidRDefault="0046675C" w:rsidP="009B4C2D">
            <w:pPr>
              <w:jc w:val="center"/>
              <w:rPr>
                <w:rFonts w:ascii="Verdana" w:hAnsi="Verdana" w:cs="Arial"/>
                <w:b/>
                <w:sz w:val="18"/>
                <w:szCs w:val="18"/>
              </w:rPr>
            </w:pPr>
          </w:p>
          <w:p w14:paraId="33162E91" w14:textId="77777777" w:rsidR="0046675C" w:rsidRPr="00562935" w:rsidRDefault="0046675C" w:rsidP="009B4C2D">
            <w:pPr>
              <w:jc w:val="center"/>
              <w:rPr>
                <w:rFonts w:ascii="Verdana" w:hAnsi="Verdana" w:cs="Arial"/>
                <w:b/>
                <w:sz w:val="18"/>
                <w:szCs w:val="18"/>
              </w:rPr>
            </w:pPr>
          </w:p>
          <w:p w14:paraId="75053E26" w14:textId="77777777" w:rsidR="0046675C" w:rsidRPr="00562935" w:rsidRDefault="0046675C" w:rsidP="009B4C2D">
            <w:pPr>
              <w:rPr>
                <w:rFonts w:ascii="Verdana" w:hAnsi="Verdana" w:cs="Arial"/>
                <w:b/>
                <w:sz w:val="18"/>
                <w:szCs w:val="18"/>
              </w:rPr>
            </w:pPr>
          </w:p>
          <w:p w14:paraId="652E30F6" w14:textId="77777777" w:rsidR="0046675C" w:rsidRPr="00562935" w:rsidRDefault="0046675C" w:rsidP="009B4C2D">
            <w:pPr>
              <w:jc w:val="center"/>
              <w:rPr>
                <w:rFonts w:ascii="Verdana" w:hAnsi="Verdana" w:cs="Arial"/>
                <w:b/>
                <w:sz w:val="18"/>
                <w:szCs w:val="18"/>
              </w:rPr>
            </w:pPr>
            <w:r w:rsidRPr="00562935">
              <w:rPr>
                <w:rFonts w:ascii="Verdana" w:hAnsi="Verdana" w:cs="Arial"/>
                <w:b/>
                <w:sz w:val="18"/>
                <w:szCs w:val="18"/>
              </w:rPr>
              <w:t>€</w:t>
            </w:r>
          </w:p>
          <w:p w14:paraId="381942A1" w14:textId="77777777" w:rsidR="0046675C" w:rsidRPr="00562935" w:rsidRDefault="0046675C" w:rsidP="009B4C2D">
            <w:pPr>
              <w:jc w:val="center"/>
              <w:rPr>
                <w:rFonts w:ascii="Verdana" w:hAnsi="Verdana" w:cs="Arial"/>
                <w:b/>
                <w:sz w:val="18"/>
                <w:szCs w:val="18"/>
              </w:rPr>
            </w:pPr>
          </w:p>
        </w:tc>
        <w:tc>
          <w:tcPr>
            <w:tcW w:w="1180" w:type="dxa"/>
            <w:tcBorders>
              <w:top w:val="single" w:sz="4" w:space="0" w:color="auto"/>
              <w:left w:val="single" w:sz="4" w:space="0" w:color="auto"/>
              <w:bottom w:val="single" w:sz="4" w:space="0" w:color="auto"/>
              <w:right w:val="single" w:sz="4" w:space="0" w:color="auto"/>
            </w:tcBorders>
          </w:tcPr>
          <w:p w14:paraId="3C1DFE98" w14:textId="77777777" w:rsidR="0046675C" w:rsidRPr="00562935" w:rsidRDefault="0046675C" w:rsidP="009B4C2D">
            <w:pPr>
              <w:jc w:val="center"/>
              <w:rPr>
                <w:rFonts w:ascii="Verdana" w:hAnsi="Verdana" w:cs="Arial"/>
                <w:b/>
                <w:sz w:val="18"/>
                <w:szCs w:val="18"/>
                <w:lang w:val="en-US"/>
              </w:rPr>
            </w:pPr>
          </w:p>
          <w:p w14:paraId="65BCDA78" w14:textId="77777777" w:rsidR="0046675C" w:rsidRPr="00562935" w:rsidRDefault="0046675C" w:rsidP="009B4C2D">
            <w:pPr>
              <w:jc w:val="center"/>
              <w:rPr>
                <w:rFonts w:ascii="Verdana" w:hAnsi="Verdana" w:cs="Arial"/>
                <w:b/>
                <w:sz w:val="18"/>
                <w:szCs w:val="18"/>
                <w:lang w:val="en-US"/>
              </w:rPr>
            </w:pPr>
          </w:p>
          <w:p w14:paraId="191611DA" w14:textId="77777777" w:rsidR="0046675C" w:rsidRPr="00562935" w:rsidRDefault="0046675C" w:rsidP="009B4C2D">
            <w:pPr>
              <w:jc w:val="center"/>
              <w:rPr>
                <w:rFonts w:ascii="Verdana" w:hAnsi="Verdana" w:cs="Arial"/>
                <w:b/>
                <w:sz w:val="18"/>
                <w:szCs w:val="18"/>
                <w:lang w:val="en-US"/>
              </w:rPr>
            </w:pPr>
          </w:p>
          <w:p w14:paraId="7EB78D04" w14:textId="77777777" w:rsidR="0046675C" w:rsidRPr="00562935" w:rsidRDefault="0046675C" w:rsidP="009B4C2D">
            <w:pPr>
              <w:jc w:val="center"/>
              <w:rPr>
                <w:rFonts w:ascii="Verdana" w:hAnsi="Verdana" w:cs="Arial"/>
                <w:b/>
                <w:sz w:val="18"/>
                <w:szCs w:val="18"/>
                <w:lang w:val="en-US"/>
              </w:rPr>
            </w:pPr>
          </w:p>
          <w:p w14:paraId="62A9D4D4" w14:textId="77777777" w:rsidR="0046675C" w:rsidRPr="00562935" w:rsidRDefault="0046675C" w:rsidP="009B4C2D">
            <w:pPr>
              <w:jc w:val="center"/>
              <w:rPr>
                <w:rFonts w:ascii="Verdana" w:hAnsi="Verdana" w:cs="Arial"/>
                <w:b/>
                <w:sz w:val="18"/>
                <w:szCs w:val="18"/>
                <w:lang w:val="en-US"/>
              </w:rPr>
            </w:pPr>
          </w:p>
          <w:p w14:paraId="2856A4F4" w14:textId="77777777" w:rsidR="0046675C" w:rsidRPr="00562935" w:rsidRDefault="0046675C" w:rsidP="009B4C2D">
            <w:pPr>
              <w:jc w:val="center"/>
              <w:rPr>
                <w:rFonts w:ascii="Verdana" w:hAnsi="Verdana" w:cs="Arial"/>
                <w:b/>
                <w:sz w:val="18"/>
                <w:szCs w:val="18"/>
                <w:lang w:val="en-US"/>
              </w:rPr>
            </w:pPr>
          </w:p>
          <w:p w14:paraId="1F02F99D" w14:textId="77777777" w:rsidR="0046675C" w:rsidRPr="00562935" w:rsidRDefault="0046675C" w:rsidP="009B4C2D">
            <w:pPr>
              <w:jc w:val="center"/>
              <w:rPr>
                <w:rFonts w:ascii="Verdana" w:hAnsi="Verdana" w:cs="Arial"/>
                <w:b/>
                <w:sz w:val="18"/>
                <w:szCs w:val="18"/>
                <w:lang w:val="en-US"/>
              </w:rPr>
            </w:pPr>
          </w:p>
          <w:p w14:paraId="502EAEC3" w14:textId="77777777" w:rsidR="0046675C" w:rsidRPr="00562935" w:rsidRDefault="0046675C" w:rsidP="009B4C2D">
            <w:pPr>
              <w:jc w:val="center"/>
              <w:rPr>
                <w:rFonts w:ascii="Verdana" w:hAnsi="Verdana" w:cs="Arial"/>
                <w:b/>
                <w:sz w:val="18"/>
                <w:szCs w:val="18"/>
                <w:lang w:val="en-US"/>
              </w:rPr>
            </w:pPr>
          </w:p>
          <w:p w14:paraId="29F3478E" w14:textId="77777777" w:rsidR="0046675C" w:rsidRPr="00562935" w:rsidRDefault="0046675C" w:rsidP="009B4C2D">
            <w:pPr>
              <w:jc w:val="center"/>
              <w:rPr>
                <w:rFonts w:ascii="Verdana" w:hAnsi="Verdana" w:cs="Arial"/>
                <w:b/>
                <w:sz w:val="18"/>
                <w:szCs w:val="18"/>
                <w:lang w:val="en-US"/>
              </w:rPr>
            </w:pPr>
          </w:p>
          <w:p w14:paraId="750CEED2" w14:textId="77777777" w:rsidR="0046675C" w:rsidRPr="00562935" w:rsidRDefault="0046675C" w:rsidP="009B4C2D">
            <w:pPr>
              <w:jc w:val="center"/>
              <w:rPr>
                <w:rFonts w:ascii="Verdana" w:hAnsi="Verdana" w:cs="Arial"/>
                <w:b/>
                <w:sz w:val="18"/>
                <w:szCs w:val="18"/>
                <w:lang w:val="en-US"/>
              </w:rPr>
            </w:pPr>
          </w:p>
          <w:p w14:paraId="0C32DF22" w14:textId="77777777" w:rsidR="0046675C" w:rsidRPr="00562935" w:rsidRDefault="0046675C" w:rsidP="009B4C2D">
            <w:pPr>
              <w:jc w:val="center"/>
              <w:rPr>
                <w:rFonts w:ascii="Verdana" w:hAnsi="Verdana" w:cs="Arial"/>
                <w:b/>
                <w:sz w:val="18"/>
                <w:szCs w:val="18"/>
              </w:rPr>
            </w:pPr>
            <w:r w:rsidRPr="00562935">
              <w:rPr>
                <w:rFonts w:ascii="Verdana" w:hAnsi="Verdana" w:cs="Arial"/>
                <w:b/>
                <w:sz w:val="18"/>
                <w:szCs w:val="18"/>
              </w:rPr>
              <w:t>€</w:t>
            </w:r>
          </w:p>
        </w:tc>
        <w:tc>
          <w:tcPr>
            <w:tcW w:w="1438" w:type="dxa"/>
            <w:tcBorders>
              <w:top w:val="single" w:sz="4" w:space="0" w:color="auto"/>
              <w:left w:val="single" w:sz="4" w:space="0" w:color="auto"/>
              <w:bottom w:val="single" w:sz="4" w:space="0" w:color="auto"/>
              <w:right w:val="single" w:sz="4" w:space="0" w:color="auto"/>
            </w:tcBorders>
          </w:tcPr>
          <w:p w14:paraId="16A6E41C" w14:textId="77777777" w:rsidR="0046675C" w:rsidRPr="00562935" w:rsidRDefault="0046675C" w:rsidP="009B4C2D">
            <w:pPr>
              <w:jc w:val="center"/>
              <w:rPr>
                <w:rFonts w:ascii="Verdana" w:hAnsi="Verdana" w:cs="Arial"/>
                <w:b/>
                <w:sz w:val="18"/>
                <w:szCs w:val="18"/>
                <w:lang w:val="en-US"/>
              </w:rPr>
            </w:pPr>
          </w:p>
          <w:p w14:paraId="1B89C7F6" w14:textId="77777777" w:rsidR="0046675C" w:rsidRPr="00562935" w:rsidRDefault="0046675C" w:rsidP="009B4C2D">
            <w:pPr>
              <w:jc w:val="center"/>
              <w:rPr>
                <w:rFonts w:ascii="Verdana" w:hAnsi="Verdana" w:cs="Arial"/>
                <w:b/>
                <w:sz w:val="18"/>
                <w:szCs w:val="18"/>
                <w:lang w:val="en-US"/>
              </w:rPr>
            </w:pPr>
          </w:p>
          <w:p w14:paraId="0FC8EE47" w14:textId="77777777" w:rsidR="0046675C" w:rsidRPr="00562935" w:rsidRDefault="0046675C" w:rsidP="009B4C2D">
            <w:pPr>
              <w:jc w:val="center"/>
              <w:rPr>
                <w:rFonts w:ascii="Verdana" w:hAnsi="Verdana" w:cs="Arial"/>
                <w:b/>
                <w:sz w:val="18"/>
                <w:szCs w:val="18"/>
                <w:lang w:val="en-US"/>
              </w:rPr>
            </w:pPr>
          </w:p>
          <w:p w14:paraId="2A69DF54" w14:textId="77777777" w:rsidR="0046675C" w:rsidRPr="00562935" w:rsidRDefault="0046675C" w:rsidP="009B4C2D">
            <w:pPr>
              <w:jc w:val="center"/>
              <w:rPr>
                <w:rFonts w:ascii="Verdana" w:hAnsi="Verdana" w:cs="Arial"/>
                <w:b/>
                <w:sz w:val="18"/>
                <w:szCs w:val="18"/>
                <w:lang w:val="en-US"/>
              </w:rPr>
            </w:pPr>
          </w:p>
          <w:p w14:paraId="3AA96292" w14:textId="77777777" w:rsidR="0046675C" w:rsidRPr="00562935" w:rsidRDefault="0046675C" w:rsidP="009B4C2D">
            <w:pPr>
              <w:jc w:val="center"/>
              <w:rPr>
                <w:rFonts w:ascii="Verdana" w:hAnsi="Verdana" w:cs="Arial"/>
                <w:b/>
                <w:sz w:val="18"/>
                <w:szCs w:val="18"/>
                <w:lang w:val="en-US"/>
              </w:rPr>
            </w:pPr>
          </w:p>
          <w:p w14:paraId="0F3758B4" w14:textId="77777777" w:rsidR="0046675C" w:rsidRPr="00562935" w:rsidRDefault="0046675C" w:rsidP="009B4C2D">
            <w:pPr>
              <w:jc w:val="center"/>
              <w:rPr>
                <w:rFonts w:ascii="Verdana" w:hAnsi="Verdana" w:cs="Arial"/>
                <w:b/>
                <w:sz w:val="18"/>
                <w:szCs w:val="18"/>
                <w:lang w:val="en-US"/>
              </w:rPr>
            </w:pPr>
          </w:p>
          <w:p w14:paraId="5952A6D0" w14:textId="77777777" w:rsidR="0046675C" w:rsidRPr="00562935" w:rsidRDefault="0046675C" w:rsidP="009B4C2D">
            <w:pPr>
              <w:jc w:val="center"/>
              <w:rPr>
                <w:rFonts w:ascii="Verdana" w:hAnsi="Verdana" w:cs="Arial"/>
                <w:b/>
                <w:sz w:val="18"/>
                <w:szCs w:val="18"/>
                <w:lang w:val="en-US"/>
              </w:rPr>
            </w:pPr>
          </w:p>
          <w:p w14:paraId="52D666F5" w14:textId="77777777" w:rsidR="0046675C" w:rsidRPr="00562935" w:rsidRDefault="0046675C" w:rsidP="009B4C2D">
            <w:pPr>
              <w:jc w:val="center"/>
              <w:rPr>
                <w:rFonts w:ascii="Verdana" w:hAnsi="Verdana" w:cs="Arial"/>
                <w:b/>
                <w:sz w:val="18"/>
                <w:szCs w:val="18"/>
                <w:lang w:val="en-US"/>
              </w:rPr>
            </w:pPr>
          </w:p>
          <w:p w14:paraId="0638A657" w14:textId="77777777" w:rsidR="0046675C" w:rsidRPr="00562935" w:rsidRDefault="0046675C" w:rsidP="009B4C2D">
            <w:pPr>
              <w:jc w:val="center"/>
              <w:rPr>
                <w:rFonts w:ascii="Verdana" w:hAnsi="Verdana" w:cs="Arial"/>
                <w:b/>
                <w:sz w:val="18"/>
                <w:szCs w:val="18"/>
                <w:lang w:val="en-US"/>
              </w:rPr>
            </w:pPr>
          </w:p>
          <w:p w14:paraId="46520935" w14:textId="77777777" w:rsidR="0046675C" w:rsidRPr="00562935" w:rsidRDefault="0046675C" w:rsidP="009B4C2D">
            <w:pPr>
              <w:jc w:val="center"/>
              <w:rPr>
                <w:rFonts w:ascii="Verdana" w:hAnsi="Verdana" w:cs="Arial"/>
                <w:b/>
                <w:sz w:val="18"/>
                <w:szCs w:val="18"/>
                <w:lang w:val="en-US"/>
              </w:rPr>
            </w:pPr>
          </w:p>
          <w:p w14:paraId="54381988" w14:textId="77777777" w:rsidR="0046675C" w:rsidRPr="00562935" w:rsidRDefault="0046675C" w:rsidP="009B4C2D">
            <w:pPr>
              <w:jc w:val="center"/>
              <w:rPr>
                <w:rFonts w:ascii="Verdana" w:hAnsi="Verdana" w:cs="Arial"/>
                <w:b/>
                <w:sz w:val="18"/>
                <w:szCs w:val="18"/>
              </w:rPr>
            </w:pPr>
            <w:r w:rsidRPr="00562935">
              <w:rPr>
                <w:rFonts w:ascii="Verdana" w:hAnsi="Verdana" w:cs="Arial"/>
                <w:b/>
                <w:sz w:val="18"/>
                <w:szCs w:val="18"/>
              </w:rPr>
              <w:t>€</w:t>
            </w:r>
          </w:p>
        </w:tc>
        <w:tc>
          <w:tcPr>
            <w:tcW w:w="1330" w:type="dxa"/>
            <w:tcBorders>
              <w:top w:val="single" w:sz="4" w:space="0" w:color="auto"/>
              <w:left w:val="single" w:sz="4" w:space="0" w:color="auto"/>
              <w:bottom w:val="single" w:sz="4" w:space="0" w:color="auto"/>
              <w:right w:val="single" w:sz="4" w:space="0" w:color="auto"/>
            </w:tcBorders>
          </w:tcPr>
          <w:p w14:paraId="07386A19" w14:textId="77777777" w:rsidR="0046675C" w:rsidRPr="00562935" w:rsidRDefault="0046675C" w:rsidP="009B4C2D">
            <w:pPr>
              <w:jc w:val="center"/>
              <w:rPr>
                <w:rFonts w:ascii="Verdana" w:hAnsi="Verdana" w:cs="Arial"/>
                <w:b/>
                <w:sz w:val="18"/>
                <w:szCs w:val="18"/>
                <w:lang w:val="en-US"/>
              </w:rPr>
            </w:pPr>
          </w:p>
          <w:p w14:paraId="1A4B05F2" w14:textId="77777777" w:rsidR="0046675C" w:rsidRPr="00562935" w:rsidRDefault="0046675C" w:rsidP="009B4C2D">
            <w:pPr>
              <w:jc w:val="center"/>
              <w:rPr>
                <w:rFonts w:ascii="Verdana" w:hAnsi="Verdana" w:cs="Arial"/>
                <w:b/>
                <w:sz w:val="18"/>
                <w:szCs w:val="18"/>
                <w:lang w:val="en-US"/>
              </w:rPr>
            </w:pPr>
          </w:p>
          <w:p w14:paraId="4B2FC59E" w14:textId="77777777" w:rsidR="0046675C" w:rsidRPr="00562935" w:rsidRDefault="0046675C" w:rsidP="009B4C2D">
            <w:pPr>
              <w:jc w:val="center"/>
              <w:rPr>
                <w:rFonts w:ascii="Verdana" w:hAnsi="Verdana" w:cs="Arial"/>
                <w:b/>
                <w:sz w:val="18"/>
                <w:szCs w:val="18"/>
                <w:lang w:val="en-US"/>
              </w:rPr>
            </w:pPr>
          </w:p>
          <w:p w14:paraId="02BD1ACA" w14:textId="77777777" w:rsidR="0046675C" w:rsidRPr="00562935" w:rsidRDefault="0046675C" w:rsidP="009B4C2D">
            <w:pPr>
              <w:jc w:val="center"/>
              <w:rPr>
                <w:rFonts w:ascii="Verdana" w:hAnsi="Verdana" w:cs="Arial"/>
                <w:b/>
                <w:sz w:val="18"/>
                <w:szCs w:val="18"/>
                <w:lang w:val="en-US"/>
              </w:rPr>
            </w:pPr>
          </w:p>
          <w:p w14:paraId="2BB96970" w14:textId="77777777" w:rsidR="0046675C" w:rsidRPr="00562935" w:rsidRDefault="0046675C" w:rsidP="009B4C2D">
            <w:pPr>
              <w:jc w:val="center"/>
              <w:rPr>
                <w:rFonts w:ascii="Verdana" w:hAnsi="Verdana" w:cs="Arial"/>
                <w:b/>
                <w:sz w:val="18"/>
                <w:szCs w:val="18"/>
                <w:lang w:val="en-US"/>
              </w:rPr>
            </w:pPr>
          </w:p>
          <w:p w14:paraId="030EAE0F" w14:textId="77777777" w:rsidR="0046675C" w:rsidRPr="00562935" w:rsidRDefault="0046675C" w:rsidP="009B4C2D">
            <w:pPr>
              <w:jc w:val="center"/>
              <w:rPr>
                <w:rFonts w:ascii="Verdana" w:hAnsi="Verdana" w:cs="Arial"/>
                <w:b/>
                <w:sz w:val="18"/>
                <w:szCs w:val="18"/>
                <w:lang w:val="en-US"/>
              </w:rPr>
            </w:pPr>
          </w:p>
          <w:p w14:paraId="65381AB0" w14:textId="77777777" w:rsidR="0046675C" w:rsidRPr="00562935" w:rsidRDefault="0046675C" w:rsidP="009B4C2D">
            <w:pPr>
              <w:jc w:val="center"/>
              <w:rPr>
                <w:rFonts w:ascii="Verdana" w:hAnsi="Verdana" w:cs="Arial"/>
                <w:b/>
                <w:sz w:val="18"/>
                <w:szCs w:val="18"/>
                <w:lang w:val="en-US"/>
              </w:rPr>
            </w:pPr>
          </w:p>
          <w:p w14:paraId="3464B658" w14:textId="77777777" w:rsidR="0046675C" w:rsidRPr="00562935" w:rsidRDefault="0046675C" w:rsidP="009B4C2D">
            <w:pPr>
              <w:jc w:val="center"/>
              <w:rPr>
                <w:rFonts w:ascii="Verdana" w:hAnsi="Verdana" w:cs="Arial"/>
                <w:b/>
                <w:sz w:val="18"/>
                <w:szCs w:val="18"/>
                <w:lang w:val="en-US"/>
              </w:rPr>
            </w:pPr>
          </w:p>
          <w:p w14:paraId="16B427BC" w14:textId="77777777" w:rsidR="0046675C" w:rsidRPr="00562935" w:rsidRDefault="0046675C" w:rsidP="009B4C2D">
            <w:pPr>
              <w:jc w:val="center"/>
              <w:rPr>
                <w:rFonts w:ascii="Verdana" w:hAnsi="Verdana" w:cs="Arial"/>
                <w:b/>
                <w:sz w:val="18"/>
                <w:szCs w:val="18"/>
                <w:lang w:val="en-US"/>
              </w:rPr>
            </w:pPr>
          </w:p>
          <w:p w14:paraId="18652201" w14:textId="77777777" w:rsidR="0046675C" w:rsidRPr="00562935" w:rsidRDefault="0046675C" w:rsidP="009B4C2D">
            <w:pPr>
              <w:jc w:val="center"/>
              <w:rPr>
                <w:rFonts w:ascii="Verdana" w:hAnsi="Verdana" w:cs="Arial"/>
                <w:b/>
                <w:sz w:val="18"/>
                <w:szCs w:val="18"/>
                <w:lang w:val="en-US"/>
              </w:rPr>
            </w:pPr>
          </w:p>
          <w:p w14:paraId="7AD63782" w14:textId="77777777" w:rsidR="0046675C" w:rsidRPr="00562935" w:rsidRDefault="0046675C" w:rsidP="009B4C2D">
            <w:pPr>
              <w:jc w:val="center"/>
              <w:rPr>
                <w:rFonts w:ascii="Verdana" w:hAnsi="Verdana" w:cs="Arial"/>
                <w:b/>
                <w:sz w:val="18"/>
                <w:szCs w:val="18"/>
                <w:lang w:val="en-US"/>
              </w:rPr>
            </w:pPr>
            <w:r w:rsidRPr="00562935">
              <w:rPr>
                <w:rFonts w:ascii="Verdana" w:hAnsi="Verdana" w:cs="Arial"/>
                <w:b/>
                <w:sz w:val="18"/>
                <w:szCs w:val="18"/>
              </w:rPr>
              <w:t>€</w:t>
            </w:r>
          </w:p>
        </w:tc>
      </w:tr>
    </w:tbl>
    <w:tbl>
      <w:tblPr>
        <w:tblW w:w="0" w:type="auto"/>
        <w:tblInd w:w="846" w:type="dxa"/>
        <w:tblLook w:val="04A0" w:firstRow="1" w:lastRow="0" w:firstColumn="1" w:lastColumn="0" w:noHBand="0" w:noVBand="1"/>
      </w:tblPr>
      <w:tblGrid>
        <w:gridCol w:w="3510"/>
        <w:gridCol w:w="5012"/>
      </w:tblGrid>
      <w:tr w:rsidR="0046675C" w:rsidRPr="00562935" w14:paraId="1E1A82E4" w14:textId="77777777" w:rsidTr="009B4C2D">
        <w:tc>
          <w:tcPr>
            <w:tcW w:w="3510" w:type="dxa"/>
            <w:tcBorders>
              <w:top w:val="single" w:sz="4" w:space="0" w:color="auto"/>
              <w:left w:val="single" w:sz="4" w:space="0" w:color="auto"/>
              <w:bottom w:val="single" w:sz="4" w:space="0" w:color="auto"/>
              <w:right w:val="single" w:sz="4" w:space="0" w:color="auto"/>
            </w:tcBorders>
          </w:tcPr>
          <w:p w14:paraId="682C4066" w14:textId="77777777" w:rsidR="0046675C" w:rsidRPr="00562935" w:rsidRDefault="0046675C" w:rsidP="009B4C2D">
            <w:pPr>
              <w:jc w:val="both"/>
              <w:rPr>
                <w:rFonts w:ascii="Verdana" w:hAnsi="Verdana" w:cs="Arial"/>
                <w:b/>
                <w:sz w:val="18"/>
                <w:szCs w:val="18"/>
              </w:rPr>
            </w:pPr>
          </w:p>
          <w:p w14:paraId="04AF709C" w14:textId="77777777" w:rsidR="0046675C" w:rsidRPr="00562935" w:rsidRDefault="0046675C" w:rsidP="009B4C2D">
            <w:pPr>
              <w:jc w:val="both"/>
              <w:rPr>
                <w:rFonts w:ascii="Verdana" w:hAnsi="Verdana" w:cs="Arial"/>
                <w:b/>
                <w:sz w:val="18"/>
                <w:szCs w:val="18"/>
              </w:rPr>
            </w:pPr>
            <w:r w:rsidRPr="00562935">
              <w:rPr>
                <w:rFonts w:ascii="Verdana" w:hAnsi="Verdana" w:cs="Arial"/>
                <w:b/>
                <w:sz w:val="18"/>
                <w:szCs w:val="18"/>
              </w:rPr>
              <w:t xml:space="preserve">Συνολική Προσφορά </w:t>
            </w:r>
            <w:proofErr w:type="spellStart"/>
            <w:r w:rsidRPr="00562935">
              <w:rPr>
                <w:rFonts w:ascii="Verdana" w:hAnsi="Verdana" w:cs="Arial"/>
                <w:b/>
                <w:sz w:val="18"/>
                <w:szCs w:val="18"/>
              </w:rPr>
              <w:t>Παρεχομένων</w:t>
            </w:r>
            <w:proofErr w:type="spellEnd"/>
            <w:r w:rsidRPr="00562935">
              <w:rPr>
                <w:rFonts w:ascii="Verdana" w:hAnsi="Verdana" w:cs="Arial"/>
                <w:b/>
                <w:sz w:val="18"/>
                <w:szCs w:val="18"/>
              </w:rPr>
              <w:t xml:space="preserve"> Υπηρεσιών, Ολογράφως σε €</w:t>
            </w:r>
            <w:proofErr w:type="spellStart"/>
            <w:r w:rsidRPr="00562935">
              <w:rPr>
                <w:rFonts w:ascii="Verdana" w:hAnsi="Verdana" w:cs="Arial"/>
                <w:b/>
                <w:sz w:val="18"/>
                <w:szCs w:val="18"/>
                <w:lang w:val="en-US"/>
              </w:rPr>
              <w:t>uro</w:t>
            </w:r>
            <w:proofErr w:type="spellEnd"/>
            <w:r w:rsidRPr="00562935">
              <w:rPr>
                <w:rFonts w:ascii="Verdana" w:hAnsi="Verdana" w:cs="Arial"/>
                <w:b/>
                <w:sz w:val="18"/>
                <w:szCs w:val="18"/>
              </w:rPr>
              <w:t>.</w:t>
            </w:r>
          </w:p>
          <w:p w14:paraId="597FC532" w14:textId="77777777" w:rsidR="0046675C" w:rsidRPr="00562935" w:rsidRDefault="0046675C" w:rsidP="009B4C2D">
            <w:pPr>
              <w:jc w:val="both"/>
              <w:rPr>
                <w:rFonts w:ascii="Verdana" w:hAnsi="Verdana" w:cs="Arial"/>
                <w:b/>
                <w:sz w:val="18"/>
                <w:szCs w:val="18"/>
              </w:rPr>
            </w:pPr>
          </w:p>
        </w:tc>
        <w:tc>
          <w:tcPr>
            <w:tcW w:w="5012" w:type="dxa"/>
            <w:tcBorders>
              <w:top w:val="single" w:sz="4" w:space="0" w:color="auto"/>
              <w:left w:val="single" w:sz="4" w:space="0" w:color="auto"/>
              <w:bottom w:val="single" w:sz="4" w:space="0" w:color="auto"/>
              <w:right w:val="single" w:sz="4" w:space="0" w:color="auto"/>
            </w:tcBorders>
          </w:tcPr>
          <w:p w14:paraId="15BCF5AB" w14:textId="77777777" w:rsidR="0046675C" w:rsidRPr="00562935" w:rsidRDefault="0046675C" w:rsidP="009B4C2D">
            <w:pPr>
              <w:jc w:val="both"/>
              <w:rPr>
                <w:rFonts w:ascii="Verdana" w:hAnsi="Verdana" w:cs="Arial"/>
                <w:sz w:val="18"/>
                <w:szCs w:val="18"/>
              </w:rPr>
            </w:pPr>
          </w:p>
          <w:p w14:paraId="0D29672F" w14:textId="77777777" w:rsidR="0046675C" w:rsidRPr="00562935" w:rsidRDefault="0046675C" w:rsidP="009B4C2D">
            <w:pPr>
              <w:jc w:val="both"/>
              <w:rPr>
                <w:rFonts w:ascii="Verdana" w:hAnsi="Verdana" w:cs="Arial"/>
                <w:b/>
                <w:sz w:val="18"/>
                <w:szCs w:val="18"/>
              </w:rPr>
            </w:pPr>
            <w:r w:rsidRPr="00562935">
              <w:rPr>
                <w:rFonts w:ascii="Verdana" w:hAnsi="Verdana" w:cs="Arial"/>
                <w:b/>
                <w:sz w:val="18"/>
                <w:szCs w:val="18"/>
              </w:rPr>
              <w:t xml:space="preserve">                                   </w:t>
            </w:r>
          </w:p>
          <w:p w14:paraId="0868232F" w14:textId="77777777" w:rsidR="0046675C" w:rsidRPr="00562935" w:rsidRDefault="0046675C" w:rsidP="009B4C2D">
            <w:pPr>
              <w:jc w:val="both"/>
              <w:rPr>
                <w:rFonts w:ascii="Verdana" w:hAnsi="Verdana" w:cs="Arial"/>
                <w:b/>
                <w:sz w:val="18"/>
                <w:szCs w:val="18"/>
                <w:lang w:val="en-US"/>
              </w:rPr>
            </w:pPr>
            <w:r w:rsidRPr="00562935">
              <w:rPr>
                <w:rFonts w:ascii="Verdana" w:hAnsi="Verdana" w:cs="Arial"/>
                <w:b/>
                <w:sz w:val="18"/>
                <w:szCs w:val="18"/>
              </w:rPr>
              <w:t xml:space="preserve">                                                                                               €</w:t>
            </w:r>
            <w:proofErr w:type="spellStart"/>
            <w:r w:rsidRPr="00562935">
              <w:rPr>
                <w:rFonts w:ascii="Verdana" w:hAnsi="Verdana" w:cs="Arial"/>
                <w:b/>
                <w:sz w:val="18"/>
                <w:szCs w:val="18"/>
                <w:lang w:val="en-US"/>
              </w:rPr>
              <w:t>uro</w:t>
            </w:r>
            <w:proofErr w:type="spellEnd"/>
          </w:p>
        </w:tc>
      </w:tr>
    </w:tbl>
    <w:p w14:paraId="7A1C1CDF" w14:textId="77777777" w:rsidR="0046675C" w:rsidRPr="00562935" w:rsidRDefault="0046675C" w:rsidP="0046675C">
      <w:pPr>
        <w:jc w:val="right"/>
        <w:rPr>
          <w:rFonts w:ascii="Verdana" w:hAnsi="Verdana" w:cs="Arial"/>
          <w:b/>
          <w:sz w:val="18"/>
          <w:szCs w:val="18"/>
        </w:rPr>
      </w:pPr>
      <w:r w:rsidRPr="00562935">
        <w:rPr>
          <w:rFonts w:ascii="Verdana" w:hAnsi="Verdana" w:cs="Arial"/>
          <w:b/>
          <w:sz w:val="18"/>
          <w:szCs w:val="18"/>
        </w:rPr>
        <w:t>Ημερομηνία : ……. / …… / 2021</w:t>
      </w:r>
    </w:p>
    <w:p w14:paraId="238C921F" w14:textId="77777777" w:rsidR="0046675C" w:rsidRPr="00562935" w:rsidRDefault="0046675C" w:rsidP="0046675C">
      <w:pPr>
        <w:jc w:val="center"/>
        <w:rPr>
          <w:rFonts w:ascii="Verdana" w:hAnsi="Verdana" w:cs="Arial"/>
          <w:b/>
          <w:sz w:val="18"/>
          <w:szCs w:val="18"/>
        </w:rPr>
      </w:pPr>
      <w:r w:rsidRPr="00562935">
        <w:rPr>
          <w:rFonts w:ascii="Verdana" w:hAnsi="Verdana" w:cs="Arial"/>
          <w:b/>
          <w:sz w:val="18"/>
          <w:szCs w:val="18"/>
        </w:rPr>
        <w:t>Ο Προσφέρων</w:t>
      </w:r>
    </w:p>
    <w:p w14:paraId="62CE7385" w14:textId="77777777" w:rsidR="0046675C" w:rsidRPr="00562935" w:rsidRDefault="0046675C" w:rsidP="0046675C">
      <w:pPr>
        <w:jc w:val="center"/>
        <w:rPr>
          <w:rFonts w:ascii="Verdana" w:hAnsi="Verdana" w:cs="Arial"/>
          <w:b/>
          <w:sz w:val="18"/>
          <w:szCs w:val="18"/>
        </w:rPr>
      </w:pPr>
      <w:r w:rsidRPr="00562935">
        <w:rPr>
          <w:rFonts w:ascii="Verdana" w:hAnsi="Verdana" w:cs="Arial"/>
          <w:b/>
          <w:sz w:val="18"/>
          <w:szCs w:val="18"/>
        </w:rPr>
        <w:t>(Σφραγίδα – Υπογραφή)</w:t>
      </w:r>
    </w:p>
    <w:p w14:paraId="4EE409B1" w14:textId="0FA53DF2" w:rsidR="0046675C" w:rsidRDefault="0046675C" w:rsidP="0046675C">
      <w:pPr>
        <w:numPr>
          <w:ilvl w:val="0"/>
          <w:numId w:val="13"/>
        </w:numPr>
        <w:rPr>
          <w:rFonts w:ascii="Verdana" w:hAnsi="Verdana" w:cs="Arial"/>
          <w:sz w:val="18"/>
          <w:szCs w:val="18"/>
        </w:rPr>
      </w:pPr>
      <w:r w:rsidRPr="00562935">
        <w:rPr>
          <w:rFonts w:ascii="Verdana" w:hAnsi="Verdana" w:cs="Arial"/>
          <w:sz w:val="18"/>
          <w:szCs w:val="18"/>
        </w:rPr>
        <w:t xml:space="preserve">Εκτός από την τυποποιημένη οικονομική προσφορά που δημιουργείται από το σύστημα, θα επισυναφθεί σε αρχείο </w:t>
      </w:r>
      <w:r w:rsidRPr="00562935">
        <w:rPr>
          <w:rFonts w:ascii="Verdana" w:hAnsi="Verdana" w:cs="Arial"/>
          <w:sz w:val="18"/>
          <w:szCs w:val="18"/>
          <w:lang w:val="en-US"/>
        </w:rPr>
        <w:t>PDF</w:t>
      </w:r>
      <w:r w:rsidRPr="00562935">
        <w:rPr>
          <w:rFonts w:ascii="Verdana" w:hAnsi="Verdana" w:cs="Arial"/>
          <w:sz w:val="18"/>
          <w:szCs w:val="18"/>
        </w:rPr>
        <w:t xml:space="preserve"> (ΕΜΠΙΣΤΕΥΤΙΚΟ) και το σχετικό ΥΠΟΔΕΙΓΜΑ ΟΙΚΟΝΟΜΙΚΗΣ ΠΡΟΣΦΟΡΑΣ.</w:t>
      </w:r>
      <w:bookmarkEnd w:id="11"/>
    </w:p>
    <w:p w14:paraId="260EF54B" w14:textId="77777777" w:rsidR="008F76EE" w:rsidRDefault="008F76EE" w:rsidP="008F76EE">
      <w:pPr>
        <w:rPr>
          <w:rFonts w:ascii="Verdana" w:hAnsi="Verdana" w:cs="Arial"/>
          <w:b/>
          <w:color w:val="000000"/>
          <w:sz w:val="18"/>
          <w:szCs w:val="18"/>
        </w:rPr>
      </w:pPr>
    </w:p>
    <w:p w14:paraId="26E4F7A5" w14:textId="77777777" w:rsidR="008F76EE" w:rsidRPr="00224731" w:rsidRDefault="008F76EE" w:rsidP="008F76EE">
      <w:pPr>
        <w:jc w:val="center"/>
        <w:rPr>
          <w:rFonts w:ascii="Verdana" w:hAnsi="Verdana" w:cs="Arial"/>
          <w:b/>
          <w:color w:val="000000"/>
          <w:sz w:val="18"/>
          <w:szCs w:val="18"/>
        </w:rPr>
      </w:pPr>
    </w:p>
    <w:p w14:paraId="38FD2DAA" w14:textId="77777777" w:rsidR="008F76EE" w:rsidRPr="00224731" w:rsidRDefault="008F76EE" w:rsidP="008F76EE">
      <w:pPr>
        <w:rPr>
          <w:rFonts w:ascii="Verdana" w:hAnsi="Verdana" w:cs="Arial"/>
          <w:b/>
          <w:sz w:val="18"/>
          <w:szCs w:val="18"/>
        </w:rPr>
      </w:pPr>
      <w:r w:rsidRPr="00224731">
        <w:rPr>
          <w:rFonts w:ascii="Verdana" w:hAnsi="Verdana" w:cs="Arial"/>
          <w:b/>
          <w:sz w:val="18"/>
          <w:szCs w:val="18"/>
          <w:u w:val="single"/>
        </w:rPr>
        <w:t>ΠΑΡΑΡΤΗΜΑ</w:t>
      </w:r>
      <w:r w:rsidRPr="00224731">
        <w:rPr>
          <w:rFonts w:ascii="Verdana" w:hAnsi="Verdana" w:cs="Arial"/>
          <w:b/>
          <w:sz w:val="18"/>
          <w:szCs w:val="18"/>
        </w:rPr>
        <w:t xml:space="preserve"> Α </w:t>
      </w:r>
    </w:p>
    <w:p w14:paraId="63CD997D" w14:textId="77777777" w:rsidR="008F76EE" w:rsidRPr="00224731" w:rsidRDefault="008F76EE" w:rsidP="008F76EE">
      <w:pPr>
        <w:rPr>
          <w:rFonts w:ascii="Verdana" w:hAnsi="Verdana" w:cs="Arial"/>
          <w:b/>
          <w:sz w:val="18"/>
          <w:szCs w:val="18"/>
          <w:u w:val="single"/>
        </w:rPr>
      </w:pPr>
      <w:r w:rsidRPr="00224731">
        <w:rPr>
          <w:rFonts w:ascii="Verdana" w:hAnsi="Verdana" w:cs="Arial"/>
          <w:b/>
          <w:sz w:val="18"/>
          <w:szCs w:val="18"/>
          <w:u w:val="single"/>
        </w:rPr>
        <w:t xml:space="preserve">ΥΠΟΔΕΙΓΜΑ ΕΓΓΥΗΤΙΚΗΣ ΕΠΙΣΤΟΛΗΣ ΣΥΜΜΕΤΟΧΗΣ </w:t>
      </w:r>
    </w:p>
    <w:p w14:paraId="61863C3B" w14:textId="77777777" w:rsidR="008F76EE" w:rsidRPr="00224731" w:rsidRDefault="008F76EE" w:rsidP="008F76EE">
      <w:pPr>
        <w:rPr>
          <w:rFonts w:ascii="Verdana" w:hAnsi="Verdana" w:cs="Arial"/>
          <w:b/>
          <w:sz w:val="18"/>
          <w:szCs w:val="18"/>
          <w:u w:val="single"/>
        </w:rPr>
      </w:pPr>
    </w:p>
    <w:p w14:paraId="75C18BE1" w14:textId="77777777" w:rsidR="008F76EE" w:rsidRPr="00224731" w:rsidRDefault="008F76EE" w:rsidP="008F76EE">
      <w:pPr>
        <w:rPr>
          <w:rFonts w:ascii="Verdana" w:hAnsi="Verdana" w:cs="Arial"/>
          <w:b/>
          <w:sz w:val="18"/>
          <w:szCs w:val="18"/>
          <w:u w:val="single"/>
        </w:rPr>
      </w:pPr>
    </w:p>
    <w:p w14:paraId="1D203EE3" w14:textId="77777777" w:rsidR="008F76EE" w:rsidRPr="00224731" w:rsidRDefault="008F76EE" w:rsidP="008F76EE">
      <w:pPr>
        <w:jc w:val="both"/>
        <w:rPr>
          <w:rFonts w:ascii="Verdana" w:hAnsi="Verdana" w:cs="Arial"/>
          <w:sz w:val="18"/>
          <w:szCs w:val="18"/>
        </w:rPr>
      </w:pPr>
      <w:r w:rsidRPr="00224731">
        <w:rPr>
          <w:rFonts w:ascii="Verdana" w:hAnsi="Verdana" w:cs="Arial"/>
          <w:sz w:val="18"/>
          <w:szCs w:val="18"/>
        </w:rPr>
        <w:t xml:space="preserve">Εκδότης (Πλήρης Επωνυμία Πιστωτικού Ιδρύματος …………….. ) </w:t>
      </w:r>
    </w:p>
    <w:p w14:paraId="79193F96" w14:textId="77777777" w:rsidR="008F76EE" w:rsidRPr="00224731" w:rsidRDefault="008F76EE" w:rsidP="008F76EE">
      <w:pPr>
        <w:jc w:val="both"/>
        <w:rPr>
          <w:rFonts w:ascii="Verdana" w:hAnsi="Verdana" w:cs="Arial"/>
          <w:sz w:val="18"/>
          <w:szCs w:val="18"/>
        </w:rPr>
      </w:pPr>
    </w:p>
    <w:p w14:paraId="58A95560" w14:textId="77777777" w:rsidR="008F76EE" w:rsidRPr="00224731" w:rsidRDefault="008F76EE" w:rsidP="008F76EE">
      <w:pPr>
        <w:jc w:val="both"/>
        <w:rPr>
          <w:rFonts w:ascii="Verdana" w:hAnsi="Verdana" w:cs="Arial"/>
          <w:sz w:val="18"/>
          <w:szCs w:val="18"/>
        </w:rPr>
      </w:pPr>
      <w:r w:rsidRPr="00224731">
        <w:rPr>
          <w:rFonts w:ascii="Verdana" w:hAnsi="Verdana" w:cs="Arial"/>
          <w:sz w:val="18"/>
          <w:szCs w:val="18"/>
        </w:rPr>
        <w:t>Ημερομηνία έκδοσης: ……………………………..</w:t>
      </w:r>
    </w:p>
    <w:p w14:paraId="733D35B0" w14:textId="77777777" w:rsidR="008F76EE" w:rsidRPr="00224731" w:rsidRDefault="008F76EE" w:rsidP="008F76EE">
      <w:pPr>
        <w:jc w:val="both"/>
        <w:rPr>
          <w:rFonts w:ascii="Verdana" w:hAnsi="Verdana" w:cs="Arial"/>
          <w:sz w:val="18"/>
          <w:szCs w:val="18"/>
        </w:rPr>
      </w:pPr>
    </w:p>
    <w:p w14:paraId="0E419DC5" w14:textId="77777777" w:rsidR="008F76EE" w:rsidRPr="00224731" w:rsidRDefault="008F76EE" w:rsidP="008F76EE">
      <w:pPr>
        <w:jc w:val="both"/>
        <w:rPr>
          <w:rFonts w:ascii="Verdana" w:hAnsi="Verdana" w:cs="Arial"/>
          <w:sz w:val="18"/>
          <w:szCs w:val="18"/>
        </w:rPr>
      </w:pPr>
      <w:r w:rsidRPr="00224731">
        <w:rPr>
          <w:rFonts w:ascii="Verdana" w:hAnsi="Verdana" w:cs="Arial"/>
          <w:sz w:val="18"/>
          <w:szCs w:val="18"/>
        </w:rPr>
        <w:t>Προς: (Πλήρης επωνυμία Αναθέτουσας Αρχής/Αναθέτοντος Φορέα</w:t>
      </w:r>
      <w:r w:rsidRPr="00224731">
        <w:rPr>
          <w:rFonts w:ascii="Verdana" w:hAnsi="Verdana" w:cs="Arial"/>
          <w:sz w:val="18"/>
          <w:szCs w:val="18"/>
          <w:vertAlign w:val="superscript"/>
        </w:rPr>
        <w:t>1</w:t>
      </w:r>
      <w:r w:rsidRPr="00224731">
        <w:rPr>
          <w:rFonts w:ascii="Verdana" w:hAnsi="Verdana" w:cs="Arial"/>
          <w:sz w:val="18"/>
          <w:szCs w:val="18"/>
        </w:rPr>
        <w:t xml:space="preserve">  ).............................</w:t>
      </w:r>
    </w:p>
    <w:p w14:paraId="064E59B9" w14:textId="77777777" w:rsidR="008F76EE" w:rsidRPr="00224731" w:rsidRDefault="008F76EE" w:rsidP="008F76EE">
      <w:pPr>
        <w:jc w:val="both"/>
        <w:rPr>
          <w:rFonts w:ascii="Verdana" w:hAnsi="Verdana" w:cs="Arial"/>
          <w:sz w:val="18"/>
          <w:szCs w:val="18"/>
        </w:rPr>
      </w:pPr>
    </w:p>
    <w:p w14:paraId="06D4C8CE" w14:textId="77777777" w:rsidR="008F76EE" w:rsidRPr="00224731" w:rsidRDefault="008F76EE" w:rsidP="008F76EE">
      <w:pPr>
        <w:jc w:val="both"/>
        <w:rPr>
          <w:rFonts w:ascii="Verdana" w:hAnsi="Verdana" w:cs="Arial"/>
          <w:sz w:val="18"/>
          <w:szCs w:val="18"/>
        </w:rPr>
      </w:pPr>
      <w:r w:rsidRPr="00224731">
        <w:rPr>
          <w:rFonts w:ascii="Verdana" w:hAnsi="Verdana" w:cs="Arial"/>
          <w:sz w:val="18"/>
          <w:szCs w:val="18"/>
        </w:rPr>
        <w:t>(Διεύθυνση Αναθέτουσας Αρχής/Αναθέτοντος Φορέα</w:t>
      </w:r>
      <w:r w:rsidRPr="00224731">
        <w:rPr>
          <w:rFonts w:ascii="Verdana" w:hAnsi="Verdana" w:cs="Arial"/>
          <w:sz w:val="18"/>
          <w:szCs w:val="18"/>
          <w:vertAlign w:val="superscript"/>
        </w:rPr>
        <w:t>2</w:t>
      </w:r>
      <w:r w:rsidRPr="00224731">
        <w:rPr>
          <w:rFonts w:ascii="Verdana" w:hAnsi="Verdana" w:cs="Arial"/>
          <w:sz w:val="18"/>
          <w:szCs w:val="18"/>
        </w:rPr>
        <w:t>) .........................................</w:t>
      </w:r>
    </w:p>
    <w:p w14:paraId="2C283BF6" w14:textId="77777777" w:rsidR="008F76EE" w:rsidRPr="00224731" w:rsidRDefault="008F76EE" w:rsidP="008F76EE">
      <w:pPr>
        <w:jc w:val="both"/>
        <w:rPr>
          <w:rFonts w:ascii="Verdana" w:hAnsi="Verdana" w:cs="Arial"/>
          <w:sz w:val="18"/>
          <w:szCs w:val="18"/>
        </w:rPr>
      </w:pPr>
    </w:p>
    <w:p w14:paraId="1E911DE4" w14:textId="77777777" w:rsidR="008F76EE" w:rsidRPr="00224731" w:rsidRDefault="008F76EE" w:rsidP="008F76EE">
      <w:pPr>
        <w:jc w:val="both"/>
        <w:rPr>
          <w:rFonts w:ascii="Verdana" w:hAnsi="Verdana" w:cs="Arial"/>
          <w:sz w:val="18"/>
          <w:szCs w:val="18"/>
          <w:vertAlign w:val="superscript"/>
        </w:rPr>
      </w:pPr>
      <w:r w:rsidRPr="00224731">
        <w:rPr>
          <w:rFonts w:ascii="Verdana" w:hAnsi="Verdana" w:cs="Arial"/>
          <w:sz w:val="18"/>
          <w:szCs w:val="18"/>
        </w:rPr>
        <w:t>Εγγύηση μας υπ’ αριθμό ……………….. ποσού ………………….…. ευρώ</w:t>
      </w:r>
      <w:r w:rsidRPr="00224731">
        <w:rPr>
          <w:rFonts w:ascii="Verdana" w:hAnsi="Verdana" w:cs="Arial"/>
          <w:sz w:val="18"/>
          <w:szCs w:val="18"/>
          <w:vertAlign w:val="superscript"/>
        </w:rPr>
        <w:t>3</w:t>
      </w:r>
    </w:p>
    <w:p w14:paraId="40347F48" w14:textId="77777777" w:rsidR="008F76EE" w:rsidRPr="00224731" w:rsidRDefault="008F76EE" w:rsidP="008F76EE">
      <w:pPr>
        <w:jc w:val="both"/>
        <w:rPr>
          <w:rFonts w:ascii="Verdana" w:hAnsi="Verdana" w:cs="Arial"/>
          <w:sz w:val="18"/>
          <w:szCs w:val="18"/>
          <w:vertAlign w:val="superscript"/>
        </w:rPr>
      </w:pPr>
    </w:p>
    <w:p w14:paraId="3903C3A0" w14:textId="77777777" w:rsidR="008F76EE" w:rsidRPr="00224731" w:rsidRDefault="008F76EE" w:rsidP="008F76EE">
      <w:pPr>
        <w:jc w:val="both"/>
        <w:rPr>
          <w:rFonts w:ascii="Verdana" w:hAnsi="Verdana" w:cs="Arial"/>
          <w:sz w:val="18"/>
          <w:szCs w:val="18"/>
        </w:rPr>
      </w:pPr>
      <w:r w:rsidRPr="00224731">
        <w:rPr>
          <w:rFonts w:ascii="Verdana" w:hAnsi="Verdana" w:cs="Arial"/>
          <w:sz w:val="18"/>
          <w:szCs w:val="18"/>
        </w:rPr>
        <w:t xml:space="preserve">Έχουμε την τιμή να σας γνωρίσουμε ότι εγγυόμαστε με την παρούσα επιστολή ανέκκλητα και ανεπιφύλακτα παραιτούμενοι του δικαιώματος της διαιρέσεως και </w:t>
      </w:r>
      <w:proofErr w:type="spellStart"/>
      <w:r w:rsidRPr="00224731">
        <w:rPr>
          <w:rFonts w:ascii="Verdana" w:hAnsi="Verdana" w:cs="Arial"/>
          <w:sz w:val="18"/>
          <w:szCs w:val="18"/>
        </w:rPr>
        <w:t>διζήσεως</w:t>
      </w:r>
      <w:proofErr w:type="spellEnd"/>
    </w:p>
    <w:p w14:paraId="60749C20" w14:textId="77777777" w:rsidR="008F76EE" w:rsidRPr="00224731" w:rsidRDefault="008F76EE" w:rsidP="008F76EE">
      <w:pPr>
        <w:jc w:val="both"/>
        <w:rPr>
          <w:rFonts w:ascii="Verdana" w:hAnsi="Verdana" w:cs="Arial"/>
          <w:sz w:val="18"/>
          <w:szCs w:val="18"/>
        </w:rPr>
      </w:pPr>
      <w:r w:rsidRPr="00224731">
        <w:rPr>
          <w:rFonts w:ascii="Verdana" w:hAnsi="Verdana" w:cs="Arial"/>
          <w:sz w:val="18"/>
          <w:szCs w:val="18"/>
        </w:rPr>
        <w:t>μέχρι του ποσού των ευρώ …………………………</w:t>
      </w:r>
      <w:r w:rsidRPr="00224731">
        <w:rPr>
          <w:rFonts w:ascii="Verdana" w:hAnsi="Verdana" w:cs="Arial"/>
          <w:sz w:val="18"/>
          <w:szCs w:val="18"/>
          <w:vertAlign w:val="superscript"/>
        </w:rPr>
        <w:t>4</w:t>
      </w:r>
      <w:r w:rsidRPr="00224731">
        <w:rPr>
          <w:rFonts w:ascii="Verdana" w:hAnsi="Verdana" w:cs="Arial"/>
          <w:sz w:val="18"/>
          <w:szCs w:val="18"/>
        </w:rPr>
        <w:t xml:space="preserve"> υπέρ του</w:t>
      </w:r>
    </w:p>
    <w:p w14:paraId="74967102" w14:textId="77777777" w:rsidR="008F76EE" w:rsidRPr="00224731" w:rsidRDefault="008F76EE" w:rsidP="008F76EE">
      <w:pPr>
        <w:jc w:val="both"/>
        <w:rPr>
          <w:rFonts w:ascii="Verdana" w:hAnsi="Verdana" w:cs="Arial"/>
          <w:sz w:val="18"/>
          <w:szCs w:val="18"/>
        </w:rPr>
      </w:pPr>
    </w:p>
    <w:p w14:paraId="4A7A3D75" w14:textId="77777777" w:rsidR="008F76EE" w:rsidRPr="00224731" w:rsidRDefault="008F76EE" w:rsidP="008F76EE">
      <w:pPr>
        <w:jc w:val="both"/>
        <w:rPr>
          <w:rFonts w:ascii="Verdana" w:hAnsi="Verdana" w:cs="Arial"/>
          <w:sz w:val="18"/>
          <w:szCs w:val="18"/>
        </w:rPr>
      </w:pPr>
      <w:r w:rsidRPr="00224731">
        <w:rPr>
          <w:rFonts w:ascii="Verdana" w:hAnsi="Verdana" w:cs="Arial"/>
          <w:sz w:val="18"/>
          <w:szCs w:val="18"/>
        </w:rPr>
        <w:t>(i)[σε περίπτωση φυσικού προσώπου]: (ονοματεπώνυμο ,πατρώνυμο).............................., ΑΦΜ: ................ (διεύθυνση) .......................………………………………….., ή</w:t>
      </w:r>
    </w:p>
    <w:p w14:paraId="4E94825A" w14:textId="77777777" w:rsidR="008F76EE" w:rsidRPr="00224731" w:rsidRDefault="008F76EE" w:rsidP="008F76EE">
      <w:pPr>
        <w:jc w:val="both"/>
        <w:rPr>
          <w:rFonts w:ascii="Verdana" w:hAnsi="Verdana" w:cs="Arial"/>
          <w:sz w:val="18"/>
          <w:szCs w:val="18"/>
        </w:rPr>
      </w:pPr>
    </w:p>
    <w:p w14:paraId="32599029" w14:textId="77777777" w:rsidR="008F76EE" w:rsidRPr="00224731" w:rsidRDefault="008F76EE" w:rsidP="008F76EE">
      <w:pPr>
        <w:jc w:val="both"/>
        <w:rPr>
          <w:rFonts w:ascii="Verdana" w:hAnsi="Verdana" w:cs="Arial"/>
          <w:sz w:val="18"/>
          <w:szCs w:val="18"/>
        </w:rPr>
      </w:pPr>
      <w:proofErr w:type="spellStart"/>
      <w:r w:rsidRPr="00224731">
        <w:rPr>
          <w:rFonts w:ascii="Verdana" w:hAnsi="Verdana" w:cs="Arial"/>
          <w:sz w:val="18"/>
          <w:szCs w:val="18"/>
        </w:rPr>
        <w:t>ii</w:t>
      </w:r>
      <w:proofErr w:type="spellEnd"/>
      <w:r w:rsidRPr="00224731">
        <w:rPr>
          <w:rFonts w:ascii="Verdana" w:hAnsi="Verdana" w:cs="Arial"/>
          <w:sz w:val="18"/>
          <w:szCs w:val="18"/>
        </w:rPr>
        <w:t>) [σε περίπτωση νομικού προσώπου]: (πλήρη επωνυμία) ........................, ΑΦΜ: ...................... (διεύθυνση) .......................…………………………………..</w:t>
      </w:r>
    </w:p>
    <w:p w14:paraId="30FC4A17" w14:textId="77777777" w:rsidR="008F76EE" w:rsidRPr="00224731" w:rsidRDefault="008F76EE" w:rsidP="008F76EE">
      <w:pPr>
        <w:jc w:val="both"/>
        <w:rPr>
          <w:rFonts w:ascii="Verdana" w:hAnsi="Verdana" w:cs="Arial"/>
          <w:sz w:val="18"/>
          <w:szCs w:val="18"/>
        </w:rPr>
      </w:pPr>
    </w:p>
    <w:p w14:paraId="59B31BFC" w14:textId="77777777" w:rsidR="008F76EE" w:rsidRPr="00224731" w:rsidRDefault="008F76EE" w:rsidP="008F76EE">
      <w:pPr>
        <w:jc w:val="both"/>
        <w:rPr>
          <w:rFonts w:ascii="Verdana" w:hAnsi="Verdana" w:cs="Arial"/>
          <w:sz w:val="18"/>
          <w:szCs w:val="18"/>
        </w:rPr>
      </w:pPr>
      <w:r w:rsidRPr="00224731">
        <w:rPr>
          <w:rFonts w:ascii="Verdana" w:hAnsi="Verdana" w:cs="Arial"/>
          <w:sz w:val="18"/>
          <w:szCs w:val="18"/>
        </w:rPr>
        <w:t>(</w:t>
      </w:r>
      <w:proofErr w:type="spellStart"/>
      <w:r w:rsidRPr="00224731">
        <w:rPr>
          <w:rFonts w:ascii="Verdana" w:hAnsi="Verdana" w:cs="Arial"/>
          <w:sz w:val="18"/>
          <w:szCs w:val="18"/>
        </w:rPr>
        <w:t>iii</w:t>
      </w:r>
      <w:proofErr w:type="spellEnd"/>
      <w:r w:rsidRPr="00224731">
        <w:rPr>
          <w:rFonts w:ascii="Verdana" w:hAnsi="Verdana" w:cs="Arial"/>
          <w:sz w:val="18"/>
          <w:szCs w:val="18"/>
        </w:rPr>
        <w:t>) [σε περίπτωση ένωσης ή κοινοπραξίας:] των φυσικών / νομικών προσώπων</w:t>
      </w:r>
    </w:p>
    <w:p w14:paraId="47458543" w14:textId="77777777" w:rsidR="008F76EE" w:rsidRPr="00224731" w:rsidRDefault="008F76EE" w:rsidP="008F76EE">
      <w:pPr>
        <w:jc w:val="both"/>
        <w:rPr>
          <w:rFonts w:ascii="Verdana" w:hAnsi="Verdana" w:cs="Arial"/>
          <w:sz w:val="18"/>
          <w:szCs w:val="18"/>
        </w:rPr>
      </w:pPr>
    </w:p>
    <w:p w14:paraId="511638B3" w14:textId="77777777" w:rsidR="008F76EE" w:rsidRPr="00224731" w:rsidRDefault="008F76EE" w:rsidP="008F76EE">
      <w:pPr>
        <w:jc w:val="both"/>
        <w:rPr>
          <w:rFonts w:ascii="Verdana" w:hAnsi="Verdana" w:cs="Arial"/>
          <w:sz w:val="18"/>
          <w:szCs w:val="18"/>
        </w:rPr>
      </w:pPr>
      <w:r w:rsidRPr="00224731">
        <w:rPr>
          <w:rFonts w:ascii="Verdana" w:hAnsi="Verdana" w:cs="Arial"/>
          <w:sz w:val="18"/>
          <w:szCs w:val="18"/>
        </w:rPr>
        <w:t xml:space="preserve">α) (πλήρη επωνυμία) ........................, ΑΦΜ: ...................... (διεύθυνση) </w:t>
      </w:r>
    </w:p>
    <w:p w14:paraId="5C8A114E" w14:textId="77777777" w:rsidR="008F76EE" w:rsidRPr="00224731" w:rsidRDefault="008F76EE" w:rsidP="008F76EE">
      <w:pPr>
        <w:jc w:val="both"/>
        <w:rPr>
          <w:rFonts w:ascii="Verdana" w:hAnsi="Verdana" w:cs="Arial"/>
          <w:sz w:val="18"/>
          <w:szCs w:val="18"/>
        </w:rPr>
      </w:pPr>
      <w:r w:rsidRPr="00224731">
        <w:rPr>
          <w:rFonts w:ascii="Verdana" w:hAnsi="Verdana" w:cs="Arial"/>
          <w:sz w:val="18"/>
          <w:szCs w:val="18"/>
        </w:rPr>
        <w:t>.......................…………………………………..</w:t>
      </w:r>
    </w:p>
    <w:p w14:paraId="37C6B4DA" w14:textId="77777777" w:rsidR="008F76EE" w:rsidRPr="00224731" w:rsidRDefault="008F76EE" w:rsidP="008F76EE">
      <w:pPr>
        <w:jc w:val="both"/>
        <w:rPr>
          <w:rFonts w:ascii="Verdana" w:hAnsi="Verdana" w:cs="Arial"/>
          <w:sz w:val="18"/>
          <w:szCs w:val="18"/>
        </w:rPr>
      </w:pPr>
    </w:p>
    <w:p w14:paraId="5D14EF07" w14:textId="77777777" w:rsidR="008F76EE" w:rsidRPr="00224731" w:rsidRDefault="008F76EE" w:rsidP="008F76EE">
      <w:pPr>
        <w:jc w:val="both"/>
        <w:rPr>
          <w:rFonts w:ascii="Verdana" w:hAnsi="Verdana" w:cs="Arial"/>
          <w:sz w:val="18"/>
          <w:szCs w:val="18"/>
        </w:rPr>
      </w:pPr>
      <w:r w:rsidRPr="00224731">
        <w:rPr>
          <w:rFonts w:ascii="Verdana" w:hAnsi="Verdana" w:cs="Arial"/>
          <w:sz w:val="18"/>
          <w:szCs w:val="18"/>
        </w:rPr>
        <w:t xml:space="preserve">β) (πλήρη επωνυμία) ........................, ΑΦΜ: ...................... (διεύθυνση) </w:t>
      </w:r>
    </w:p>
    <w:p w14:paraId="0722C599" w14:textId="77777777" w:rsidR="008F76EE" w:rsidRPr="00224731" w:rsidRDefault="008F76EE" w:rsidP="008F76EE">
      <w:pPr>
        <w:jc w:val="both"/>
        <w:rPr>
          <w:rFonts w:ascii="Verdana" w:hAnsi="Verdana" w:cs="Arial"/>
          <w:sz w:val="18"/>
          <w:szCs w:val="18"/>
        </w:rPr>
      </w:pPr>
      <w:r w:rsidRPr="00224731">
        <w:rPr>
          <w:rFonts w:ascii="Verdana" w:hAnsi="Verdana" w:cs="Arial"/>
          <w:sz w:val="18"/>
          <w:szCs w:val="18"/>
        </w:rPr>
        <w:t>.......................…………………………………..</w:t>
      </w:r>
    </w:p>
    <w:p w14:paraId="5C034131" w14:textId="77777777" w:rsidR="008F76EE" w:rsidRPr="00224731" w:rsidRDefault="008F76EE" w:rsidP="008F76EE">
      <w:pPr>
        <w:jc w:val="both"/>
        <w:rPr>
          <w:rFonts w:ascii="Verdana" w:hAnsi="Verdana" w:cs="Arial"/>
          <w:sz w:val="18"/>
          <w:szCs w:val="18"/>
        </w:rPr>
      </w:pPr>
    </w:p>
    <w:p w14:paraId="03E8E100" w14:textId="77777777" w:rsidR="008F76EE" w:rsidRPr="00224731" w:rsidRDefault="008F76EE" w:rsidP="008F76EE">
      <w:pPr>
        <w:rPr>
          <w:rFonts w:ascii="Verdana" w:hAnsi="Verdana" w:cs="Arial"/>
          <w:sz w:val="18"/>
          <w:szCs w:val="18"/>
        </w:rPr>
      </w:pPr>
      <w:r w:rsidRPr="00224731">
        <w:rPr>
          <w:rFonts w:ascii="Verdana" w:hAnsi="Verdana" w:cs="Arial"/>
          <w:sz w:val="18"/>
          <w:szCs w:val="18"/>
        </w:rPr>
        <w:t xml:space="preserve">γ) (πλήρη επωνυμία) ........................, ΑΦΜ: ...................... (διεύθυνση) </w:t>
      </w:r>
    </w:p>
    <w:p w14:paraId="180C7B91" w14:textId="77777777" w:rsidR="008F76EE" w:rsidRPr="00224731" w:rsidRDefault="008F76EE" w:rsidP="008F76EE">
      <w:pPr>
        <w:jc w:val="both"/>
        <w:rPr>
          <w:rFonts w:ascii="Verdana" w:hAnsi="Verdana" w:cs="Arial"/>
          <w:sz w:val="18"/>
          <w:szCs w:val="18"/>
          <w:vertAlign w:val="superscript"/>
        </w:rPr>
      </w:pPr>
      <w:r w:rsidRPr="00224731">
        <w:rPr>
          <w:rFonts w:ascii="Verdana" w:hAnsi="Verdana" w:cs="Arial"/>
          <w:sz w:val="18"/>
          <w:szCs w:val="18"/>
        </w:rPr>
        <w:t>.......................…………………………………..</w:t>
      </w:r>
      <w:r w:rsidRPr="00224731">
        <w:rPr>
          <w:rFonts w:ascii="Verdana" w:hAnsi="Verdana" w:cs="Arial"/>
          <w:sz w:val="18"/>
          <w:szCs w:val="18"/>
          <w:vertAlign w:val="superscript"/>
        </w:rPr>
        <w:t>5</w:t>
      </w:r>
    </w:p>
    <w:p w14:paraId="31ED36DA" w14:textId="77777777" w:rsidR="008F76EE" w:rsidRPr="00224731" w:rsidRDefault="008F76EE" w:rsidP="008F76EE">
      <w:pPr>
        <w:jc w:val="both"/>
        <w:rPr>
          <w:rFonts w:ascii="Verdana" w:hAnsi="Verdana" w:cs="Arial"/>
          <w:sz w:val="18"/>
          <w:szCs w:val="18"/>
          <w:vertAlign w:val="superscript"/>
        </w:rPr>
      </w:pPr>
    </w:p>
    <w:p w14:paraId="745E267A" w14:textId="77777777" w:rsidR="008F76EE" w:rsidRPr="00224731" w:rsidRDefault="008F76EE" w:rsidP="008F76EE">
      <w:pPr>
        <w:jc w:val="both"/>
        <w:rPr>
          <w:rFonts w:ascii="Verdana" w:hAnsi="Verdana" w:cs="Arial"/>
          <w:sz w:val="18"/>
          <w:szCs w:val="18"/>
          <w:vertAlign w:val="superscript"/>
        </w:rPr>
      </w:pPr>
      <w:r w:rsidRPr="00224731">
        <w:rPr>
          <w:rFonts w:ascii="Verdana" w:hAnsi="Verdana" w:cs="Arial"/>
          <w:sz w:val="18"/>
          <w:szCs w:val="18"/>
        </w:rPr>
        <w:t xml:space="preserve">ατομικά και για κάθε μία από αυτές και ως αλληλέγγυα και εις ολόκληρο υπόχρεων μεταξύ τους, εκ της </w:t>
      </w:r>
      <w:proofErr w:type="spellStart"/>
      <w:r w:rsidRPr="00224731">
        <w:rPr>
          <w:rFonts w:ascii="Verdana" w:hAnsi="Verdana" w:cs="Arial"/>
          <w:sz w:val="18"/>
          <w:szCs w:val="18"/>
        </w:rPr>
        <w:t>ιδιότητάς</w:t>
      </w:r>
      <w:proofErr w:type="spellEnd"/>
      <w:r w:rsidRPr="00224731">
        <w:rPr>
          <w:rFonts w:ascii="Verdana" w:hAnsi="Verdana" w:cs="Arial"/>
          <w:sz w:val="18"/>
          <w:szCs w:val="18"/>
        </w:rPr>
        <w:t xml:space="preserve"> τους ως μελών της ένωσης ή κοινοπραξίας, για τη συμμετοχή του/της/τους σύμφωνα με την (αριθμό / ημερομηνία) ..................... Διακήρυξη/Πρόσκληση/ Πρόσκληση Εκδήλωσης Ενδιαφέροντος .....................................................</w:t>
      </w:r>
      <w:r w:rsidRPr="00224731">
        <w:rPr>
          <w:rFonts w:ascii="Verdana" w:hAnsi="Verdana" w:cs="Arial"/>
          <w:sz w:val="18"/>
          <w:szCs w:val="18"/>
          <w:vertAlign w:val="superscript"/>
        </w:rPr>
        <w:t>6</w:t>
      </w:r>
      <w:r w:rsidRPr="00224731">
        <w:rPr>
          <w:rFonts w:ascii="Verdana" w:hAnsi="Verdana" w:cs="Arial"/>
          <w:sz w:val="18"/>
          <w:szCs w:val="18"/>
        </w:rPr>
        <w:t xml:space="preserve"> της/του (Αναθέτουσας Αρχής / Αναθέτοντος φορέα), για την ανάδειξη αναδόχου για την ανάθεση της σύμβασης: “(τίτλος σύμβασης)”/ για το/α τμήμα/τα ............ με καταληκτική ημερομηνία υποβολής προσφορών την..</w:t>
      </w:r>
      <w:r w:rsidRPr="00224731">
        <w:rPr>
          <w:rFonts w:ascii="Verdana" w:hAnsi="Verdana" w:cs="Arial"/>
          <w:sz w:val="18"/>
          <w:szCs w:val="18"/>
          <w:vertAlign w:val="superscript"/>
        </w:rPr>
        <w:t>.7</w:t>
      </w:r>
    </w:p>
    <w:p w14:paraId="5AF71BFE" w14:textId="77777777" w:rsidR="008F76EE" w:rsidRPr="00224731" w:rsidRDefault="008F76EE" w:rsidP="008F76EE">
      <w:pPr>
        <w:jc w:val="both"/>
        <w:rPr>
          <w:rFonts w:ascii="Verdana" w:hAnsi="Verdana" w:cs="Arial"/>
          <w:sz w:val="18"/>
          <w:szCs w:val="18"/>
          <w:vertAlign w:val="superscript"/>
        </w:rPr>
      </w:pPr>
    </w:p>
    <w:p w14:paraId="54F9BAE9" w14:textId="77777777" w:rsidR="008F76EE" w:rsidRPr="00224731" w:rsidRDefault="008F76EE" w:rsidP="008F76EE">
      <w:pPr>
        <w:jc w:val="both"/>
        <w:rPr>
          <w:rFonts w:ascii="Verdana" w:hAnsi="Verdana" w:cs="Arial"/>
          <w:sz w:val="18"/>
          <w:szCs w:val="18"/>
          <w:vertAlign w:val="superscript"/>
        </w:rPr>
      </w:pPr>
    </w:p>
    <w:p w14:paraId="0B845C1B" w14:textId="77777777" w:rsidR="008F76EE" w:rsidRPr="00224731" w:rsidRDefault="008F76EE" w:rsidP="008F76EE">
      <w:pPr>
        <w:jc w:val="both"/>
        <w:rPr>
          <w:rFonts w:ascii="Verdana" w:hAnsi="Verdana" w:cs="Arial"/>
          <w:sz w:val="18"/>
          <w:szCs w:val="18"/>
        </w:rPr>
      </w:pPr>
      <w:r w:rsidRPr="00224731">
        <w:rPr>
          <w:rFonts w:ascii="Verdana" w:hAnsi="Verdana" w:cs="Arial"/>
          <w:noProof/>
          <w:sz w:val="18"/>
          <w:szCs w:val="18"/>
          <w:lang w:eastAsia="el-GR"/>
        </w:rPr>
        <mc:AlternateContent>
          <mc:Choice Requires="wps">
            <w:drawing>
              <wp:anchor distT="0" distB="0" distL="114300" distR="114300" simplePos="0" relativeHeight="251659264" behindDoc="0" locked="0" layoutInCell="1" allowOverlap="1" wp14:anchorId="76443398" wp14:editId="317C5850">
                <wp:simplePos x="0" y="0"/>
                <wp:positionH relativeFrom="column">
                  <wp:posOffset>-5715</wp:posOffset>
                </wp:positionH>
                <wp:positionV relativeFrom="paragraph">
                  <wp:posOffset>40640</wp:posOffset>
                </wp:positionV>
                <wp:extent cx="1669415" cy="8255"/>
                <wp:effectExtent l="20320" t="25400" r="24765" b="23495"/>
                <wp:wrapNone/>
                <wp:docPr id="14" name="Γραμμή σύνδεσης: Καμπύλη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69415" cy="8255"/>
                        </a:xfrm>
                        <a:prstGeom prst="curvedConnector3">
                          <a:avLst>
                            <a:gd name="adj1" fmla="val 4998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CC4C95"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Γραμμή σύνδεσης: Καμπύλη 14" o:spid="_x0000_s1026" type="#_x0000_t38" style="position:absolute;margin-left:-.45pt;margin-top:3.2pt;width:131.45pt;height:.6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" adj="10796" strokeweight="3pt"/>
            </w:pict>
          </mc:Fallback>
        </mc:AlternateContent>
      </w:r>
      <w:r w:rsidRPr="00224731">
        <w:rPr>
          <w:rFonts w:ascii="Verdana" w:hAnsi="Verdana" w:cs="Arial"/>
          <w:sz w:val="18"/>
          <w:szCs w:val="18"/>
        </w:rPr>
        <w:t xml:space="preserve">                                                     </w:t>
      </w:r>
    </w:p>
    <w:p w14:paraId="6FCE3B04" w14:textId="77777777" w:rsidR="008F76EE" w:rsidRPr="00224731" w:rsidRDefault="008F76EE" w:rsidP="008F76EE">
      <w:pPr>
        <w:jc w:val="both"/>
        <w:rPr>
          <w:rFonts w:ascii="Verdana" w:hAnsi="Verdana" w:cs="Arial"/>
          <w:sz w:val="18"/>
          <w:szCs w:val="18"/>
        </w:rPr>
      </w:pPr>
    </w:p>
    <w:p w14:paraId="55BB0608" w14:textId="77777777" w:rsidR="008F76EE" w:rsidRPr="00224731" w:rsidRDefault="008F76EE" w:rsidP="008F76EE">
      <w:pPr>
        <w:numPr>
          <w:ilvl w:val="0"/>
          <w:numId w:val="25"/>
        </w:numPr>
        <w:jc w:val="both"/>
        <w:rPr>
          <w:rFonts w:ascii="Verdana" w:hAnsi="Verdana" w:cs="Arial"/>
          <w:sz w:val="18"/>
          <w:szCs w:val="18"/>
        </w:rPr>
      </w:pPr>
      <w:r w:rsidRPr="00224731">
        <w:rPr>
          <w:rFonts w:ascii="Verdana" w:hAnsi="Verdana" w:cs="Arial"/>
          <w:sz w:val="18"/>
          <w:szCs w:val="18"/>
        </w:rPr>
        <w:t>Όπως ορίζεται στα έγγραφα της σύμβασης.</w:t>
      </w:r>
    </w:p>
    <w:p w14:paraId="02E34B3C" w14:textId="77777777" w:rsidR="008F76EE" w:rsidRPr="00224731" w:rsidRDefault="008F76EE" w:rsidP="008F76EE">
      <w:pPr>
        <w:numPr>
          <w:ilvl w:val="0"/>
          <w:numId w:val="25"/>
        </w:numPr>
        <w:jc w:val="both"/>
        <w:rPr>
          <w:rFonts w:ascii="Verdana" w:hAnsi="Verdana" w:cs="Arial"/>
          <w:sz w:val="18"/>
          <w:szCs w:val="18"/>
        </w:rPr>
      </w:pPr>
      <w:r w:rsidRPr="00224731">
        <w:rPr>
          <w:rFonts w:ascii="Verdana" w:hAnsi="Verdana" w:cs="Arial"/>
          <w:sz w:val="18"/>
          <w:szCs w:val="18"/>
        </w:rPr>
        <w:t xml:space="preserve">Όπως ορίζεται στα έγγραφα της σύμβασης. </w:t>
      </w:r>
    </w:p>
    <w:p w14:paraId="64C9E69B" w14:textId="77777777" w:rsidR="008F76EE" w:rsidRPr="00224731" w:rsidRDefault="008F76EE" w:rsidP="008F76EE">
      <w:pPr>
        <w:numPr>
          <w:ilvl w:val="0"/>
          <w:numId w:val="25"/>
        </w:numPr>
        <w:jc w:val="both"/>
        <w:rPr>
          <w:rFonts w:ascii="Verdana" w:hAnsi="Verdana" w:cs="Arial"/>
          <w:sz w:val="18"/>
          <w:szCs w:val="18"/>
        </w:rPr>
      </w:pPr>
      <w:r w:rsidRPr="00224731">
        <w:rPr>
          <w:rFonts w:ascii="Verdana" w:hAnsi="Verdana" w:cs="Arial"/>
          <w:sz w:val="18"/>
          <w:szCs w:val="18"/>
        </w:rPr>
        <w:t xml:space="preserve">Το ύψος της εγγυητικής επιστολής συμμετοχής καθορίζεται στα έγγραφα της σύμβασης σε συγκεκριμένο χρηματικό ποσό και δε μπορεί να υπερβαίνει το 1 % της </w:t>
      </w:r>
      <w:proofErr w:type="spellStart"/>
      <w:r w:rsidRPr="00224731">
        <w:rPr>
          <w:rFonts w:ascii="Verdana" w:hAnsi="Verdana" w:cs="Arial"/>
          <w:sz w:val="18"/>
          <w:szCs w:val="18"/>
        </w:rPr>
        <w:t>προεκτιμούμενης</w:t>
      </w:r>
      <w:proofErr w:type="spellEnd"/>
      <w:r w:rsidRPr="00224731">
        <w:rPr>
          <w:rFonts w:ascii="Verdana" w:hAnsi="Verdana" w:cs="Arial"/>
          <w:sz w:val="18"/>
          <w:szCs w:val="18"/>
        </w:rPr>
        <w:t xml:space="preserve"> αξίας της σύμβασης. Αναγράφεται ολογράφως και σε παρένθεση αριθμητικώς. Στο ποσό δεν υπολογίζεται ο ΦΠΑ (άρθρο 157 ν. 4281/2014).</w:t>
      </w:r>
    </w:p>
    <w:p w14:paraId="30A0AFCA" w14:textId="77777777" w:rsidR="008F76EE" w:rsidRPr="00224731" w:rsidRDefault="008F76EE" w:rsidP="008F76EE">
      <w:pPr>
        <w:numPr>
          <w:ilvl w:val="0"/>
          <w:numId w:val="25"/>
        </w:numPr>
        <w:jc w:val="both"/>
        <w:rPr>
          <w:rFonts w:ascii="Verdana" w:hAnsi="Verdana" w:cs="Arial"/>
          <w:sz w:val="18"/>
          <w:szCs w:val="18"/>
        </w:rPr>
      </w:pPr>
      <w:r w:rsidRPr="00224731">
        <w:rPr>
          <w:rFonts w:ascii="Verdana" w:hAnsi="Verdana" w:cs="Arial"/>
          <w:sz w:val="18"/>
          <w:szCs w:val="18"/>
        </w:rPr>
        <w:t xml:space="preserve">Ο. Π. </w:t>
      </w:r>
      <w:proofErr w:type="spellStart"/>
      <w:r w:rsidRPr="00224731">
        <w:rPr>
          <w:rFonts w:ascii="Verdana" w:hAnsi="Verdana" w:cs="Arial"/>
          <w:sz w:val="18"/>
          <w:szCs w:val="18"/>
        </w:rPr>
        <w:t>Υποσ</w:t>
      </w:r>
      <w:proofErr w:type="spellEnd"/>
      <w:r w:rsidRPr="00224731">
        <w:rPr>
          <w:rFonts w:ascii="Verdana" w:hAnsi="Verdana" w:cs="Arial"/>
          <w:sz w:val="18"/>
          <w:szCs w:val="18"/>
        </w:rPr>
        <w:t>. 3.</w:t>
      </w:r>
    </w:p>
    <w:p w14:paraId="1F849CF2" w14:textId="77777777" w:rsidR="008F76EE" w:rsidRPr="00224731" w:rsidRDefault="008F76EE" w:rsidP="008F76EE">
      <w:pPr>
        <w:numPr>
          <w:ilvl w:val="0"/>
          <w:numId w:val="25"/>
        </w:numPr>
        <w:jc w:val="both"/>
        <w:rPr>
          <w:rFonts w:ascii="Verdana" w:hAnsi="Verdana" w:cs="Arial"/>
          <w:sz w:val="18"/>
          <w:szCs w:val="18"/>
        </w:rPr>
      </w:pPr>
      <w:r w:rsidRPr="00224731">
        <w:rPr>
          <w:rFonts w:ascii="Verdana" w:hAnsi="Verdana" w:cs="Arial"/>
          <w:sz w:val="18"/>
          <w:szCs w:val="18"/>
        </w:rPr>
        <w:t>Συμπληρώνεται με όλα τα μέλη της ένωσης / κοινοπραξίας.</w:t>
      </w:r>
    </w:p>
    <w:p w14:paraId="3D85AB1C" w14:textId="77777777" w:rsidR="008F76EE" w:rsidRPr="00224731" w:rsidRDefault="008F76EE" w:rsidP="008F76EE">
      <w:pPr>
        <w:numPr>
          <w:ilvl w:val="0"/>
          <w:numId w:val="25"/>
        </w:numPr>
        <w:jc w:val="both"/>
        <w:rPr>
          <w:rFonts w:ascii="Verdana" w:hAnsi="Verdana" w:cs="Arial"/>
          <w:sz w:val="18"/>
          <w:szCs w:val="18"/>
        </w:rPr>
      </w:pPr>
      <w:r w:rsidRPr="00224731">
        <w:rPr>
          <w:rFonts w:ascii="Verdana" w:hAnsi="Verdana" w:cs="Arial"/>
          <w:sz w:val="18"/>
          <w:szCs w:val="18"/>
        </w:rPr>
        <w:t xml:space="preserve">Συνοπτική περιγραφή των προς προμήθεια αγαθών / υπηρεσιών, </w:t>
      </w:r>
      <w:proofErr w:type="spellStart"/>
      <w:r w:rsidRPr="00224731">
        <w:rPr>
          <w:rFonts w:ascii="Verdana" w:hAnsi="Verdana" w:cs="Arial"/>
          <w:sz w:val="18"/>
          <w:szCs w:val="18"/>
        </w:rPr>
        <w:t>κλπ</w:t>
      </w:r>
      <w:proofErr w:type="spellEnd"/>
      <w:r w:rsidRPr="00224731">
        <w:rPr>
          <w:rFonts w:ascii="Verdana" w:hAnsi="Verdana" w:cs="Arial"/>
          <w:sz w:val="18"/>
          <w:szCs w:val="18"/>
        </w:rPr>
        <w:t xml:space="preserve"> σύμφωνα με το άρθρο 25 του </w:t>
      </w:r>
      <w:proofErr w:type="spellStart"/>
      <w:r w:rsidRPr="00224731">
        <w:rPr>
          <w:rFonts w:ascii="Verdana" w:hAnsi="Verdana" w:cs="Arial"/>
          <w:sz w:val="18"/>
          <w:szCs w:val="18"/>
        </w:rPr>
        <w:t>πδ</w:t>
      </w:r>
      <w:proofErr w:type="spellEnd"/>
      <w:r w:rsidRPr="00224731">
        <w:rPr>
          <w:rFonts w:ascii="Verdana" w:hAnsi="Verdana" w:cs="Arial"/>
          <w:sz w:val="18"/>
          <w:szCs w:val="18"/>
        </w:rPr>
        <w:t xml:space="preserve"> 118/2007.</w:t>
      </w:r>
    </w:p>
    <w:p w14:paraId="4C0217AE" w14:textId="77777777" w:rsidR="008F76EE" w:rsidRPr="00224731" w:rsidRDefault="008F76EE" w:rsidP="008F76EE">
      <w:pPr>
        <w:numPr>
          <w:ilvl w:val="0"/>
          <w:numId w:val="25"/>
        </w:numPr>
        <w:jc w:val="both"/>
        <w:rPr>
          <w:rFonts w:ascii="Verdana" w:hAnsi="Verdana" w:cs="Arial"/>
          <w:sz w:val="18"/>
          <w:szCs w:val="18"/>
        </w:rPr>
      </w:pPr>
      <w:r w:rsidRPr="00224731">
        <w:rPr>
          <w:rFonts w:ascii="Verdana" w:hAnsi="Verdana" w:cs="Arial"/>
          <w:sz w:val="18"/>
          <w:szCs w:val="18"/>
        </w:rPr>
        <w:t xml:space="preserve">Εφόσον η εγγυητική επιστολή αφορά σε προσφορά τμήματος/τμημάτων της Διακήρυξης/Πρόσκλησης/Πρόσκλησης Εκδήλωσης </w:t>
      </w:r>
    </w:p>
    <w:p w14:paraId="07534522" w14:textId="77777777" w:rsidR="008F76EE" w:rsidRPr="00224731" w:rsidRDefault="008F76EE" w:rsidP="008F76EE">
      <w:pPr>
        <w:ind w:left="360"/>
        <w:jc w:val="both"/>
        <w:rPr>
          <w:rFonts w:ascii="Verdana" w:hAnsi="Verdana" w:cs="Arial"/>
          <w:sz w:val="18"/>
          <w:szCs w:val="18"/>
        </w:rPr>
      </w:pPr>
      <w:r w:rsidRPr="00224731">
        <w:rPr>
          <w:rFonts w:ascii="Verdana" w:hAnsi="Verdana" w:cs="Arial"/>
          <w:sz w:val="18"/>
          <w:szCs w:val="18"/>
        </w:rPr>
        <w:t>Ενδιαφέροντος, σύμφωνα με τα οριζόμενα στα έγγραφα της σύμβασης, συμπληρώνεται ο αύξων αριθμός του/ων τμήματος/τμημάτων για το/α οποίο/α υποβάλλεται προσφορά.</w:t>
      </w:r>
    </w:p>
    <w:p w14:paraId="208FD171" w14:textId="77777777" w:rsidR="008F76EE" w:rsidRPr="00224731" w:rsidRDefault="008F76EE" w:rsidP="008F76EE">
      <w:pPr>
        <w:ind w:left="360"/>
        <w:jc w:val="both"/>
        <w:rPr>
          <w:rFonts w:ascii="Verdana" w:hAnsi="Verdana" w:cs="Arial"/>
          <w:sz w:val="18"/>
          <w:szCs w:val="18"/>
        </w:rPr>
      </w:pPr>
    </w:p>
    <w:p w14:paraId="48629658" w14:textId="77777777" w:rsidR="008F76EE" w:rsidRPr="00224731" w:rsidRDefault="008F76EE" w:rsidP="008F76EE">
      <w:pPr>
        <w:ind w:left="426"/>
        <w:jc w:val="both"/>
        <w:rPr>
          <w:rFonts w:ascii="Verdana" w:hAnsi="Verdana" w:cs="Arial"/>
          <w:sz w:val="18"/>
          <w:szCs w:val="18"/>
        </w:rPr>
      </w:pPr>
      <w:r w:rsidRPr="00224731">
        <w:rPr>
          <w:rFonts w:ascii="Verdana" w:hAnsi="Verdana" w:cs="Arial"/>
          <w:sz w:val="18"/>
          <w:szCs w:val="18"/>
        </w:rPr>
        <w:t xml:space="preserve">Η παρούσα εγγύηση καλύπτει μόνο τις από τη συμμετοχή στην ανωτέρω απορρέουσες υποχρεώσεις </w:t>
      </w:r>
    </w:p>
    <w:p w14:paraId="092E93F3" w14:textId="77777777" w:rsidR="008F76EE" w:rsidRPr="00224731" w:rsidRDefault="008F76EE" w:rsidP="008F76EE">
      <w:pPr>
        <w:ind w:left="426"/>
        <w:jc w:val="both"/>
        <w:rPr>
          <w:rFonts w:ascii="Verdana" w:hAnsi="Verdana" w:cs="Arial"/>
          <w:sz w:val="18"/>
          <w:szCs w:val="18"/>
        </w:rPr>
      </w:pPr>
      <w:r w:rsidRPr="00224731">
        <w:rPr>
          <w:rFonts w:ascii="Verdana" w:hAnsi="Verdana" w:cs="Arial"/>
          <w:sz w:val="18"/>
          <w:szCs w:val="18"/>
        </w:rPr>
        <w:t xml:space="preserve">του/ της (υπέρ ου η εγγύηση) καθ’ όλο το χρόνο ισχύς της. </w:t>
      </w:r>
    </w:p>
    <w:p w14:paraId="5AEE8CEB" w14:textId="77777777" w:rsidR="008F76EE" w:rsidRPr="00224731" w:rsidRDefault="008F76EE" w:rsidP="008F76EE">
      <w:pPr>
        <w:ind w:left="426"/>
        <w:jc w:val="both"/>
        <w:rPr>
          <w:rFonts w:ascii="Verdana" w:hAnsi="Verdana" w:cs="Arial"/>
          <w:sz w:val="18"/>
          <w:szCs w:val="18"/>
        </w:rPr>
      </w:pPr>
      <w:r w:rsidRPr="00224731">
        <w:rPr>
          <w:rFonts w:ascii="Verdana" w:hAnsi="Verdana" w:cs="Arial"/>
          <w:sz w:val="18"/>
          <w:szCs w:val="18"/>
        </w:rPr>
        <w:t xml:space="preserve">Το παραπάνω ποσό τηρείται στη διάθεσή σας και θα καταβληθεί ολικά ή μερικά χωρίς καμία από μέρους </w:t>
      </w:r>
    </w:p>
    <w:p w14:paraId="0CA103B1" w14:textId="77777777" w:rsidR="008F76EE" w:rsidRPr="00224731" w:rsidRDefault="008F76EE" w:rsidP="008F76EE">
      <w:pPr>
        <w:ind w:left="426"/>
        <w:jc w:val="both"/>
        <w:rPr>
          <w:rFonts w:ascii="Verdana" w:hAnsi="Verdana" w:cs="Arial"/>
          <w:sz w:val="18"/>
          <w:szCs w:val="18"/>
        </w:rPr>
      </w:pPr>
      <w:r w:rsidRPr="00224731">
        <w:rPr>
          <w:rFonts w:ascii="Verdana" w:hAnsi="Verdana" w:cs="Arial"/>
          <w:sz w:val="18"/>
          <w:szCs w:val="18"/>
        </w:rPr>
        <w:t xml:space="preserve">μας αντίρρηση, αμφισβήτηση ή ένσταση και χωρίς να ερευνηθεί το βάσιμο ή μη της απαίτησης σας μέσα σε ....................ημέρες </w:t>
      </w:r>
      <w:r w:rsidRPr="00224731">
        <w:rPr>
          <w:rFonts w:ascii="Verdana" w:hAnsi="Verdana" w:cs="Arial"/>
          <w:sz w:val="18"/>
          <w:szCs w:val="18"/>
          <w:vertAlign w:val="superscript"/>
        </w:rPr>
        <w:t>8</w:t>
      </w:r>
      <w:r w:rsidRPr="00224731">
        <w:rPr>
          <w:rFonts w:ascii="Verdana" w:hAnsi="Verdana" w:cs="Arial"/>
          <w:sz w:val="18"/>
          <w:szCs w:val="18"/>
        </w:rPr>
        <w:t xml:space="preserve"> από την απλή έγγραφη ειδοποίησή σας. </w:t>
      </w:r>
    </w:p>
    <w:p w14:paraId="18175B7E" w14:textId="77777777" w:rsidR="008F76EE" w:rsidRPr="00224731" w:rsidRDefault="008F76EE" w:rsidP="008F76EE">
      <w:pPr>
        <w:ind w:left="360"/>
        <w:jc w:val="both"/>
        <w:rPr>
          <w:rFonts w:ascii="Verdana" w:hAnsi="Verdana" w:cs="Arial"/>
          <w:sz w:val="18"/>
          <w:szCs w:val="18"/>
          <w:vertAlign w:val="superscript"/>
        </w:rPr>
      </w:pPr>
      <w:r w:rsidRPr="00224731">
        <w:rPr>
          <w:rFonts w:ascii="Verdana" w:hAnsi="Verdana" w:cs="Arial"/>
          <w:sz w:val="18"/>
          <w:szCs w:val="18"/>
        </w:rPr>
        <w:t xml:space="preserve"> Η παρούσα ισχύει μέχρι και την ………………………………………………….. </w:t>
      </w:r>
      <w:r w:rsidRPr="00224731">
        <w:rPr>
          <w:rFonts w:ascii="Verdana" w:hAnsi="Verdana" w:cs="Arial"/>
          <w:sz w:val="18"/>
          <w:szCs w:val="18"/>
          <w:vertAlign w:val="superscript"/>
        </w:rPr>
        <w:t>9.</w:t>
      </w:r>
    </w:p>
    <w:p w14:paraId="531DC178" w14:textId="77777777" w:rsidR="008F76EE" w:rsidRPr="00224731" w:rsidRDefault="008F76EE" w:rsidP="008F76EE">
      <w:pPr>
        <w:ind w:left="360"/>
        <w:jc w:val="both"/>
        <w:rPr>
          <w:rFonts w:ascii="Verdana" w:hAnsi="Verdana" w:cs="Arial"/>
          <w:sz w:val="18"/>
          <w:szCs w:val="18"/>
          <w:vertAlign w:val="superscript"/>
        </w:rPr>
      </w:pPr>
    </w:p>
    <w:p w14:paraId="37940A7C" w14:textId="77777777" w:rsidR="008F76EE" w:rsidRPr="00224731" w:rsidRDefault="008F76EE" w:rsidP="008F76EE">
      <w:pPr>
        <w:ind w:left="426"/>
        <w:jc w:val="both"/>
        <w:rPr>
          <w:rFonts w:ascii="Verdana" w:hAnsi="Verdana" w:cs="Arial"/>
          <w:sz w:val="18"/>
          <w:szCs w:val="18"/>
        </w:rPr>
      </w:pPr>
      <w:r w:rsidRPr="00224731">
        <w:rPr>
          <w:rFonts w:ascii="Verdana" w:hAnsi="Verdana" w:cs="Arial"/>
          <w:sz w:val="18"/>
          <w:szCs w:val="18"/>
        </w:rPr>
        <w:t xml:space="preserve">ή </w:t>
      </w:r>
    </w:p>
    <w:p w14:paraId="4563147C" w14:textId="77777777" w:rsidR="008F76EE" w:rsidRPr="00224731" w:rsidRDefault="008F76EE" w:rsidP="008F76EE">
      <w:pPr>
        <w:ind w:left="426"/>
        <w:jc w:val="both"/>
        <w:rPr>
          <w:rFonts w:ascii="Verdana" w:hAnsi="Verdana" w:cs="Arial"/>
          <w:sz w:val="18"/>
          <w:szCs w:val="18"/>
        </w:rPr>
      </w:pPr>
      <w:r w:rsidRPr="00224731">
        <w:rPr>
          <w:rFonts w:ascii="Verdana" w:hAnsi="Verdana" w:cs="Arial"/>
          <w:sz w:val="18"/>
          <w:szCs w:val="18"/>
        </w:rPr>
        <w:t xml:space="preserve">Η παρούσα ισχύει 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14:paraId="05159FEF" w14:textId="77777777" w:rsidR="008F76EE" w:rsidRPr="00224731" w:rsidRDefault="008F76EE" w:rsidP="008F76EE">
      <w:pPr>
        <w:ind w:left="426"/>
        <w:jc w:val="both"/>
        <w:rPr>
          <w:rFonts w:ascii="Verdana" w:hAnsi="Verdana" w:cs="Arial"/>
          <w:sz w:val="18"/>
          <w:szCs w:val="18"/>
        </w:rPr>
      </w:pPr>
      <w:r w:rsidRPr="00224731">
        <w:rPr>
          <w:rFonts w:ascii="Verdana" w:hAnsi="Verdana" w:cs="Arial"/>
          <w:sz w:val="18"/>
          <w:szCs w:val="18"/>
        </w:rPr>
        <w:t xml:space="preserve">Σε περίπτωση κατάπτωσης της εγγύησης, το ποσό της κατάπτωσης υπόκειται στο εκάστοτε ισχύον πάγιο τέλος χαρτοσήμου. </w:t>
      </w:r>
    </w:p>
    <w:p w14:paraId="29A540DC" w14:textId="77777777" w:rsidR="008F76EE" w:rsidRPr="00224731" w:rsidRDefault="008F76EE" w:rsidP="008F76EE">
      <w:pPr>
        <w:ind w:left="426"/>
        <w:jc w:val="both"/>
        <w:rPr>
          <w:rFonts w:ascii="Verdana" w:hAnsi="Verdana" w:cs="Arial"/>
          <w:sz w:val="18"/>
          <w:szCs w:val="18"/>
        </w:rPr>
      </w:pPr>
      <w:r w:rsidRPr="00224731">
        <w:rPr>
          <w:rFonts w:ascii="Verdana" w:hAnsi="Verdana" w:cs="Arial"/>
          <w:sz w:val="18"/>
          <w:szCs w:val="18"/>
        </w:rPr>
        <w:t>Αποδεχόμαστε να παρατείνομε την ισχύ της εγγύησης ύστερα από έγγραφο της Υπηρεσίας σας, στο οποίο επισυνάπτεται η συναίνεση του υπέρ ου για την παράταση της προσφοράς, σύμφωνα με το άρθρο ... της Διακήρυξης/Πρόσκλησης/Πρόσκλησης Εκδήλωσης Ενδιαφέροντος, με την προϋπόθεση ότι το σχετικό αίτημά σας θα μας υποβληθεί πριν από την ημερομηνία λήξης της</w:t>
      </w:r>
      <w:r w:rsidRPr="00224731">
        <w:rPr>
          <w:rFonts w:ascii="Verdana" w:hAnsi="Verdana" w:cs="Arial"/>
          <w:sz w:val="18"/>
          <w:szCs w:val="18"/>
          <w:vertAlign w:val="superscript"/>
        </w:rPr>
        <w:t>10</w:t>
      </w:r>
      <w:r w:rsidRPr="00224731">
        <w:rPr>
          <w:rFonts w:ascii="Verdana" w:hAnsi="Verdana" w:cs="Arial"/>
          <w:sz w:val="18"/>
          <w:szCs w:val="18"/>
        </w:rPr>
        <w:t xml:space="preserve">. </w:t>
      </w:r>
    </w:p>
    <w:p w14:paraId="43B5F1C4" w14:textId="77777777" w:rsidR="008F76EE" w:rsidRPr="00224731" w:rsidRDefault="008F76EE" w:rsidP="008F76EE">
      <w:pPr>
        <w:ind w:left="426"/>
        <w:jc w:val="both"/>
        <w:rPr>
          <w:rFonts w:ascii="Verdana" w:hAnsi="Verdana" w:cs="Arial"/>
          <w:sz w:val="18"/>
          <w:szCs w:val="18"/>
        </w:rPr>
      </w:pPr>
    </w:p>
    <w:p w14:paraId="3608CEBC" w14:textId="77777777" w:rsidR="008F76EE" w:rsidRPr="00224731" w:rsidRDefault="008F76EE" w:rsidP="008F76EE">
      <w:pPr>
        <w:ind w:left="426"/>
        <w:jc w:val="both"/>
        <w:rPr>
          <w:rFonts w:ascii="Verdana" w:hAnsi="Verdana" w:cs="Arial"/>
          <w:sz w:val="18"/>
          <w:szCs w:val="18"/>
        </w:rPr>
      </w:pPr>
      <w:r w:rsidRPr="00224731">
        <w:rPr>
          <w:rFonts w:ascii="Verdana" w:hAnsi="Verdana" w:cs="Arial"/>
          <w:sz w:val="18"/>
          <w:szCs w:val="18"/>
        </w:rPr>
        <w:lastRenderedPageBreak/>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sidRPr="00224731">
        <w:rPr>
          <w:rFonts w:ascii="Verdana" w:hAnsi="Verdana" w:cs="Arial"/>
          <w:sz w:val="18"/>
          <w:szCs w:val="18"/>
          <w:vertAlign w:val="superscript"/>
        </w:rPr>
        <w:t>11</w:t>
      </w:r>
      <w:r w:rsidRPr="00224731">
        <w:rPr>
          <w:rFonts w:ascii="Verdana" w:hAnsi="Verdana" w:cs="Arial"/>
          <w:sz w:val="18"/>
          <w:szCs w:val="18"/>
        </w:rPr>
        <w:t xml:space="preserve">. </w:t>
      </w:r>
    </w:p>
    <w:p w14:paraId="0AEFD6AB" w14:textId="77777777" w:rsidR="008F76EE" w:rsidRPr="00224731" w:rsidRDefault="008F76EE" w:rsidP="008F76EE">
      <w:pPr>
        <w:ind w:left="426"/>
        <w:jc w:val="both"/>
        <w:rPr>
          <w:rFonts w:ascii="Verdana" w:hAnsi="Verdana" w:cs="Arial"/>
          <w:sz w:val="18"/>
          <w:szCs w:val="18"/>
        </w:rPr>
      </w:pPr>
    </w:p>
    <w:p w14:paraId="2E0B25D4" w14:textId="77777777" w:rsidR="008F76EE" w:rsidRPr="00224731" w:rsidRDefault="008F76EE" w:rsidP="008F76EE">
      <w:pPr>
        <w:ind w:left="360"/>
        <w:jc w:val="right"/>
        <w:rPr>
          <w:rFonts w:ascii="Verdana" w:hAnsi="Verdana"/>
          <w:sz w:val="18"/>
          <w:szCs w:val="18"/>
        </w:rPr>
      </w:pPr>
      <w:r w:rsidRPr="00224731">
        <w:rPr>
          <w:rFonts w:ascii="Verdana" w:hAnsi="Verdana" w:cs="Arial"/>
          <w:sz w:val="18"/>
          <w:szCs w:val="18"/>
        </w:rPr>
        <w:t>(Εξουσιοδοτημένη Υπογραφή</w:t>
      </w:r>
      <w:r w:rsidRPr="00224731">
        <w:rPr>
          <w:rFonts w:ascii="Verdana" w:hAnsi="Verdana"/>
          <w:sz w:val="18"/>
          <w:szCs w:val="18"/>
        </w:rPr>
        <w:t>)</w:t>
      </w:r>
    </w:p>
    <w:p w14:paraId="7CB70955" w14:textId="77777777" w:rsidR="008F76EE" w:rsidRPr="00224731" w:rsidRDefault="008F76EE" w:rsidP="008F76EE">
      <w:pPr>
        <w:ind w:left="360"/>
        <w:jc w:val="right"/>
        <w:rPr>
          <w:rFonts w:ascii="Verdana" w:hAnsi="Verdana"/>
          <w:sz w:val="18"/>
          <w:szCs w:val="18"/>
        </w:rPr>
      </w:pPr>
    </w:p>
    <w:p w14:paraId="14EE017C" w14:textId="77777777" w:rsidR="008F76EE" w:rsidRPr="00224731" w:rsidRDefault="008F76EE" w:rsidP="008F76EE">
      <w:pPr>
        <w:ind w:left="360"/>
        <w:jc w:val="both"/>
        <w:rPr>
          <w:rFonts w:ascii="Verdana" w:hAnsi="Verdana"/>
          <w:sz w:val="18"/>
          <w:szCs w:val="18"/>
        </w:rPr>
      </w:pPr>
    </w:p>
    <w:p w14:paraId="09BBB26A" w14:textId="77777777" w:rsidR="008F76EE" w:rsidRPr="00224731" w:rsidRDefault="008F76EE" w:rsidP="008F76EE">
      <w:pPr>
        <w:ind w:left="360"/>
        <w:jc w:val="both"/>
        <w:rPr>
          <w:rFonts w:ascii="Verdana" w:hAnsi="Verdana"/>
          <w:sz w:val="18"/>
          <w:szCs w:val="18"/>
        </w:rPr>
      </w:pPr>
    </w:p>
    <w:p w14:paraId="00B8411D" w14:textId="77777777" w:rsidR="008F76EE" w:rsidRPr="00224731" w:rsidRDefault="008F76EE" w:rsidP="008F76EE">
      <w:pPr>
        <w:ind w:left="360"/>
        <w:jc w:val="both"/>
        <w:rPr>
          <w:rFonts w:ascii="Verdana" w:hAnsi="Verdana" w:cs="Arial"/>
          <w:sz w:val="18"/>
          <w:szCs w:val="18"/>
        </w:rPr>
      </w:pPr>
      <w:r w:rsidRPr="00224731">
        <w:rPr>
          <w:rFonts w:ascii="Verdana" w:hAnsi="Verdana" w:cs="Arial"/>
          <w:sz w:val="18"/>
          <w:szCs w:val="18"/>
        </w:rPr>
        <w:t xml:space="preserve">                                                            </w:t>
      </w:r>
    </w:p>
    <w:p w14:paraId="37A69648" w14:textId="77777777" w:rsidR="008F76EE" w:rsidRPr="00224731" w:rsidRDefault="008F76EE" w:rsidP="008F76EE">
      <w:pPr>
        <w:ind w:left="360"/>
        <w:jc w:val="both"/>
        <w:rPr>
          <w:rFonts w:ascii="Verdana" w:hAnsi="Verdana" w:cs="Arial"/>
          <w:sz w:val="18"/>
          <w:szCs w:val="18"/>
        </w:rPr>
      </w:pPr>
      <w:r w:rsidRPr="00224731">
        <w:rPr>
          <w:rFonts w:ascii="Verdana" w:hAnsi="Verdana" w:cs="Arial"/>
          <w:sz w:val="18"/>
          <w:szCs w:val="18"/>
        </w:rPr>
        <w:t xml:space="preserve">                                                               </w:t>
      </w:r>
    </w:p>
    <w:p w14:paraId="0CE00A19" w14:textId="77777777" w:rsidR="008F76EE" w:rsidRPr="00224731" w:rsidRDefault="008F76EE" w:rsidP="008F76EE">
      <w:pPr>
        <w:jc w:val="both"/>
        <w:rPr>
          <w:rFonts w:ascii="Verdana" w:hAnsi="Verdana" w:cs="Arial"/>
          <w:sz w:val="18"/>
          <w:szCs w:val="18"/>
        </w:rPr>
      </w:pPr>
      <w:r w:rsidRPr="00224731">
        <w:rPr>
          <w:rFonts w:ascii="Verdana" w:hAnsi="Verdana" w:cs="Arial"/>
          <w:noProof/>
          <w:sz w:val="18"/>
          <w:szCs w:val="18"/>
          <w:lang w:eastAsia="el-GR"/>
        </w:rPr>
        <mc:AlternateContent>
          <mc:Choice Requires="wps">
            <w:drawing>
              <wp:anchor distT="0" distB="0" distL="114300" distR="114300" simplePos="0" relativeHeight="251660288" behindDoc="0" locked="0" layoutInCell="1" allowOverlap="1" wp14:anchorId="0A54C5EA" wp14:editId="7139551B">
                <wp:simplePos x="0" y="0"/>
                <wp:positionH relativeFrom="column">
                  <wp:posOffset>295910</wp:posOffset>
                </wp:positionH>
                <wp:positionV relativeFrom="paragraph">
                  <wp:posOffset>106045</wp:posOffset>
                </wp:positionV>
                <wp:extent cx="2139315" cy="7620"/>
                <wp:effectExtent l="17145" t="23495" r="15240" b="16510"/>
                <wp:wrapNone/>
                <wp:docPr id="13" name="Ευθύγραμμο βέλος σύνδεσης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9315" cy="762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98804B" id="_x0000_t32" coordsize="21600,21600" o:spt="32" o:oned="t" path="m,l21600,21600e" filled="f">
                <v:path arrowok="t" fillok="f" o:connecttype="none"/>
                <o:lock v:ext="edit" shapetype="t"/>
              </v:shapetype>
              <v:shape id="Ευθύγραμμο βέλος σύνδεσης 13" o:spid="_x0000_s1026" type="#_x0000_t32" style="position:absolute;margin-left:23.3pt;margin-top:8.35pt;width:168.45pt;height:.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" strokeweight="2.25pt"/>
            </w:pict>
          </mc:Fallback>
        </mc:AlternateContent>
      </w:r>
      <w:r w:rsidRPr="00224731">
        <w:rPr>
          <w:rFonts w:ascii="Verdana" w:hAnsi="Verdana" w:cs="Arial"/>
          <w:sz w:val="18"/>
          <w:szCs w:val="18"/>
        </w:rPr>
        <w:t xml:space="preserve">      </w:t>
      </w:r>
    </w:p>
    <w:p w14:paraId="09F01A08" w14:textId="77777777" w:rsidR="008F76EE" w:rsidRPr="00224731" w:rsidRDefault="008F76EE" w:rsidP="008F76EE">
      <w:pPr>
        <w:jc w:val="both"/>
        <w:rPr>
          <w:rFonts w:ascii="Verdana" w:hAnsi="Verdana" w:cs="Arial"/>
          <w:sz w:val="18"/>
          <w:szCs w:val="18"/>
        </w:rPr>
      </w:pPr>
    </w:p>
    <w:p w14:paraId="5B235A2E" w14:textId="77777777" w:rsidR="008F76EE" w:rsidRPr="00224731" w:rsidRDefault="008F76EE" w:rsidP="008F76EE">
      <w:pPr>
        <w:numPr>
          <w:ilvl w:val="0"/>
          <w:numId w:val="25"/>
        </w:numPr>
        <w:jc w:val="both"/>
        <w:rPr>
          <w:rFonts w:ascii="Verdana" w:hAnsi="Verdana" w:cs="Arial"/>
          <w:sz w:val="18"/>
          <w:szCs w:val="18"/>
        </w:rPr>
      </w:pPr>
      <w:r w:rsidRPr="00224731">
        <w:rPr>
          <w:rFonts w:ascii="Verdana" w:hAnsi="Verdana" w:cs="Arial"/>
          <w:sz w:val="18"/>
          <w:szCs w:val="18"/>
        </w:rPr>
        <w:t>Να οριστεί ο χρόνος σύμφωνα με τις κείμενες διατάξεις.</w:t>
      </w:r>
    </w:p>
    <w:p w14:paraId="7647762B" w14:textId="77777777" w:rsidR="008F76EE" w:rsidRPr="00224731" w:rsidRDefault="008F76EE" w:rsidP="008F76EE">
      <w:pPr>
        <w:numPr>
          <w:ilvl w:val="0"/>
          <w:numId w:val="25"/>
        </w:numPr>
        <w:jc w:val="both"/>
        <w:rPr>
          <w:rFonts w:ascii="Verdana" w:hAnsi="Verdana" w:cs="Arial"/>
          <w:sz w:val="18"/>
          <w:szCs w:val="18"/>
        </w:rPr>
      </w:pPr>
      <w:r w:rsidRPr="00224731">
        <w:rPr>
          <w:rFonts w:ascii="Verdana" w:hAnsi="Verdana" w:cs="Arial"/>
          <w:sz w:val="18"/>
          <w:szCs w:val="18"/>
          <w:u w:val="single"/>
        </w:rPr>
        <w:t>ΣΗΜΕΙΩΣΗ ΓΙΑ ΤΗΝ ΤΡΑΠΕΖΑ</w:t>
      </w:r>
      <w:r w:rsidRPr="00224731">
        <w:rPr>
          <w:rFonts w:ascii="Verdana" w:hAnsi="Verdana" w:cs="Arial"/>
          <w:sz w:val="18"/>
          <w:szCs w:val="18"/>
        </w:rPr>
        <w:t xml:space="preserve"> : Ο χρόνος ισχύος πρέπει να είναι μεγαλύτερος τουλάχιστον κατά τριάντα (30) ημέρες του χρόνου ισχύος της προσφοράς, όπως αυτός ορίζεται στα έγγραφα της σύμβασης (άρθρο 157 παρ. 1 περίπτωση α, εδάφιο β' του ν. 4281/2014).</w:t>
      </w:r>
    </w:p>
    <w:p w14:paraId="2E8D3932" w14:textId="77777777" w:rsidR="008F76EE" w:rsidRPr="00224731" w:rsidRDefault="008F76EE" w:rsidP="008F76EE">
      <w:pPr>
        <w:numPr>
          <w:ilvl w:val="0"/>
          <w:numId w:val="25"/>
        </w:numPr>
        <w:jc w:val="both"/>
        <w:rPr>
          <w:rFonts w:ascii="Verdana" w:hAnsi="Verdana" w:cs="Arial"/>
          <w:sz w:val="18"/>
          <w:szCs w:val="18"/>
        </w:rPr>
      </w:pPr>
      <w:r w:rsidRPr="00224731">
        <w:rPr>
          <w:rFonts w:ascii="Verdana" w:hAnsi="Verdana" w:cs="Arial"/>
          <w:sz w:val="18"/>
          <w:szCs w:val="18"/>
        </w:rPr>
        <w:t>Άρθρο 157 παρ. 1 περίπτωση α εδάφιο γ του ν. 4281/2014 .</w:t>
      </w:r>
    </w:p>
    <w:p w14:paraId="7AD80A74" w14:textId="77777777" w:rsidR="008F76EE" w:rsidRPr="00224731" w:rsidRDefault="008F76EE" w:rsidP="008F76EE">
      <w:pPr>
        <w:numPr>
          <w:ilvl w:val="0"/>
          <w:numId w:val="25"/>
        </w:numPr>
        <w:jc w:val="both"/>
        <w:rPr>
          <w:rFonts w:ascii="Verdana" w:hAnsi="Verdana" w:cs="Arial"/>
          <w:sz w:val="18"/>
          <w:szCs w:val="18"/>
        </w:rPr>
      </w:pPr>
      <w:r w:rsidRPr="00224731">
        <w:rPr>
          <w:rFonts w:ascii="Verdana" w:hAnsi="Verdana" w:cs="Arial"/>
          <w:sz w:val="18"/>
          <w:szCs w:val="18"/>
        </w:rPr>
        <w:t xml:space="preserve">Ο καθορισμός </w:t>
      </w:r>
      <w:proofErr w:type="spellStart"/>
      <w:r w:rsidRPr="00224731">
        <w:rPr>
          <w:rFonts w:ascii="Verdana" w:hAnsi="Verdana" w:cs="Arial"/>
          <w:sz w:val="18"/>
          <w:szCs w:val="18"/>
        </w:rPr>
        <w:t>ανωτάτου</w:t>
      </w:r>
      <w:proofErr w:type="spellEnd"/>
      <w:r w:rsidRPr="00224731">
        <w:rPr>
          <w:rFonts w:ascii="Verdana" w:hAnsi="Verdana" w:cs="Arial"/>
          <w:sz w:val="18"/>
          <w:szCs w:val="18"/>
        </w:rPr>
        <w:t xml:space="preserve"> ορίου έκδοσης των εγγυητικών επιστολών από τις τράπεζες που λειτουργούν στην Ελλάδα θεσμοθετήθηκε με </w:t>
      </w:r>
    </w:p>
    <w:p w14:paraId="4D15F56F" w14:textId="77777777" w:rsidR="008F76EE" w:rsidRPr="00224731" w:rsidRDefault="008F76EE" w:rsidP="008F76EE">
      <w:pPr>
        <w:ind w:left="720"/>
        <w:jc w:val="both"/>
        <w:rPr>
          <w:rFonts w:ascii="Verdana" w:hAnsi="Verdana" w:cs="Arial"/>
          <w:sz w:val="18"/>
          <w:szCs w:val="18"/>
        </w:rPr>
      </w:pPr>
      <w:r w:rsidRPr="00224731">
        <w:rPr>
          <w:rFonts w:ascii="Verdana" w:hAnsi="Verdana" w:cs="Arial"/>
          <w:sz w:val="18"/>
          <w:szCs w:val="18"/>
        </w:rPr>
        <w:t>την υπ' αριθμό 2028691/4534/03.08.1995 (ΦΕΚ Β' 740/28.08.1995) απόφαση του Υπουργού Οικονομικών, με την οποία και κατέστη υποχρεωτική και η αναγραφή της σχετικής υπεύθυνης δήλωσης στην εγγυητική επιστολή.</w:t>
      </w:r>
    </w:p>
    <w:p w14:paraId="5E756F60" w14:textId="77777777" w:rsidR="008F76EE" w:rsidRPr="00224731" w:rsidRDefault="008F76EE" w:rsidP="008F76EE">
      <w:pPr>
        <w:ind w:left="720"/>
        <w:jc w:val="both"/>
        <w:rPr>
          <w:rFonts w:ascii="Verdana" w:hAnsi="Verdana" w:cs="Arial"/>
          <w:sz w:val="18"/>
          <w:szCs w:val="18"/>
        </w:rPr>
      </w:pPr>
    </w:p>
    <w:p w14:paraId="5A3E9DB9" w14:textId="77777777" w:rsidR="008F76EE" w:rsidRPr="00224731" w:rsidRDefault="008F76EE" w:rsidP="008F76EE">
      <w:pPr>
        <w:ind w:left="720"/>
        <w:jc w:val="both"/>
        <w:rPr>
          <w:rFonts w:ascii="Verdana" w:hAnsi="Verdana" w:cs="Arial"/>
          <w:sz w:val="18"/>
          <w:szCs w:val="18"/>
        </w:rPr>
      </w:pPr>
    </w:p>
    <w:p w14:paraId="2F35B8F8" w14:textId="77777777" w:rsidR="008F76EE" w:rsidRPr="00224731" w:rsidRDefault="008F76EE" w:rsidP="008F76EE">
      <w:pPr>
        <w:ind w:left="720"/>
        <w:jc w:val="both"/>
        <w:rPr>
          <w:rFonts w:ascii="Verdana" w:hAnsi="Verdana" w:cs="Arial"/>
          <w:sz w:val="18"/>
          <w:szCs w:val="18"/>
        </w:rPr>
      </w:pPr>
    </w:p>
    <w:p w14:paraId="3B05D81D" w14:textId="77777777" w:rsidR="008F76EE" w:rsidRPr="00224731" w:rsidRDefault="008F76EE" w:rsidP="008F76EE">
      <w:pPr>
        <w:ind w:left="720"/>
        <w:jc w:val="both"/>
        <w:rPr>
          <w:rFonts w:ascii="Verdana" w:hAnsi="Verdana" w:cs="Arial"/>
          <w:sz w:val="18"/>
          <w:szCs w:val="18"/>
        </w:rPr>
      </w:pPr>
    </w:p>
    <w:p w14:paraId="6A409817" w14:textId="77777777" w:rsidR="008F76EE" w:rsidRDefault="008F76EE" w:rsidP="008F76EE">
      <w:pPr>
        <w:ind w:left="720"/>
        <w:jc w:val="both"/>
        <w:rPr>
          <w:rFonts w:ascii="Verdana" w:hAnsi="Verdana" w:cs="Arial"/>
          <w:sz w:val="18"/>
          <w:szCs w:val="18"/>
        </w:rPr>
      </w:pPr>
    </w:p>
    <w:p w14:paraId="4B17961A" w14:textId="77777777" w:rsidR="008F76EE" w:rsidRDefault="008F76EE" w:rsidP="008F76EE">
      <w:pPr>
        <w:ind w:left="720"/>
        <w:jc w:val="both"/>
        <w:rPr>
          <w:rFonts w:ascii="Verdana" w:hAnsi="Verdana" w:cs="Arial"/>
          <w:sz w:val="18"/>
          <w:szCs w:val="18"/>
        </w:rPr>
      </w:pPr>
    </w:p>
    <w:p w14:paraId="62E644ED" w14:textId="77777777" w:rsidR="008F76EE" w:rsidRDefault="008F76EE" w:rsidP="008F76EE">
      <w:pPr>
        <w:ind w:left="720"/>
        <w:jc w:val="both"/>
        <w:rPr>
          <w:rFonts w:ascii="Verdana" w:hAnsi="Verdana" w:cs="Arial"/>
          <w:sz w:val="18"/>
          <w:szCs w:val="18"/>
        </w:rPr>
      </w:pPr>
    </w:p>
    <w:p w14:paraId="36EF1E00" w14:textId="77777777" w:rsidR="008F76EE" w:rsidRDefault="008F76EE" w:rsidP="008F76EE">
      <w:pPr>
        <w:ind w:left="720"/>
        <w:jc w:val="both"/>
        <w:rPr>
          <w:rFonts w:ascii="Verdana" w:hAnsi="Verdana" w:cs="Arial"/>
          <w:sz w:val="18"/>
          <w:szCs w:val="18"/>
        </w:rPr>
      </w:pPr>
    </w:p>
    <w:p w14:paraId="0E5EC10B" w14:textId="77777777" w:rsidR="008F76EE" w:rsidRDefault="008F76EE" w:rsidP="008F76EE">
      <w:pPr>
        <w:ind w:left="720"/>
        <w:jc w:val="both"/>
        <w:rPr>
          <w:rFonts w:ascii="Verdana" w:hAnsi="Verdana" w:cs="Arial"/>
          <w:sz w:val="18"/>
          <w:szCs w:val="18"/>
        </w:rPr>
      </w:pPr>
    </w:p>
    <w:p w14:paraId="64206AB5" w14:textId="77777777" w:rsidR="008F76EE" w:rsidRDefault="008F76EE" w:rsidP="008F76EE">
      <w:pPr>
        <w:ind w:left="720"/>
        <w:jc w:val="both"/>
        <w:rPr>
          <w:rFonts w:ascii="Verdana" w:hAnsi="Verdana" w:cs="Arial"/>
          <w:sz w:val="18"/>
          <w:szCs w:val="18"/>
        </w:rPr>
      </w:pPr>
    </w:p>
    <w:p w14:paraId="4AAA85EF" w14:textId="77777777" w:rsidR="008F76EE" w:rsidRDefault="008F76EE" w:rsidP="008F76EE">
      <w:pPr>
        <w:ind w:left="720"/>
        <w:jc w:val="both"/>
        <w:rPr>
          <w:rFonts w:ascii="Verdana" w:hAnsi="Verdana" w:cs="Arial"/>
          <w:sz w:val="18"/>
          <w:szCs w:val="18"/>
        </w:rPr>
      </w:pPr>
    </w:p>
    <w:p w14:paraId="0AE0F60C" w14:textId="77777777" w:rsidR="008F76EE" w:rsidRDefault="008F76EE" w:rsidP="008F76EE">
      <w:pPr>
        <w:ind w:left="720"/>
        <w:jc w:val="both"/>
        <w:rPr>
          <w:rFonts w:ascii="Verdana" w:hAnsi="Verdana" w:cs="Arial"/>
          <w:sz w:val="18"/>
          <w:szCs w:val="18"/>
        </w:rPr>
      </w:pPr>
    </w:p>
    <w:p w14:paraId="734BE420" w14:textId="77777777" w:rsidR="008F76EE" w:rsidRDefault="008F76EE" w:rsidP="008F76EE">
      <w:pPr>
        <w:ind w:left="720"/>
        <w:jc w:val="both"/>
        <w:rPr>
          <w:rFonts w:ascii="Verdana" w:hAnsi="Verdana" w:cs="Arial"/>
          <w:sz w:val="18"/>
          <w:szCs w:val="18"/>
        </w:rPr>
      </w:pPr>
    </w:p>
    <w:p w14:paraId="417BA18D" w14:textId="77777777" w:rsidR="008F76EE" w:rsidRDefault="008F76EE" w:rsidP="008F76EE">
      <w:pPr>
        <w:ind w:left="720"/>
        <w:jc w:val="both"/>
        <w:rPr>
          <w:rFonts w:ascii="Verdana" w:hAnsi="Verdana" w:cs="Arial"/>
          <w:sz w:val="18"/>
          <w:szCs w:val="18"/>
        </w:rPr>
      </w:pPr>
    </w:p>
    <w:p w14:paraId="3EF176DD" w14:textId="77777777" w:rsidR="008F76EE" w:rsidRDefault="008F76EE" w:rsidP="008F76EE">
      <w:pPr>
        <w:ind w:left="720"/>
        <w:jc w:val="both"/>
        <w:rPr>
          <w:rFonts w:ascii="Verdana" w:hAnsi="Verdana" w:cs="Arial"/>
          <w:sz w:val="18"/>
          <w:szCs w:val="18"/>
        </w:rPr>
      </w:pPr>
    </w:p>
    <w:p w14:paraId="5069D18E" w14:textId="77777777" w:rsidR="008F76EE" w:rsidRDefault="008F76EE" w:rsidP="008F76EE">
      <w:pPr>
        <w:jc w:val="both"/>
        <w:rPr>
          <w:rFonts w:ascii="Verdana" w:hAnsi="Verdana" w:cs="Arial"/>
          <w:sz w:val="18"/>
          <w:szCs w:val="18"/>
        </w:rPr>
      </w:pPr>
    </w:p>
    <w:p w14:paraId="06990331" w14:textId="77777777" w:rsidR="008F76EE" w:rsidRPr="00224731" w:rsidRDefault="008F76EE" w:rsidP="008F76EE">
      <w:pPr>
        <w:ind w:left="720"/>
        <w:jc w:val="both"/>
        <w:rPr>
          <w:rFonts w:ascii="Verdana" w:hAnsi="Verdana" w:cs="Arial"/>
          <w:sz w:val="18"/>
          <w:szCs w:val="18"/>
        </w:rPr>
      </w:pPr>
    </w:p>
    <w:p w14:paraId="371C10AB" w14:textId="77777777" w:rsidR="008F76EE" w:rsidRPr="00FF4ADD" w:rsidRDefault="008F76EE" w:rsidP="008F76EE">
      <w:pPr>
        <w:jc w:val="both"/>
        <w:rPr>
          <w:rFonts w:ascii="Verdana" w:hAnsi="Verdana" w:cs="Arial"/>
          <w:b/>
          <w:sz w:val="18"/>
          <w:szCs w:val="18"/>
          <w:u w:val="single"/>
        </w:rPr>
      </w:pPr>
      <w:r w:rsidRPr="00224731">
        <w:rPr>
          <w:rFonts w:ascii="Verdana" w:hAnsi="Verdana" w:cs="Arial"/>
          <w:b/>
          <w:sz w:val="18"/>
          <w:szCs w:val="18"/>
          <w:u w:val="single"/>
        </w:rPr>
        <w:t>ΠΑΡΑΡΤΗΜΑ</w:t>
      </w:r>
      <w:r w:rsidRPr="00224731">
        <w:rPr>
          <w:rFonts w:ascii="Verdana" w:hAnsi="Verdana" w:cs="Arial"/>
          <w:b/>
          <w:sz w:val="18"/>
          <w:szCs w:val="18"/>
        </w:rPr>
        <w:t xml:space="preserve"> Β</w:t>
      </w:r>
      <w:r w:rsidRPr="00224731">
        <w:rPr>
          <w:rFonts w:ascii="Verdana" w:hAnsi="Verdana" w:cs="Arial"/>
          <w:b/>
          <w:sz w:val="18"/>
          <w:szCs w:val="18"/>
          <w:u w:val="single"/>
        </w:rPr>
        <w:t xml:space="preserve"> </w:t>
      </w:r>
    </w:p>
    <w:p w14:paraId="4AB84DDB" w14:textId="77777777" w:rsidR="008F76EE" w:rsidRPr="00FF4ADD" w:rsidRDefault="008F76EE" w:rsidP="008F76EE">
      <w:pPr>
        <w:jc w:val="both"/>
        <w:rPr>
          <w:rFonts w:ascii="Verdana" w:hAnsi="Verdana" w:cs="Arial"/>
          <w:b/>
          <w:sz w:val="18"/>
          <w:szCs w:val="18"/>
          <w:u w:val="single"/>
        </w:rPr>
      </w:pPr>
    </w:p>
    <w:p w14:paraId="1B8FAD51" w14:textId="77777777" w:rsidR="008F76EE" w:rsidRPr="00224731" w:rsidRDefault="008F76EE" w:rsidP="008F76EE">
      <w:pPr>
        <w:jc w:val="both"/>
        <w:rPr>
          <w:rFonts w:ascii="Verdana" w:hAnsi="Verdana" w:cs="Arial"/>
          <w:b/>
          <w:sz w:val="18"/>
          <w:szCs w:val="18"/>
          <w:u w:val="single"/>
        </w:rPr>
      </w:pPr>
      <w:r w:rsidRPr="00224731">
        <w:rPr>
          <w:rFonts w:ascii="Verdana" w:hAnsi="Verdana" w:cs="Arial"/>
          <w:b/>
          <w:sz w:val="18"/>
          <w:szCs w:val="18"/>
          <w:u w:val="single"/>
        </w:rPr>
        <w:t xml:space="preserve">ΥΠΟΔΕΙΓΜΑ ΕΓΓΥΗΤΙΚΗΣ ΕΠΙΣΤΟΛΗΣ ΚΑΛΗΣ ΕΚΤΕΛΕΣΗΣ </w:t>
      </w:r>
    </w:p>
    <w:p w14:paraId="71F8BF56" w14:textId="77777777" w:rsidR="008F76EE" w:rsidRPr="00224731" w:rsidRDefault="008F76EE" w:rsidP="008F76EE">
      <w:pPr>
        <w:jc w:val="both"/>
        <w:rPr>
          <w:rFonts w:ascii="Verdana" w:hAnsi="Verdana" w:cs="Arial"/>
          <w:b/>
          <w:sz w:val="18"/>
          <w:szCs w:val="18"/>
          <w:u w:val="single"/>
        </w:rPr>
      </w:pPr>
    </w:p>
    <w:p w14:paraId="6ED127F2" w14:textId="77777777" w:rsidR="008F76EE" w:rsidRPr="00224731" w:rsidRDefault="008F76EE" w:rsidP="008F76EE">
      <w:pPr>
        <w:jc w:val="both"/>
        <w:rPr>
          <w:rFonts w:ascii="Verdana" w:hAnsi="Verdana" w:cs="Arial"/>
          <w:sz w:val="18"/>
          <w:szCs w:val="18"/>
        </w:rPr>
      </w:pPr>
      <w:r w:rsidRPr="00224731">
        <w:rPr>
          <w:rFonts w:ascii="Verdana" w:hAnsi="Verdana" w:cs="Arial"/>
          <w:sz w:val="18"/>
          <w:szCs w:val="18"/>
        </w:rPr>
        <w:t>Εκδότης (Πλήρης επωνυμία Πιστωτικού Ιδρύματος ……………………………. )</w:t>
      </w:r>
    </w:p>
    <w:p w14:paraId="68F669B8" w14:textId="77777777" w:rsidR="008F76EE" w:rsidRPr="00224731" w:rsidRDefault="008F76EE" w:rsidP="008F76EE">
      <w:pPr>
        <w:rPr>
          <w:rFonts w:ascii="Verdana" w:hAnsi="Verdana" w:cs="Arial"/>
          <w:sz w:val="18"/>
          <w:szCs w:val="18"/>
        </w:rPr>
      </w:pPr>
      <w:r w:rsidRPr="00224731">
        <w:rPr>
          <w:rFonts w:ascii="Verdana" w:hAnsi="Verdana" w:cs="Arial"/>
          <w:sz w:val="18"/>
          <w:szCs w:val="18"/>
        </w:rPr>
        <w:t xml:space="preserve">Ημερομηνία έκδοσης …………………………….. </w:t>
      </w:r>
    </w:p>
    <w:p w14:paraId="5042ACF5" w14:textId="77777777" w:rsidR="008F76EE" w:rsidRPr="00224731" w:rsidRDefault="008F76EE" w:rsidP="008F76EE">
      <w:pPr>
        <w:rPr>
          <w:rFonts w:ascii="Verdana" w:hAnsi="Verdana" w:cs="Arial"/>
          <w:sz w:val="18"/>
          <w:szCs w:val="18"/>
        </w:rPr>
      </w:pPr>
      <w:r w:rsidRPr="00224731">
        <w:rPr>
          <w:rFonts w:ascii="Verdana" w:hAnsi="Verdana" w:cs="Arial"/>
          <w:sz w:val="18"/>
          <w:szCs w:val="18"/>
        </w:rPr>
        <w:t>Προς: (Πλήρης επωνυμία Αναθέτουσας Αρχής/Αναθέτοντος Φορέα</w:t>
      </w:r>
      <w:r w:rsidRPr="00224731">
        <w:rPr>
          <w:rFonts w:ascii="Verdana" w:hAnsi="Verdana" w:cs="Arial"/>
          <w:sz w:val="18"/>
          <w:szCs w:val="18"/>
          <w:vertAlign w:val="superscript"/>
        </w:rPr>
        <w:t>1</w:t>
      </w:r>
      <w:r w:rsidRPr="00224731">
        <w:rPr>
          <w:rFonts w:ascii="Verdana" w:hAnsi="Verdana" w:cs="Arial"/>
          <w:sz w:val="18"/>
          <w:szCs w:val="18"/>
        </w:rPr>
        <w:t xml:space="preserve">)................................. </w:t>
      </w:r>
    </w:p>
    <w:p w14:paraId="28F2092C" w14:textId="77777777" w:rsidR="008F76EE" w:rsidRPr="00224731" w:rsidRDefault="008F76EE" w:rsidP="008F76EE">
      <w:pPr>
        <w:rPr>
          <w:rFonts w:ascii="Verdana" w:hAnsi="Verdana" w:cs="Arial"/>
          <w:sz w:val="18"/>
          <w:szCs w:val="18"/>
        </w:rPr>
      </w:pPr>
      <w:r w:rsidRPr="00224731">
        <w:rPr>
          <w:rFonts w:ascii="Verdana" w:hAnsi="Verdana" w:cs="Arial"/>
          <w:sz w:val="18"/>
          <w:szCs w:val="18"/>
        </w:rPr>
        <w:t>(Διεύθυνση Αναθέτουσας Αρχής/Αναθέτοντος Φορέα)</w:t>
      </w:r>
      <w:r w:rsidRPr="00224731">
        <w:rPr>
          <w:rFonts w:ascii="Verdana" w:hAnsi="Verdana" w:cs="Arial"/>
          <w:sz w:val="18"/>
          <w:szCs w:val="18"/>
          <w:vertAlign w:val="superscript"/>
        </w:rPr>
        <w:t>2</w:t>
      </w:r>
      <w:r w:rsidRPr="00224731">
        <w:rPr>
          <w:rFonts w:ascii="Verdana" w:hAnsi="Verdana" w:cs="Arial"/>
          <w:sz w:val="18"/>
          <w:szCs w:val="18"/>
        </w:rPr>
        <w:t xml:space="preserve">................................ </w:t>
      </w:r>
    </w:p>
    <w:p w14:paraId="6856B27A" w14:textId="77777777" w:rsidR="008F76EE" w:rsidRPr="00224731" w:rsidRDefault="008F76EE" w:rsidP="008F76EE">
      <w:pPr>
        <w:rPr>
          <w:rFonts w:ascii="Verdana" w:hAnsi="Verdana" w:cs="Arial"/>
          <w:sz w:val="18"/>
          <w:szCs w:val="18"/>
        </w:rPr>
      </w:pPr>
      <w:r w:rsidRPr="00224731">
        <w:rPr>
          <w:rFonts w:ascii="Verdana" w:hAnsi="Verdana" w:cs="Arial"/>
          <w:sz w:val="18"/>
          <w:szCs w:val="18"/>
        </w:rPr>
        <w:t>Εγγύηση μας υπ’ αριθμό ……………….. ποσού ………………….……. ευρώ</w:t>
      </w:r>
      <w:r w:rsidRPr="00224731">
        <w:rPr>
          <w:rFonts w:ascii="Verdana" w:hAnsi="Verdana" w:cs="Arial"/>
          <w:sz w:val="18"/>
          <w:szCs w:val="18"/>
          <w:vertAlign w:val="superscript"/>
        </w:rPr>
        <w:t>3</w:t>
      </w:r>
      <w:r w:rsidRPr="00224731">
        <w:rPr>
          <w:rFonts w:ascii="Verdana" w:hAnsi="Verdana" w:cs="Arial"/>
          <w:sz w:val="18"/>
          <w:szCs w:val="18"/>
        </w:rPr>
        <w:t xml:space="preserve"> .</w:t>
      </w:r>
    </w:p>
    <w:p w14:paraId="6109D5D3" w14:textId="77777777" w:rsidR="008F76EE" w:rsidRPr="00224731" w:rsidRDefault="008F76EE" w:rsidP="008F76EE">
      <w:pPr>
        <w:rPr>
          <w:rFonts w:ascii="Verdana" w:hAnsi="Verdana" w:cs="Arial"/>
          <w:sz w:val="18"/>
          <w:szCs w:val="18"/>
        </w:rPr>
      </w:pPr>
    </w:p>
    <w:p w14:paraId="515CE1E2" w14:textId="77777777" w:rsidR="008F76EE" w:rsidRPr="00224731" w:rsidRDefault="008F76EE" w:rsidP="008F76EE">
      <w:pPr>
        <w:jc w:val="both"/>
        <w:rPr>
          <w:rFonts w:ascii="Verdana" w:hAnsi="Verdana" w:cs="Arial"/>
          <w:sz w:val="18"/>
          <w:szCs w:val="18"/>
        </w:rPr>
      </w:pPr>
      <w:r w:rsidRPr="00224731">
        <w:rPr>
          <w:rFonts w:ascii="Verdana" w:hAnsi="Verdana" w:cs="Arial"/>
          <w:sz w:val="18"/>
          <w:szCs w:val="18"/>
        </w:rPr>
        <w:t xml:space="preserve">Έχουμε την τιμή να σας γνωρίσουμε ότι εγγυόμαστε με την παρούσα επιστολή ανέκκλητα και ανεπιφύλακτα παραιτούμενοι του δικαιώματος της διαιρέσεως και </w:t>
      </w:r>
      <w:proofErr w:type="spellStart"/>
      <w:r w:rsidRPr="00224731">
        <w:rPr>
          <w:rFonts w:ascii="Verdana" w:hAnsi="Verdana" w:cs="Arial"/>
          <w:sz w:val="18"/>
          <w:szCs w:val="18"/>
        </w:rPr>
        <w:t>διζήσεως</w:t>
      </w:r>
      <w:proofErr w:type="spellEnd"/>
      <w:r w:rsidRPr="00224731">
        <w:rPr>
          <w:rFonts w:ascii="Verdana" w:hAnsi="Verdana" w:cs="Arial"/>
          <w:sz w:val="18"/>
          <w:szCs w:val="18"/>
        </w:rPr>
        <w:t xml:space="preserve"> μέχρι του ποσού των ευρώ………………………………………………………………………..</w:t>
      </w:r>
      <w:r w:rsidRPr="00224731">
        <w:rPr>
          <w:rFonts w:ascii="Verdana" w:hAnsi="Verdana" w:cs="Arial"/>
          <w:sz w:val="18"/>
          <w:szCs w:val="18"/>
          <w:vertAlign w:val="superscript"/>
        </w:rPr>
        <w:t xml:space="preserve">4 </w:t>
      </w:r>
    </w:p>
    <w:p w14:paraId="735279F5" w14:textId="77777777" w:rsidR="008F76EE" w:rsidRPr="00224731" w:rsidRDefault="008F76EE" w:rsidP="008F76EE">
      <w:pPr>
        <w:jc w:val="both"/>
        <w:rPr>
          <w:rFonts w:ascii="Verdana" w:hAnsi="Verdana" w:cs="Arial"/>
          <w:sz w:val="18"/>
          <w:szCs w:val="18"/>
        </w:rPr>
      </w:pPr>
      <w:r w:rsidRPr="00224731">
        <w:rPr>
          <w:rFonts w:ascii="Verdana" w:hAnsi="Verdana" w:cs="Arial"/>
          <w:sz w:val="18"/>
          <w:szCs w:val="18"/>
        </w:rPr>
        <w:t>υπέρ του :</w:t>
      </w:r>
    </w:p>
    <w:p w14:paraId="3E1DAA8F" w14:textId="77777777" w:rsidR="008F76EE" w:rsidRPr="00224731" w:rsidRDefault="008F76EE" w:rsidP="008F76EE">
      <w:pPr>
        <w:jc w:val="both"/>
        <w:rPr>
          <w:rFonts w:ascii="Verdana" w:hAnsi="Verdana" w:cs="Arial"/>
          <w:sz w:val="18"/>
          <w:szCs w:val="18"/>
        </w:rPr>
      </w:pPr>
      <w:r w:rsidRPr="00224731">
        <w:rPr>
          <w:rFonts w:ascii="Verdana" w:hAnsi="Verdana" w:cs="Arial"/>
          <w:sz w:val="18"/>
          <w:szCs w:val="18"/>
        </w:rPr>
        <w:t xml:space="preserve">(i) [σε περίπτωση φυσικού προσώπου]: (ονοματεπώνυμο, πατρώνυμο) ..............................,ΑΦΜ:……………………….(διεύθυνση)...................…………………, ή </w:t>
      </w:r>
    </w:p>
    <w:p w14:paraId="132501D9" w14:textId="77777777" w:rsidR="008F76EE" w:rsidRPr="00224731" w:rsidRDefault="008F76EE" w:rsidP="008F76EE">
      <w:pPr>
        <w:jc w:val="both"/>
        <w:rPr>
          <w:rFonts w:ascii="Verdana" w:hAnsi="Verdana" w:cs="Arial"/>
          <w:sz w:val="18"/>
          <w:szCs w:val="18"/>
        </w:rPr>
      </w:pPr>
      <w:r w:rsidRPr="00224731">
        <w:rPr>
          <w:rFonts w:ascii="Verdana" w:hAnsi="Verdana" w:cs="Arial"/>
          <w:sz w:val="18"/>
          <w:szCs w:val="18"/>
        </w:rPr>
        <w:t>(</w:t>
      </w:r>
      <w:proofErr w:type="spellStart"/>
      <w:r w:rsidRPr="00224731">
        <w:rPr>
          <w:rFonts w:ascii="Verdana" w:hAnsi="Verdana" w:cs="Arial"/>
          <w:sz w:val="18"/>
          <w:szCs w:val="18"/>
        </w:rPr>
        <w:t>ii</w:t>
      </w:r>
      <w:proofErr w:type="spellEnd"/>
      <w:r w:rsidRPr="00224731">
        <w:rPr>
          <w:rFonts w:ascii="Verdana" w:hAnsi="Verdana" w:cs="Arial"/>
          <w:sz w:val="18"/>
          <w:szCs w:val="18"/>
        </w:rPr>
        <w:t xml:space="preserve">) [σε περίπτωση νομικού προσώπου]: (πλήρη επωνυμία) ........................, ΑΦΜ: ...................... (διεύθυνση) .......................………………………………….. ή </w:t>
      </w:r>
    </w:p>
    <w:p w14:paraId="0DC4A9C4" w14:textId="77777777" w:rsidR="008F76EE" w:rsidRPr="00224731" w:rsidRDefault="008F76EE" w:rsidP="008F76EE">
      <w:pPr>
        <w:jc w:val="both"/>
        <w:rPr>
          <w:rFonts w:ascii="Verdana" w:hAnsi="Verdana" w:cs="Arial"/>
          <w:sz w:val="18"/>
          <w:szCs w:val="18"/>
        </w:rPr>
      </w:pPr>
      <w:r w:rsidRPr="00224731">
        <w:rPr>
          <w:rFonts w:ascii="Verdana" w:hAnsi="Verdana" w:cs="Arial"/>
          <w:sz w:val="18"/>
          <w:szCs w:val="18"/>
        </w:rPr>
        <w:t>(</w:t>
      </w:r>
      <w:proofErr w:type="spellStart"/>
      <w:r w:rsidRPr="00224731">
        <w:rPr>
          <w:rFonts w:ascii="Verdana" w:hAnsi="Verdana" w:cs="Arial"/>
          <w:sz w:val="18"/>
          <w:szCs w:val="18"/>
        </w:rPr>
        <w:t>iii</w:t>
      </w:r>
      <w:proofErr w:type="spellEnd"/>
      <w:r w:rsidRPr="00224731">
        <w:rPr>
          <w:rFonts w:ascii="Verdana" w:hAnsi="Verdana" w:cs="Arial"/>
          <w:sz w:val="18"/>
          <w:szCs w:val="18"/>
        </w:rPr>
        <w:t xml:space="preserve">) [σε περίπτωση ένωσης ή κοινοπραξίας:] των φυσικών / νομικών προσώπων </w:t>
      </w:r>
    </w:p>
    <w:p w14:paraId="4CB18611" w14:textId="77777777" w:rsidR="008F76EE" w:rsidRPr="00224731" w:rsidRDefault="008F76EE" w:rsidP="008F76EE">
      <w:pPr>
        <w:jc w:val="both"/>
        <w:rPr>
          <w:rFonts w:ascii="Verdana" w:hAnsi="Verdana" w:cs="Arial"/>
          <w:sz w:val="18"/>
          <w:szCs w:val="18"/>
        </w:rPr>
      </w:pPr>
      <w:r w:rsidRPr="00224731">
        <w:rPr>
          <w:rFonts w:ascii="Verdana" w:hAnsi="Verdana" w:cs="Arial"/>
          <w:sz w:val="18"/>
          <w:szCs w:val="18"/>
        </w:rPr>
        <w:t xml:space="preserve">α) (πλήρη επωνυμία) ........................, ΑΦΜ : ...................... (διεύθυνση) ................... </w:t>
      </w:r>
    </w:p>
    <w:p w14:paraId="5171070D" w14:textId="77777777" w:rsidR="008F76EE" w:rsidRPr="00224731" w:rsidRDefault="008F76EE" w:rsidP="008F76EE">
      <w:pPr>
        <w:jc w:val="both"/>
        <w:rPr>
          <w:rFonts w:ascii="Verdana" w:hAnsi="Verdana" w:cs="Arial"/>
          <w:sz w:val="18"/>
          <w:szCs w:val="18"/>
        </w:rPr>
      </w:pPr>
      <w:r w:rsidRPr="00224731">
        <w:rPr>
          <w:rFonts w:ascii="Verdana" w:hAnsi="Verdana" w:cs="Arial"/>
          <w:sz w:val="18"/>
          <w:szCs w:val="18"/>
        </w:rPr>
        <w:t xml:space="preserve">β) (πλήρη επωνυμία) ........................, ΑΦΜ : ...................... (διεύθυνση) ................... </w:t>
      </w:r>
    </w:p>
    <w:p w14:paraId="7828657F" w14:textId="77777777" w:rsidR="008F76EE" w:rsidRPr="00224731" w:rsidRDefault="008F76EE" w:rsidP="008F76EE">
      <w:pPr>
        <w:jc w:val="both"/>
        <w:rPr>
          <w:rFonts w:ascii="Verdana" w:hAnsi="Verdana" w:cs="Arial"/>
          <w:sz w:val="18"/>
          <w:szCs w:val="18"/>
        </w:rPr>
      </w:pPr>
      <w:r w:rsidRPr="00224731">
        <w:rPr>
          <w:rFonts w:ascii="Verdana" w:hAnsi="Verdana" w:cs="Arial"/>
          <w:sz w:val="18"/>
          <w:szCs w:val="18"/>
        </w:rPr>
        <w:t>γ) (πλήρη επωνυμία) ........................, ΑΦΜ : ...................... (διεύθυνση) .................. (συμπληρώνεται με όλα τα μέλη της ένωσης / κοινοπραξίας)</w:t>
      </w:r>
    </w:p>
    <w:p w14:paraId="40CAA8EE" w14:textId="77777777" w:rsidR="008F76EE" w:rsidRPr="00224731" w:rsidRDefault="008F76EE" w:rsidP="008F76EE">
      <w:pPr>
        <w:jc w:val="both"/>
        <w:rPr>
          <w:rFonts w:ascii="Verdana" w:hAnsi="Verdana" w:cs="Arial"/>
          <w:sz w:val="18"/>
          <w:szCs w:val="18"/>
        </w:rPr>
      </w:pPr>
      <w:r w:rsidRPr="00224731">
        <w:rPr>
          <w:rFonts w:ascii="Verdana" w:hAnsi="Verdana" w:cs="Arial"/>
          <w:sz w:val="18"/>
          <w:szCs w:val="18"/>
        </w:rPr>
        <w:t xml:space="preserve">ατομικά και για κάθε μία από αυτές και ως αλληλέγγυα και εις ολόκληρο υπόχρεων μεταξύ τους, εκ της </w:t>
      </w:r>
      <w:proofErr w:type="spellStart"/>
      <w:r w:rsidRPr="00224731">
        <w:rPr>
          <w:rFonts w:ascii="Verdana" w:hAnsi="Verdana" w:cs="Arial"/>
          <w:sz w:val="18"/>
          <w:szCs w:val="18"/>
        </w:rPr>
        <w:t>ιδιότητάς</w:t>
      </w:r>
      <w:proofErr w:type="spellEnd"/>
      <w:r w:rsidRPr="00224731">
        <w:rPr>
          <w:rFonts w:ascii="Verdana" w:hAnsi="Verdana" w:cs="Arial"/>
          <w:sz w:val="18"/>
          <w:szCs w:val="18"/>
        </w:rPr>
        <w:t xml:space="preserve"> τους ως μελών της ένωσης ή κοινοπραξίας, </w:t>
      </w:r>
    </w:p>
    <w:p w14:paraId="39BF8C9A" w14:textId="77777777" w:rsidR="008F76EE" w:rsidRPr="00224731" w:rsidRDefault="008F76EE" w:rsidP="008F76EE">
      <w:pPr>
        <w:jc w:val="both"/>
        <w:rPr>
          <w:rFonts w:ascii="Verdana" w:hAnsi="Verdana" w:cs="Arial"/>
          <w:sz w:val="18"/>
          <w:szCs w:val="18"/>
        </w:rPr>
      </w:pPr>
      <w:r w:rsidRPr="00224731">
        <w:rPr>
          <w:rFonts w:ascii="Verdana" w:hAnsi="Verdana" w:cs="Arial"/>
          <w:sz w:val="18"/>
          <w:szCs w:val="18"/>
        </w:rPr>
        <w:t>για την καλή εκτέλεση του/ων τμήματος/των ..</w:t>
      </w:r>
      <w:r w:rsidRPr="00224731">
        <w:rPr>
          <w:rFonts w:ascii="Verdana" w:hAnsi="Verdana" w:cs="Arial"/>
          <w:sz w:val="18"/>
          <w:szCs w:val="18"/>
          <w:vertAlign w:val="superscript"/>
        </w:rPr>
        <w:t>5</w:t>
      </w:r>
      <w:r w:rsidRPr="00224731">
        <w:rPr>
          <w:rFonts w:ascii="Verdana" w:hAnsi="Verdana" w:cs="Arial"/>
          <w:sz w:val="18"/>
          <w:szCs w:val="18"/>
        </w:rPr>
        <w:t xml:space="preserve">/ της </w:t>
      </w:r>
      <w:proofErr w:type="spellStart"/>
      <w:r w:rsidRPr="00224731">
        <w:rPr>
          <w:rFonts w:ascii="Verdana" w:hAnsi="Verdana" w:cs="Arial"/>
          <w:sz w:val="18"/>
          <w:szCs w:val="18"/>
        </w:rPr>
        <w:t>υπ</w:t>
      </w:r>
      <w:proofErr w:type="spellEnd"/>
      <w:r w:rsidRPr="00224731">
        <w:rPr>
          <w:rFonts w:ascii="Verdana" w:hAnsi="Verdana" w:cs="Arial"/>
          <w:sz w:val="18"/>
          <w:szCs w:val="18"/>
        </w:rPr>
        <w:t xml:space="preserve"> αριθμό ..... σύμβασης “</w:t>
      </w:r>
      <w:r w:rsidRPr="00224731">
        <w:rPr>
          <w:rFonts w:ascii="Verdana" w:hAnsi="Verdana" w:cs="Arial"/>
          <w:b/>
          <w:bCs/>
          <w:i/>
          <w:iCs/>
          <w:sz w:val="18"/>
          <w:szCs w:val="18"/>
        </w:rPr>
        <w:t>(τίτλος σύμβασης)</w:t>
      </w:r>
      <w:r w:rsidRPr="00224731">
        <w:rPr>
          <w:rFonts w:ascii="Verdana" w:hAnsi="Verdana" w:cs="Arial"/>
          <w:sz w:val="18"/>
          <w:szCs w:val="18"/>
        </w:rPr>
        <w:t xml:space="preserve">”, σύμφωνα με την (αριθμό/ημερομηνία) ........................ Διακήρυξη / Πρόσκληση / Πρόσκληση Εκδήλωσης Ενδιαφέροντος </w:t>
      </w:r>
      <w:r w:rsidRPr="00224731">
        <w:rPr>
          <w:rFonts w:ascii="Verdana" w:hAnsi="Verdana" w:cs="Arial"/>
          <w:sz w:val="18"/>
          <w:szCs w:val="18"/>
          <w:vertAlign w:val="superscript"/>
        </w:rPr>
        <w:t>6</w:t>
      </w:r>
      <w:r w:rsidRPr="00224731">
        <w:rPr>
          <w:rFonts w:ascii="Verdana" w:hAnsi="Verdana" w:cs="Arial"/>
          <w:sz w:val="18"/>
          <w:szCs w:val="18"/>
        </w:rPr>
        <w:t xml:space="preserve"> ........................... της/του (Αναθέτουσας Αρχής/Αναθέτοντος φορέα). </w:t>
      </w:r>
    </w:p>
    <w:p w14:paraId="0481B722" w14:textId="77777777" w:rsidR="008F76EE" w:rsidRPr="00224731" w:rsidRDefault="008F76EE" w:rsidP="008F76EE">
      <w:pPr>
        <w:jc w:val="both"/>
        <w:rPr>
          <w:rFonts w:ascii="Verdana" w:hAnsi="Verdana" w:cs="Arial"/>
          <w:sz w:val="18"/>
          <w:szCs w:val="18"/>
        </w:rPr>
      </w:pPr>
    </w:p>
    <w:p w14:paraId="7F5B35E4" w14:textId="77777777" w:rsidR="008F76EE" w:rsidRPr="00224731" w:rsidRDefault="008F76EE" w:rsidP="008F76EE">
      <w:pPr>
        <w:jc w:val="both"/>
        <w:rPr>
          <w:rFonts w:ascii="Verdana" w:hAnsi="Verdana" w:cs="Arial"/>
          <w:sz w:val="18"/>
          <w:szCs w:val="18"/>
        </w:rPr>
      </w:pPr>
      <w:r w:rsidRPr="00224731">
        <w:rPr>
          <w:rFonts w:ascii="Verdana" w:hAnsi="Verdana" w:cs="Arial"/>
          <w:sz w:val="18"/>
          <w:szCs w:val="18"/>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 ημέρες</w:t>
      </w:r>
      <w:r w:rsidRPr="00224731">
        <w:rPr>
          <w:rFonts w:ascii="Verdana" w:hAnsi="Verdana" w:cs="Arial"/>
          <w:sz w:val="18"/>
          <w:szCs w:val="18"/>
          <w:vertAlign w:val="superscript"/>
        </w:rPr>
        <w:t>7</w:t>
      </w:r>
      <w:r w:rsidRPr="00224731">
        <w:rPr>
          <w:rFonts w:ascii="Verdana" w:hAnsi="Verdana" w:cs="Arial"/>
          <w:sz w:val="18"/>
          <w:szCs w:val="18"/>
        </w:rPr>
        <w:t xml:space="preserve"> από την απλή έγγραφη ειδοποίησή σας.</w:t>
      </w:r>
    </w:p>
    <w:p w14:paraId="692F61EA" w14:textId="77777777" w:rsidR="008F76EE" w:rsidRPr="00224731" w:rsidRDefault="008F76EE" w:rsidP="008F76EE">
      <w:pPr>
        <w:jc w:val="both"/>
        <w:rPr>
          <w:rFonts w:ascii="Verdana" w:hAnsi="Verdana" w:cs="Arial"/>
          <w:sz w:val="18"/>
          <w:szCs w:val="18"/>
        </w:rPr>
      </w:pPr>
      <w:r w:rsidRPr="00224731">
        <w:rPr>
          <w:rFonts w:ascii="Verdana" w:hAnsi="Verdana" w:cs="Arial"/>
          <w:sz w:val="18"/>
          <w:szCs w:val="18"/>
        </w:rPr>
        <w:t xml:space="preserve"> Η παρούσα ισχύει μέχρι και την ............... (αν προβλέπεται ορισμένος χρόνος στα έγγραφα της σύμβασης</w:t>
      </w:r>
      <w:r w:rsidRPr="00224731">
        <w:rPr>
          <w:rFonts w:ascii="Verdana" w:hAnsi="Verdana" w:cs="Arial"/>
          <w:sz w:val="18"/>
          <w:szCs w:val="18"/>
          <w:vertAlign w:val="superscript"/>
        </w:rPr>
        <w:t>8</w:t>
      </w:r>
      <w:r w:rsidRPr="00224731">
        <w:rPr>
          <w:rFonts w:ascii="Verdana" w:hAnsi="Verdana" w:cs="Arial"/>
          <w:sz w:val="18"/>
          <w:szCs w:val="18"/>
        </w:rPr>
        <w:t xml:space="preserve">) </w:t>
      </w:r>
    </w:p>
    <w:p w14:paraId="59CC3209" w14:textId="77777777" w:rsidR="008F76EE" w:rsidRPr="00224731" w:rsidRDefault="008F76EE" w:rsidP="008F76EE">
      <w:pPr>
        <w:jc w:val="both"/>
        <w:rPr>
          <w:rFonts w:ascii="Verdana" w:hAnsi="Verdana" w:cs="Arial"/>
          <w:sz w:val="18"/>
          <w:szCs w:val="18"/>
        </w:rPr>
      </w:pPr>
      <w:r w:rsidRPr="00224731">
        <w:rPr>
          <w:rFonts w:ascii="Verdana" w:hAnsi="Verdana" w:cs="Arial"/>
          <w:sz w:val="18"/>
          <w:szCs w:val="18"/>
        </w:rPr>
        <w:t xml:space="preserve">ή </w:t>
      </w:r>
    </w:p>
    <w:p w14:paraId="09A86FEB" w14:textId="77777777" w:rsidR="008F76EE" w:rsidRPr="00224731" w:rsidRDefault="008F76EE" w:rsidP="008F76EE">
      <w:pPr>
        <w:jc w:val="both"/>
        <w:rPr>
          <w:rFonts w:ascii="Verdana" w:hAnsi="Verdana" w:cs="Arial"/>
          <w:sz w:val="18"/>
          <w:szCs w:val="18"/>
        </w:rPr>
      </w:pPr>
      <w:r w:rsidRPr="00224731">
        <w:rPr>
          <w:rFonts w:ascii="Verdana" w:hAnsi="Verdana" w:cs="Arial"/>
          <w:sz w:val="18"/>
          <w:szCs w:val="18"/>
        </w:rPr>
        <w:t xml:space="preserve">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14:paraId="1DDA4C63" w14:textId="77777777" w:rsidR="008F76EE" w:rsidRPr="00FF4ADD" w:rsidRDefault="008F76EE" w:rsidP="008F76EE">
      <w:pPr>
        <w:jc w:val="both"/>
        <w:rPr>
          <w:rFonts w:ascii="Verdana" w:hAnsi="Verdana"/>
          <w:sz w:val="18"/>
          <w:szCs w:val="18"/>
        </w:rPr>
      </w:pPr>
      <w:r w:rsidRPr="00224731">
        <w:rPr>
          <w:rFonts w:ascii="Verdana" w:hAnsi="Verdana" w:cs="Arial"/>
          <w:sz w:val="18"/>
          <w:szCs w:val="18"/>
        </w:rPr>
        <w:t>Σε περίπτωση κατάπτωσης της εγγύησης, το ποσό της κατάπτωσης υπόκειται στο εκάστοτε ισχύον πάγιο τέλος χαρτοσήμου</w:t>
      </w:r>
      <w:r w:rsidRPr="00224731">
        <w:rPr>
          <w:rFonts w:ascii="Verdana" w:hAnsi="Verdana"/>
          <w:sz w:val="18"/>
          <w:szCs w:val="18"/>
        </w:rPr>
        <w:t xml:space="preserve">.   </w:t>
      </w:r>
    </w:p>
    <w:p w14:paraId="5AB1266A" w14:textId="77777777" w:rsidR="008F76EE" w:rsidRPr="00224731" w:rsidRDefault="008F76EE" w:rsidP="008F76EE">
      <w:pPr>
        <w:jc w:val="both"/>
        <w:rPr>
          <w:rFonts w:ascii="Verdana" w:hAnsi="Verdana"/>
          <w:sz w:val="18"/>
          <w:szCs w:val="18"/>
        </w:rPr>
      </w:pPr>
      <w:r w:rsidRPr="00224731">
        <w:rPr>
          <w:rFonts w:ascii="Verdana" w:hAnsi="Verdana"/>
          <w:sz w:val="18"/>
          <w:szCs w:val="18"/>
        </w:rPr>
        <w:t xml:space="preserve">                                                                        </w:t>
      </w:r>
    </w:p>
    <w:p w14:paraId="591B900A" w14:textId="77777777" w:rsidR="008F76EE" w:rsidRPr="00224731" w:rsidRDefault="008F76EE" w:rsidP="008F76EE">
      <w:pPr>
        <w:jc w:val="both"/>
        <w:rPr>
          <w:rFonts w:ascii="Verdana" w:hAnsi="Verdana" w:cs="Arial"/>
          <w:sz w:val="18"/>
          <w:szCs w:val="18"/>
        </w:rPr>
      </w:pPr>
      <w:r w:rsidRPr="00224731">
        <w:rPr>
          <w:rFonts w:ascii="Verdana" w:hAnsi="Verdana" w:cs="Arial"/>
          <w:noProof/>
          <w:sz w:val="18"/>
          <w:szCs w:val="18"/>
          <w:lang w:eastAsia="el-GR"/>
        </w:rPr>
        <w:lastRenderedPageBreak/>
        <mc:AlternateContent>
          <mc:Choice Requires="wps">
            <w:drawing>
              <wp:anchor distT="0" distB="0" distL="114300" distR="114300" simplePos="0" relativeHeight="251661312" behindDoc="0" locked="0" layoutInCell="1" allowOverlap="1" wp14:anchorId="3F82E85E" wp14:editId="1C1925DB">
                <wp:simplePos x="0" y="0"/>
                <wp:positionH relativeFrom="column">
                  <wp:posOffset>33655</wp:posOffset>
                </wp:positionH>
                <wp:positionV relativeFrom="paragraph">
                  <wp:posOffset>19050</wp:posOffset>
                </wp:positionV>
                <wp:extent cx="1860550" cy="7620"/>
                <wp:effectExtent l="21590" t="20955" r="22860" b="19050"/>
                <wp:wrapNone/>
                <wp:docPr id="12" name="Ευθύγραμμο βέλος σύνδεσης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60550" cy="762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4FE63C" id="Ευθύγραμμο βέλος σύνδεσης 12" o:spid="_x0000_s1026" type="#_x0000_t32" style="position:absolute;margin-left:2.65pt;margin-top:1.5pt;width:146.5pt;height:.6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" strokeweight="3pt"/>
            </w:pict>
          </mc:Fallback>
        </mc:AlternateContent>
      </w:r>
      <w:r w:rsidRPr="00224731">
        <w:rPr>
          <w:rFonts w:ascii="Verdana" w:hAnsi="Verdana" w:cs="Arial"/>
          <w:sz w:val="18"/>
          <w:szCs w:val="18"/>
        </w:rPr>
        <w:t xml:space="preserve">                                              </w:t>
      </w:r>
    </w:p>
    <w:p w14:paraId="1171C02E" w14:textId="77777777" w:rsidR="008F76EE" w:rsidRPr="00224731" w:rsidRDefault="008F76EE" w:rsidP="008F76EE">
      <w:pPr>
        <w:numPr>
          <w:ilvl w:val="0"/>
          <w:numId w:val="26"/>
        </w:numPr>
        <w:jc w:val="both"/>
        <w:rPr>
          <w:rFonts w:ascii="Verdana" w:hAnsi="Verdana" w:cs="Arial"/>
          <w:sz w:val="18"/>
          <w:szCs w:val="18"/>
        </w:rPr>
      </w:pPr>
      <w:r w:rsidRPr="00224731">
        <w:rPr>
          <w:rFonts w:ascii="Verdana" w:hAnsi="Verdana" w:cs="Arial"/>
          <w:i/>
          <w:iCs/>
          <w:sz w:val="18"/>
          <w:szCs w:val="18"/>
        </w:rPr>
        <w:t>Όπως ορίζεται στα έγγραφα της σύμβασης.</w:t>
      </w:r>
    </w:p>
    <w:p w14:paraId="53E65171" w14:textId="77777777" w:rsidR="008F76EE" w:rsidRPr="00224731" w:rsidRDefault="008F76EE" w:rsidP="008F76EE">
      <w:pPr>
        <w:numPr>
          <w:ilvl w:val="0"/>
          <w:numId w:val="26"/>
        </w:numPr>
        <w:jc w:val="both"/>
        <w:rPr>
          <w:rFonts w:ascii="Verdana" w:hAnsi="Verdana" w:cs="Arial"/>
          <w:sz w:val="18"/>
          <w:szCs w:val="18"/>
        </w:rPr>
      </w:pPr>
      <w:r w:rsidRPr="00224731">
        <w:rPr>
          <w:rFonts w:ascii="Verdana" w:hAnsi="Verdana" w:cs="Arial"/>
          <w:i/>
          <w:iCs/>
          <w:sz w:val="18"/>
          <w:szCs w:val="18"/>
        </w:rPr>
        <w:t>Όπως ορίζεται στα έγγραφα της σύμβασης.</w:t>
      </w:r>
    </w:p>
    <w:p w14:paraId="45CF46C0" w14:textId="77777777" w:rsidR="008F76EE" w:rsidRPr="00224731" w:rsidRDefault="008F76EE" w:rsidP="008F76EE">
      <w:pPr>
        <w:numPr>
          <w:ilvl w:val="0"/>
          <w:numId w:val="26"/>
        </w:numPr>
        <w:jc w:val="both"/>
        <w:rPr>
          <w:rFonts w:ascii="Verdana" w:hAnsi="Verdana" w:cs="Arial"/>
          <w:sz w:val="18"/>
          <w:szCs w:val="18"/>
        </w:rPr>
      </w:pPr>
      <w:r w:rsidRPr="00224731">
        <w:rPr>
          <w:rFonts w:ascii="Verdana" w:hAnsi="Verdana" w:cs="Arial"/>
          <w:i/>
          <w:iCs/>
          <w:sz w:val="18"/>
          <w:szCs w:val="18"/>
        </w:rPr>
        <w:t>Ολογράφως και σε παρένθεση αριθμητικώς. Στο ποσό δεν υπολογίζεται ο ΦΠΑ.</w:t>
      </w:r>
    </w:p>
    <w:p w14:paraId="3BDA0067" w14:textId="77777777" w:rsidR="008F76EE" w:rsidRPr="00224731" w:rsidRDefault="008F76EE" w:rsidP="008F76EE">
      <w:pPr>
        <w:numPr>
          <w:ilvl w:val="0"/>
          <w:numId w:val="26"/>
        </w:numPr>
        <w:jc w:val="both"/>
        <w:rPr>
          <w:rFonts w:ascii="Verdana" w:hAnsi="Verdana" w:cs="Arial"/>
          <w:sz w:val="18"/>
          <w:szCs w:val="18"/>
        </w:rPr>
      </w:pPr>
      <w:r w:rsidRPr="00224731">
        <w:rPr>
          <w:rFonts w:ascii="Verdana" w:hAnsi="Verdana" w:cs="Arial"/>
          <w:sz w:val="18"/>
          <w:szCs w:val="18"/>
        </w:rPr>
        <w:t>Όπως υποσημείωση 3.</w:t>
      </w:r>
    </w:p>
    <w:p w14:paraId="354E424A" w14:textId="77777777" w:rsidR="008F76EE" w:rsidRPr="00224731" w:rsidRDefault="008F76EE" w:rsidP="008F76EE">
      <w:pPr>
        <w:numPr>
          <w:ilvl w:val="0"/>
          <w:numId w:val="26"/>
        </w:numPr>
        <w:jc w:val="both"/>
        <w:rPr>
          <w:rFonts w:ascii="Verdana" w:hAnsi="Verdana" w:cs="Arial"/>
          <w:sz w:val="18"/>
          <w:szCs w:val="18"/>
        </w:rPr>
      </w:pPr>
      <w:r w:rsidRPr="00224731">
        <w:rPr>
          <w:rFonts w:ascii="Verdana" w:hAnsi="Verdana" w:cs="Arial"/>
          <w:i/>
          <w:iCs/>
          <w:sz w:val="18"/>
          <w:szCs w:val="18"/>
        </w:rPr>
        <w:t xml:space="preserve">Εφόσον αφορά ανάθεση σε τμήματα συμπληρώνεται ο α/α του/ων τμήματος/των για τα οποία </w:t>
      </w:r>
      <w:r w:rsidRPr="00224731">
        <w:rPr>
          <w:rFonts w:ascii="Verdana" w:hAnsi="Verdana" w:cs="Arial"/>
          <w:sz w:val="18"/>
          <w:szCs w:val="18"/>
        </w:rPr>
        <w:t>υπογράφεται η σχετική σύμβαση.</w:t>
      </w:r>
    </w:p>
    <w:p w14:paraId="1651E6AE" w14:textId="77777777" w:rsidR="008F76EE" w:rsidRPr="00224731" w:rsidRDefault="008F76EE" w:rsidP="008F76EE">
      <w:pPr>
        <w:numPr>
          <w:ilvl w:val="0"/>
          <w:numId w:val="26"/>
        </w:numPr>
        <w:jc w:val="both"/>
        <w:rPr>
          <w:rFonts w:ascii="Verdana" w:hAnsi="Verdana" w:cs="Arial"/>
          <w:sz w:val="18"/>
          <w:szCs w:val="18"/>
        </w:rPr>
      </w:pPr>
      <w:r w:rsidRPr="00224731">
        <w:rPr>
          <w:rFonts w:ascii="Verdana" w:hAnsi="Verdana" w:cs="Arial"/>
          <w:i/>
          <w:iCs/>
          <w:sz w:val="18"/>
          <w:szCs w:val="18"/>
        </w:rPr>
        <w:t xml:space="preserve">Συνοπτική περιγραφή των προς προμήθεια αγαθών / υπηρεσιών, σύμφωνα με το άρθρο 25 του </w:t>
      </w:r>
      <w:proofErr w:type="spellStart"/>
      <w:r w:rsidRPr="00224731">
        <w:rPr>
          <w:rFonts w:ascii="Verdana" w:hAnsi="Verdana" w:cs="Arial"/>
          <w:i/>
          <w:iCs/>
          <w:sz w:val="18"/>
          <w:szCs w:val="18"/>
        </w:rPr>
        <w:t>πδ</w:t>
      </w:r>
      <w:proofErr w:type="spellEnd"/>
      <w:r w:rsidRPr="00224731">
        <w:rPr>
          <w:rFonts w:ascii="Verdana" w:hAnsi="Verdana" w:cs="Arial"/>
          <w:i/>
          <w:iCs/>
          <w:sz w:val="18"/>
          <w:szCs w:val="18"/>
        </w:rPr>
        <w:t xml:space="preserve"> </w:t>
      </w:r>
      <w:r w:rsidRPr="00224731">
        <w:rPr>
          <w:rFonts w:ascii="Verdana" w:hAnsi="Verdana" w:cs="Arial"/>
          <w:sz w:val="18"/>
          <w:szCs w:val="18"/>
        </w:rPr>
        <w:t>118/2007.</w:t>
      </w:r>
    </w:p>
    <w:p w14:paraId="5F0B53DC" w14:textId="77777777" w:rsidR="008F76EE" w:rsidRPr="00224731" w:rsidRDefault="008F76EE" w:rsidP="008F76EE">
      <w:pPr>
        <w:numPr>
          <w:ilvl w:val="0"/>
          <w:numId w:val="26"/>
        </w:numPr>
        <w:jc w:val="both"/>
        <w:rPr>
          <w:rFonts w:ascii="Verdana" w:hAnsi="Verdana" w:cs="Arial"/>
          <w:sz w:val="18"/>
          <w:szCs w:val="18"/>
        </w:rPr>
      </w:pPr>
      <w:r w:rsidRPr="00224731">
        <w:rPr>
          <w:rFonts w:ascii="Verdana" w:hAnsi="Verdana" w:cs="Arial"/>
          <w:i/>
          <w:iCs/>
          <w:sz w:val="18"/>
          <w:szCs w:val="18"/>
        </w:rPr>
        <w:t>Να οριστεί ο χρόνος σύμφωνα με τις κείμενες διατάξεις.</w:t>
      </w:r>
    </w:p>
    <w:p w14:paraId="509D1708" w14:textId="77777777" w:rsidR="008F76EE" w:rsidRPr="00224731" w:rsidRDefault="008F76EE" w:rsidP="008F76EE">
      <w:pPr>
        <w:numPr>
          <w:ilvl w:val="0"/>
          <w:numId w:val="26"/>
        </w:numPr>
        <w:jc w:val="both"/>
        <w:rPr>
          <w:rFonts w:ascii="Verdana" w:hAnsi="Verdana" w:cs="Arial"/>
          <w:sz w:val="18"/>
          <w:szCs w:val="18"/>
        </w:rPr>
      </w:pPr>
      <w:r w:rsidRPr="00224731">
        <w:rPr>
          <w:rFonts w:ascii="Verdana" w:hAnsi="Verdana" w:cs="Arial"/>
          <w:i/>
          <w:iCs/>
          <w:sz w:val="18"/>
          <w:szCs w:val="18"/>
        </w:rPr>
        <w:t xml:space="preserve">Σύμφωνα με το άρθρο 25 </w:t>
      </w:r>
      <w:proofErr w:type="spellStart"/>
      <w:r w:rsidRPr="00224731">
        <w:rPr>
          <w:rFonts w:ascii="Verdana" w:hAnsi="Verdana" w:cs="Arial"/>
          <w:i/>
          <w:iCs/>
          <w:sz w:val="18"/>
          <w:szCs w:val="18"/>
        </w:rPr>
        <w:t>πδ</w:t>
      </w:r>
      <w:proofErr w:type="spellEnd"/>
      <w:r w:rsidRPr="00224731">
        <w:rPr>
          <w:rFonts w:ascii="Verdana" w:hAnsi="Verdana" w:cs="Arial"/>
          <w:i/>
          <w:iCs/>
          <w:sz w:val="18"/>
          <w:szCs w:val="18"/>
        </w:rPr>
        <w:t xml:space="preserve"> 118/2007 και του άρθρου 26 του ΕΚΠΟΤΑ, ο χρόνος ισχύος της εγγύησης πρέπει να είναι μεγαλύτερος από τον συμβατικό χρόνο φόρτωσης ή παράδοσης, κατά τον χρόνο που με βάση τη σύμβαση ο αγοραστής υποχρεούται να παραλάβει τα υλικά πλέον δύο (2) μήνες ή μεγαλύτερος εφόσον αυτό ορίζεται από τη διακήρυξη.</w:t>
      </w:r>
    </w:p>
    <w:p w14:paraId="35896E44" w14:textId="77777777" w:rsidR="008F76EE" w:rsidRPr="00224731" w:rsidRDefault="008F76EE" w:rsidP="008F76EE">
      <w:pPr>
        <w:jc w:val="both"/>
        <w:rPr>
          <w:rFonts w:ascii="Verdana" w:hAnsi="Verdana" w:cs="Arial"/>
          <w:sz w:val="18"/>
          <w:szCs w:val="18"/>
        </w:rPr>
      </w:pPr>
      <w:r w:rsidRPr="00224731">
        <w:rPr>
          <w:rFonts w:ascii="Verdana" w:hAnsi="Verdana" w:cs="Arial"/>
          <w:sz w:val="18"/>
          <w:szCs w:val="18"/>
        </w:rPr>
        <w:t xml:space="preserve">Βεβαιώνουμε ότι το ποσό των εγγυητικών επιστολών που έχουν εκδοθεί, συνυπολογίζοντας και το ποσό της παρούσας, δεν υπερβαίνει το όριο των εγγυήσεων που έχουμε το δικαίωμα να εκδίδουμε. </w:t>
      </w:r>
    </w:p>
    <w:p w14:paraId="7457F0CE" w14:textId="77777777" w:rsidR="008F76EE" w:rsidRPr="00FF4ADD" w:rsidRDefault="008F76EE" w:rsidP="008F76EE">
      <w:pPr>
        <w:ind w:left="720"/>
        <w:jc w:val="center"/>
        <w:rPr>
          <w:rFonts w:ascii="Verdana" w:hAnsi="Verdana" w:cs="Arial"/>
          <w:sz w:val="18"/>
          <w:szCs w:val="18"/>
        </w:rPr>
      </w:pPr>
    </w:p>
    <w:p w14:paraId="6CBE0153" w14:textId="77777777" w:rsidR="008F76EE" w:rsidRPr="00FF4ADD" w:rsidRDefault="008F76EE" w:rsidP="008F76EE">
      <w:pPr>
        <w:ind w:left="720"/>
        <w:jc w:val="center"/>
        <w:rPr>
          <w:rFonts w:ascii="Verdana" w:hAnsi="Verdana" w:cs="Arial"/>
          <w:sz w:val="18"/>
          <w:szCs w:val="18"/>
        </w:rPr>
      </w:pPr>
    </w:p>
    <w:p w14:paraId="5045BBF8" w14:textId="77777777" w:rsidR="008F76EE" w:rsidRPr="003449D5" w:rsidRDefault="008F76EE" w:rsidP="008F76EE">
      <w:pPr>
        <w:ind w:left="720"/>
        <w:jc w:val="center"/>
        <w:rPr>
          <w:rFonts w:ascii="Verdana" w:hAnsi="Verdana" w:cs="Arial"/>
          <w:sz w:val="18"/>
          <w:szCs w:val="18"/>
        </w:rPr>
      </w:pPr>
      <w:r w:rsidRPr="00224731">
        <w:rPr>
          <w:rFonts w:ascii="Verdana" w:hAnsi="Verdana" w:cs="Arial"/>
          <w:sz w:val="18"/>
          <w:szCs w:val="18"/>
        </w:rPr>
        <w:t>Εξουσιοδοτημένη υπογραφή</w:t>
      </w:r>
    </w:p>
    <w:p w14:paraId="1E490BD0" w14:textId="77777777" w:rsidR="008F76EE" w:rsidRPr="003449D5" w:rsidRDefault="008F76EE" w:rsidP="008F76EE">
      <w:pPr>
        <w:ind w:left="720"/>
        <w:jc w:val="center"/>
        <w:rPr>
          <w:rFonts w:ascii="Verdana" w:hAnsi="Verdana" w:cs="Arial"/>
          <w:sz w:val="18"/>
          <w:szCs w:val="18"/>
        </w:rPr>
      </w:pPr>
    </w:p>
    <w:p w14:paraId="7356E18F" w14:textId="77777777" w:rsidR="008F76EE" w:rsidRPr="003449D5" w:rsidRDefault="008F76EE" w:rsidP="008F76EE">
      <w:pPr>
        <w:ind w:left="720"/>
        <w:jc w:val="center"/>
        <w:rPr>
          <w:rFonts w:ascii="Verdana" w:hAnsi="Verdana" w:cs="Arial"/>
          <w:sz w:val="18"/>
          <w:szCs w:val="18"/>
        </w:rPr>
      </w:pPr>
    </w:p>
    <w:p w14:paraId="67181139" w14:textId="77777777" w:rsidR="008F76EE" w:rsidRPr="003449D5" w:rsidRDefault="008F76EE" w:rsidP="008F76EE">
      <w:pPr>
        <w:ind w:left="720"/>
        <w:jc w:val="center"/>
        <w:rPr>
          <w:rFonts w:ascii="Verdana" w:hAnsi="Verdana" w:cs="Arial"/>
          <w:sz w:val="18"/>
          <w:szCs w:val="18"/>
        </w:rPr>
      </w:pPr>
    </w:p>
    <w:p w14:paraId="2159B5AA" w14:textId="77777777" w:rsidR="008F76EE" w:rsidRPr="003449D5" w:rsidRDefault="008F76EE" w:rsidP="008F76EE">
      <w:pPr>
        <w:ind w:left="720"/>
        <w:jc w:val="center"/>
        <w:rPr>
          <w:rFonts w:ascii="Verdana" w:hAnsi="Verdana" w:cs="Arial"/>
          <w:sz w:val="18"/>
          <w:szCs w:val="18"/>
        </w:rPr>
      </w:pPr>
    </w:p>
    <w:p w14:paraId="099AFB33" w14:textId="77777777" w:rsidR="008F76EE" w:rsidRPr="003449D5" w:rsidRDefault="008F76EE" w:rsidP="008F76EE">
      <w:pPr>
        <w:ind w:left="720"/>
        <w:jc w:val="center"/>
        <w:rPr>
          <w:rFonts w:ascii="Verdana" w:hAnsi="Verdana" w:cs="Arial"/>
          <w:sz w:val="18"/>
          <w:szCs w:val="18"/>
        </w:rPr>
      </w:pPr>
    </w:p>
    <w:p w14:paraId="19A38F19" w14:textId="77777777" w:rsidR="008F76EE" w:rsidRPr="00224731" w:rsidRDefault="008F76EE" w:rsidP="008F76EE">
      <w:pPr>
        <w:ind w:left="720"/>
        <w:jc w:val="center"/>
        <w:rPr>
          <w:rFonts w:ascii="Verdana" w:hAnsi="Verdana" w:cs="Arial"/>
          <w:sz w:val="18"/>
          <w:szCs w:val="18"/>
        </w:rPr>
      </w:pPr>
    </w:p>
    <w:p w14:paraId="32B57512" w14:textId="77777777" w:rsidR="008F76EE" w:rsidRPr="00224731" w:rsidRDefault="008F76EE" w:rsidP="008F76EE">
      <w:pPr>
        <w:ind w:left="720"/>
        <w:jc w:val="center"/>
        <w:rPr>
          <w:rFonts w:ascii="Verdana" w:hAnsi="Verdana" w:cs="Arial"/>
          <w:sz w:val="18"/>
          <w:szCs w:val="18"/>
        </w:rPr>
      </w:pPr>
    </w:p>
    <w:p w14:paraId="7658F5D9" w14:textId="77777777" w:rsidR="008F76EE" w:rsidRDefault="008F76EE" w:rsidP="008F76EE">
      <w:pPr>
        <w:ind w:left="720"/>
        <w:jc w:val="center"/>
        <w:rPr>
          <w:rFonts w:ascii="Verdana" w:hAnsi="Verdana" w:cs="Arial"/>
          <w:sz w:val="18"/>
          <w:szCs w:val="18"/>
        </w:rPr>
      </w:pPr>
    </w:p>
    <w:p w14:paraId="4DDC7C85" w14:textId="77777777" w:rsidR="008F76EE" w:rsidRDefault="008F76EE" w:rsidP="008F76EE">
      <w:pPr>
        <w:ind w:left="720"/>
        <w:jc w:val="center"/>
        <w:rPr>
          <w:rFonts w:ascii="Verdana" w:hAnsi="Verdana" w:cs="Arial"/>
          <w:sz w:val="18"/>
          <w:szCs w:val="18"/>
        </w:rPr>
      </w:pPr>
    </w:p>
    <w:p w14:paraId="1EA1C95E" w14:textId="77777777" w:rsidR="008F76EE" w:rsidRDefault="008F76EE" w:rsidP="008F76EE">
      <w:pPr>
        <w:ind w:left="720"/>
        <w:jc w:val="center"/>
        <w:rPr>
          <w:rFonts w:ascii="Verdana" w:hAnsi="Verdana" w:cs="Arial"/>
          <w:sz w:val="18"/>
          <w:szCs w:val="18"/>
        </w:rPr>
      </w:pPr>
    </w:p>
    <w:p w14:paraId="3FB6E6D4" w14:textId="77777777" w:rsidR="008F76EE" w:rsidRDefault="008F76EE" w:rsidP="008F76EE">
      <w:pPr>
        <w:ind w:left="720"/>
        <w:jc w:val="center"/>
        <w:rPr>
          <w:rFonts w:ascii="Verdana" w:hAnsi="Verdana" w:cs="Arial"/>
          <w:sz w:val="18"/>
          <w:szCs w:val="18"/>
        </w:rPr>
      </w:pPr>
    </w:p>
    <w:p w14:paraId="66C21806" w14:textId="77777777" w:rsidR="008F76EE" w:rsidRDefault="008F76EE" w:rsidP="008F76EE">
      <w:pPr>
        <w:ind w:left="720"/>
        <w:jc w:val="center"/>
        <w:rPr>
          <w:rFonts w:ascii="Verdana" w:hAnsi="Verdana" w:cs="Arial"/>
          <w:sz w:val="18"/>
          <w:szCs w:val="18"/>
        </w:rPr>
      </w:pPr>
    </w:p>
    <w:p w14:paraId="3F20832F" w14:textId="77777777" w:rsidR="008F76EE" w:rsidRDefault="008F76EE" w:rsidP="008F76EE">
      <w:pPr>
        <w:ind w:left="720"/>
        <w:jc w:val="center"/>
        <w:rPr>
          <w:rFonts w:ascii="Verdana" w:hAnsi="Verdana" w:cs="Arial"/>
          <w:sz w:val="18"/>
          <w:szCs w:val="18"/>
        </w:rPr>
      </w:pPr>
    </w:p>
    <w:p w14:paraId="5D557638" w14:textId="77777777" w:rsidR="008F76EE" w:rsidRDefault="008F76EE" w:rsidP="008F76EE">
      <w:pPr>
        <w:ind w:left="720"/>
        <w:jc w:val="center"/>
        <w:rPr>
          <w:rFonts w:ascii="Verdana" w:hAnsi="Verdana" w:cs="Arial"/>
          <w:sz w:val="18"/>
          <w:szCs w:val="18"/>
        </w:rPr>
      </w:pPr>
    </w:p>
    <w:p w14:paraId="32A51B82" w14:textId="77777777" w:rsidR="008F76EE" w:rsidRDefault="008F76EE" w:rsidP="008F76EE">
      <w:pPr>
        <w:ind w:left="720"/>
        <w:jc w:val="center"/>
        <w:rPr>
          <w:rFonts w:ascii="Verdana" w:hAnsi="Verdana" w:cs="Arial"/>
          <w:sz w:val="18"/>
          <w:szCs w:val="18"/>
        </w:rPr>
      </w:pPr>
    </w:p>
    <w:p w14:paraId="031D29EA" w14:textId="77777777" w:rsidR="008F76EE" w:rsidRDefault="008F76EE" w:rsidP="008F76EE">
      <w:pPr>
        <w:ind w:left="720"/>
        <w:jc w:val="center"/>
        <w:rPr>
          <w:rFonts w:ascii="Verdana" w:hAnsi="Verdana" w:cs="Arial"/>
          <w:sz w:val="18"/>
          <w:szCs w:val="18"/>
        </w:rPr>
      </w:pPr>
    </w:p>
    <w:p w14:paraId="10DDA7C3" w14:textId="77777777" w:rsidR="008F76EE" w:rsidRDefault="008F76EE" w:rsidP="008F76EE">
      <w:pPr>
        <w:ind w:left="720"/>
        <w:jc w:val="center"/>
        <w:rPr>
          <w:rFonts w:ascii="Verdana" w:hAnsi="Verdana" w:cs="Arial"/>
          <w:sz w:val="18"/>
          <w:szCs w:val="18"/>
        </w:rPr>
      </w:pPr>
    </w:p>
    <w:p w14:paraId="2279AEB3" w14:textId="77777777" w:rsidR="008F76EE" w:rsidRDefault="008F76EE" w:rsidP="008F76EE">
      <w:pPr>
        <w:spacing w:line="360" w:lineRule="auto"/>
        <w:jc w:val="right"/>
        <w:rPr>
          <w:rFonts w:ascii="Verdana" w:hAnsi="Verdana"/>
          <w:b/>
          <w:sz w:val="20"/>
          <w:szCs w:val="20"/>
        </w:rPr>
      </w:pPr>
    </w:p>
    <w:p w14:paraId="312FBEC1" w14:textId="77777777" w:rsidR="008F76EE" w:rsidRPr="0092204C" w:rsidRDefault="008F76EE" w:rsidP="008F76EE">
      <w:pPr>
        <w:pStyle w:val="a9"/>
        <w:rPr>
          <w:rFonts w:ascii="Verdana" w:hAnsi="Verdana"/>
          <w:sz w:val="20"/>
          <w:szCs w:val="20"/>
        </w:rPr>
      </w:pPr>
      <w:r>
        <w:rPr>
          <w:rFonts w:ascii="Verdana" w:hAnsi="Verdana"/>
          <w:sz w:val="20"/>
          <w:szCs w:val="20"/>
        </w:rPr>
        <w:lastRenderedPageBreak/>
        <w:object w:dxaOrig="1440" w:dyaOrig="1440" w14:anchorId="16BA5F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7.9pt;margin-top:-9.55pt;width:47.3pt;height:46.85pt;z-index:251662336;visibility:visible;mso-wrap-edited:f">
            <v:imagedata r:id="rId7" o:title="" gain="69719f" blacklevel="1966f"/>
            <w10:wrap type="topAndBottom"/>
          </v:shape>
          <o:OLEObject Type="Embed" ProgID="Word.Picture.8" ShapeID="_x0000_s1026" DrawAspect="Content" ObjectID="_1691406217" r:id="rId8"/>
        </w:object>
      </w:r>
      <w:r w:rsidRPr="0092204C">
        <w:rPr>
          <w:rFonts w:ascii="Verdana" w:hAnsi="Verdana"/>
          <w:sz w:val="20"/>
          <w:szCs w:val="20"/>
        </w:rPr>
        <w:t xml:space="preserve">ΕΛΛΗΝΙΚΗ ΔΗΜΟΚΡΑΤΙΑ </w:t>
      </w:r>
      <w:r w:rsidRPr="0092204C">
        <w:rPr>
          <w:rFonts w:ascii="Verdana" w:hAnsi="Verdana"/>
          <w:sz w:val="20"/>
          <w:szCs w:val="20"/>
        </w:rPr>
        <w:tab/>
      </w:r>
      <w:r w:rsidRPr="0092204C">
        <w:rPr>
          <w:rFonts w:ascii="Verdana" w:hAnsi="Verdana"/>
          <w:sz w:val="20"/>
          <w:szCs w:val="20"/>
        </w:rPr>
        <w:tab/>
      </w:r>
      <w:r w:rsidRPr="0092204C">
        <w:rPr>
          <w:rFonts w:ascii="Verdana" w:hAnsi="Verdana"/>
          <w:sz w:val="20"/>
          <w:szCs w:val="20"/>
        </w:rPr>
        <w:tab/>
      </w:r>
      <w:r w:rsidRPr="0092204C">
        <w:rPr>
          <w:rFonts w:ascii="Verdana" w:hAnsi="Verdana"/>
          <w:sz w:val="20"/>
          <w:szCs w:val="20"/>
        </w:rPr>
        <w:tab/>
      </w:r>
      <w:r w:rsidRPr="0092204C">
        <w:rPr>
          <w:rFonts w:ascii="Verdana" w:hAnsi="Verdana"/>
          <w:sz w:val="20"/>
          <w:szCs w:val="20"/>
        </w:rPr>
        <w:tab/>
        <w:t xml:space="preserve">      Κάρπαθος, </w:t>
      </w:r>
    </w:p>
    <w:p w14:paraId="0FB5AEA9" w14:textId="77777777" w:rsidR="008F76EE" w:rsidRPr="00FF4ADD" w:rsidRDefault="008F76EE" w:rsidP="008F76EE">
      <w:pPr>
        <w:pStyle w:val="a9"/>
        <w:rPr>
          <w:rFonts w:ascii="Verdana" w:hAnsi="Verdana"/>
          <w:sz w:val="20"/>
          <w:szCs w:val="20"/>
        </w:rPr>
      </w:pPr>
      <w:r w:rsidRPr="0092204C">
        <w:rPr>
          <w:rFonts w:ascii="Verdana" w:hAnsi="Verdana"/>
          <w:sz w:val="20"/>
          <w:szCs w:val="20"/>
        </w:rPr>
        <w:t xml:space="preserve">ΝΟΜΟΣ ΔΩΔΕΚΑΝΗΣΟΥ </w:t>
      </w:r>
      <w:r w:rsidRPr="0092204C">
        <w:rPr>
          <w:rFonts w:ascii="Verdana" w:hAnsi="Verdana"/>
          <w:sz w:val="20"/>
          <w:szCs w:val="20"/>
        </w:rPr>
        <w:tab/>
      </w:r>
      <w:r w:rsidRPr="0092204C">
        <w:rPr>
          <w:rFonts w:ascii="Verdana" w:hAnsi="Verdana"/>
          <w:sz w:val="20"/>
          <w:szCs w:val="20"/>
        </w:rPr>
        <w:tab/>
      </w:r>
      <w:r w:rsidRPr="0092204C">
        <w:rPr>
          <w:rFonts w:ascii="Verdana" w:hAnsi="Verdana"/>
          <w:sz w:val="20"/>
          <w:szCs w:val="20"/>
        </w:rPr>
        <w:tab/>
      </w:r>
      <w:r w:rsidRPr="0092204C">
        <w:rPr>
          <w:rFonts w:ascii="Verdana" w:hAnsi="Verdana"/>
          <w:sz w:val="20"/>
          <w:szCs w:val="20"/>
        </w:rPr>
        <w:tab/>
      </w:r>
      <w:r w:rsidRPr="0092204C">
        <w:rPr>
          <w:rFonts w:ascii="Verdana" w:hAnsi="Verdana"/>
          <w:sz w:val="20"/>
          <w:szCs w:val="20"/>
        </w:rPr>
        <w:tab/>
        <w:t xml:space="preserve">      </w:t>
      </w:r>
      <w:proofErr w:type="spellStart"/>
      <w:r w:rsidRPr="0092204C">
        <w:rPr>
          <w:rFonts w:ascii="Verdana" w:hAnsi="Verdana"/>
          <w:sz w:val="20"/>
          <w:szCs w:val="20"/>
        </w:rPr>
        <w:t>Αρ</w:t>
      </w:r>
      <w:proofErr w:type="spellEnd"/>
      <w:r w:rsidRPr="0092204C">
        <w:rPr>
          <w:rFonts w:ascii="Verdana" w:hAnsi="Verdana"/>
          <w:sz w:val="20"/>
          <w:szCs w:val="20"/>
        </w:rPr>
        <w:t xml:space="preserve">. </w:t>
      </w:r>
      <w:proofErr w:type="spellStart"/>
      <w:r w:rsidRPr="0092204C">
        <w:rPr>
          <w:rFonts w:ascii="Verdana" w:hAnsi="Verdana"/>
          <w:sz w:val="20"/>
          <w:szCs w:val="20"/>
        </w:rPr>
        <w:t>Πρωτ</w:t>
      </w:r>
      <w:proofErr w:type="spellEnd"/>
      <w:r w:rsidRPr="0092204C">
        <w:rPr>
          <w:rFonts w:ascii="Verdana" w:hAnsi="Verdana"/>
          <w:sz w:val="20"/>
          <w:szCs w:val="20"/>
        </w:rPr>
        <w:t xml:space="preserve">.: </w:t>
      </w:r>
    </w:p>
    <w:p w14:paraId="47FA33E1" w14:textId="77777777" w:rsidR="008F76EE" w:rsidRPr="0092204C" w:rsidRDefault="008F76EE" w:rsidP="008F76EE">
      <w:pPr>
        <w:pStyle w:val="a9"/>
        <w:rPr>
          <w:rFonts w:ascii="Verdana" w:hAnsi="Verdana"/>
          <w:sz w:val="20"/>
          <w:szCs w:val="20"/>
        </w:rPr>
      </w:pPr>
      <w:r w:rsidRPr="0092204C">
        <w:rPr>
          <w:rFonts w:ascii="Verdana" w:hAnsi="Verdana"/>
          <w:sz w:val="20"/>
          <w:szCs w:val="20"/>
        </w:rPr>
        <w:t xml:space="preserve">ΔΗΜΟΣ ΚΑΡΠΑΘΟΥ                                                                                  </w:t>
      </w:r>
    </w:p>
    <w:p w14:paraId="64A51833" w14:textId="77777777" w:rsidR="008F76EE" w:rsidRPr="0092204C" w:rsidRDefault="008F76EE" w:rsidP="008F76EE">
      <w:pPr>
        <w:pStyle w:val="a9"/>
        <w:rPr>
          <w:rFonts w:ascii="Verdana" w:hAnsi="Verdana"/>
          <w:sz w:val="20"/>
          <w:szCs w:val="20"/>
        </w:rPr>
      </w:pPr>
      <w:r w:rsidRPr="0092204C">
        <w:rPr>
          <w:rFonts w:ascii="Verdana" w:hAnsi="Verdana"/>
          <w:sz w:val="20"/>
          <w:szCs w:val="20"/>
        </w:rPr>
        <w:t xml:space="preserve">Τμήμα Προϋπολογισμού, </w:t>
      </w:r>
      <w:r w:rsidRPr="0092204C">
        <w:rPr>
          <w:rFonts w:ascii="Verdana" w:hAnsi="Verdana"/>
          <w:sz w:val="20"/>
          <w:szCs w:val="20"/>
        </w:rPr>
        <w:tab/>
      </w:r>
      <w:r w:rsidRPr="0092204C">
        <w:rPr>
          <w:rFonts w:ascii="Verdana" w:hAnsi="Verdana"/>
          <w:sz w:val="20"/>
          <w:szCs w:val="20"/>
        </w:rPr>
        <w:tab/>
      </w:r>
      <w:r w:rsidRPr="0092204C">
        <w:rPr>
          <w:rFonts w:ascii="Verdana" w:hAnsi="Verdana"/>
          <w:sz w:val="20"/>
          <w:szCs w:val="20"/>
        </w:rPr>
        <w:tab/>
      </w:r>
      <w:r w:rsidRPr="0092204C">
        <w:rPr>
          <w:rFonts w:ascii="Verdana" w:hAnsi="Verdana"/>
          <w:sz w:val="20"/>
          <w:szCs w:val="20"/>
        </w:rPr>
        <w:tab/>
      </w:r>
      <w:r w:rsidRPr="0092204C">
        <w:rPr>
          <w:rFonts w:ascii="Verdana" w:hAnsi="Verdana"/>
          <w:sz w:val="20"/>
          <w:szCs w:val="20"/>
        </w:rPr>
        <w:tab/>
      </w:r>
      <w:r w:rsidRPr="0092204C">
        <w:rPr>
          <w:rFonts w:ascii="Verdana" w:hAnsi="Verdana"/>
          <w:sz w:val="20"/>
          <w:szCs w:val="20"/>
        </w:rPr>
        <w:tab/>
      </w:r>
    </w:p>
    <w:p w14:paraId="2C9E5816" w14:textId="77777777" w:rsidR="008F76EE" w:rsidRPr="0092204C" w:rsidRDefault="008F76EE" w:rsidP="008F76EE">
      <w:pPr>
        <w:pStyle w:val="a9"/>
        <w:rPr>
          <w:rFonts w:ascii="Verdana" w:hAnsi="Verdana"/>
          <w:sz w:val="20"/>
          <w:szCs w:val="20"/>
        </w:rPr>
      </w:pPr>
      <w:r w:rsidRPr="0092204C">
        <w:rPr>
          <w:rFonts w:ascii="Verdana" w:hAnsi="Verdana"/>
          <w:sz w:val="20"/>
          <w:szCs w:val="20"/>
        </w:rPr>
        <w:t xml:space="preserve">Λογιστηρίου και Προμηθειών                                                                   </w:t>
      </w:r>
    </w:p>
    <w:p w14:paraId="51A60B9F" w14:textId="77777777" w:rsidR="008F76EE" w:rsidRPr="0092204C" w:rsidRDefault="008F76EE" w:rsidP="008F76EE">
      <w:pPr>
        <w:pStyle w:val="a9"/>
        <w:rPr>
          <w:rFonts w:ascii="Verdana" w:hAnsi="Verdana" w:cs="Times New Roman"/>
          <w:sz w:val="20"/>
          <w:szCs w:val="20"/>
        </w:rPr>
      </w:pPr>
      <w:r w:rsidRPr="0092204C">
        <w:rPr>
          <w:rFonts w:ascii="Verdana" w:hAnsi="Verdana"/>
          <w:sz w:val="20"/>
          <w:szCs w:val="20"/>
        </w:rPr>
        <w:t xml:space="preserve">Πληροφ. :        Κρέτσης </w:t>
      </w:r>
      <w:proofErr w:type="spellStart"/>
      <w:r w:rsidRPr="0092204C">
        <w:rPr>
          <w:rFonts w:ascii="Verdana" w:hAnsi="Verdana"/>
          <w:sz w:val="20"/>
          <w:szCs w:val="20"/>
        </w:rPr>
        <w:t>Σπ</w:t>
      </w:r>
      <w:proofErr w:type="spellEnd"/>
      <w:r w:rsidRPr="0092204C">
        <w:rPr>
          <w:rFonts w:ascii="Verdana" w:hAnsi="Verdana"/>
          <w:sz w:val="20"/>
          <w:szCs w:val="20"/>
        </w:rPr>
        <w:t>.</w:t>
      </w:r>
      <w:r w:rsidRPr="0092204C">
        <w:rPr>
          <w:rFonts w:ascii="Verdana" w:hAnsi="Verdana"/>
          <w:sz w:val="20"/>
          <w:szCs w:val="20"/>
        </w:rPr>
        <w:tab/>
      </w:r>
      <w:r w:rsidRPr="0092204C">
        <w:rPr>
          <w:rFonts w:ascii="Verdana" w:hAnsi="Verdana"/>
          <w:sz w:val="20"/>
          <w:szCs w:val="20"/>
        </w:rPr>
        <w:tab/>
      </w:r>
      <w:r w:rsidRPr="0092204C">
        <w:rPr>
          <w:rFonts w:ascii="Verdana" w:hAnsi="Verdana"/>
          <w:sz w:val="20"/>
          <w:szCs w:val="20"/>
        </w:rPr>
        <w:tab/>
      </w:r>
      <w:r w:rsidRPr="0092204C">
        <w:rPr>
          <w:rFonts w:ascii="Verdana" w:hAnsi="Verdana"/>
          <w:sz w:val="20"/>
          <w:szCs w:val="20"/>
        </w:rPr>
        <w:tab/>
        <w:t xml:space="preserve">             </w:t>
      </w:r>
    </w:p>
    <w:p w14:paraId="6A18C57A" w14:textId="77777777" w:rsidR="008F76EE" w:rsidRPr="0092204C" w:rsidRDefault="008F76EE" w:rsidP="008F76EE">
      <w:pPr>
        <w:pStyle w:val="a9"/>
        <w:rPr>
          <w:rFonts w:ascii="Verdana" w:hAnsi="Verdana"/>
          <w:sz w:val="20"/>
          <w:szCs w:val="20"/>
        </w:rPr>
      </w:pPr>
      <w:proofErr w:type="spellStart"/>
      <w:r w:rsidRPr="0092204C">
        <w:rPr>
          <w:rFonts w:ascii="Verdana" w:hAnsi="Verdana"/>
          <w:sz w:val="20"/>
          <w:szCs w:val="20"/>
        </w:rPr>
        <w:t>Ταχ</w:t>
      </w:r>
      <w:proofErr w:type="spellEnd"/>
      <w:r w:rsidRPr="0092204C">
        <w:rPr>
          <w:rFonts w:ascii="Verdana" w:hAnsi="Verdana"/>
          <w:sz w:val="20"/>
          <w:szCs w:val="20"/>
        </w:rPr>
        <w:t>. Δ/</w:t>
      </w:r>
      <w:proofErr w:type="spellStart"/>
      <w:r w:rsidRPr="0092204C">
        <w:rPr>
          <w:rFonts w:ascii="Verdana" w:hAnsi="Verdana"/>
          <w:sz w:val="20"/>
          <w:szCs w:val="20"/>
        </w:rPr>
        <w:t>νση</w:t>
      </w:r>
      <w:proofErr w:type="spellEnd"/>
      <w:r w:rsidRPr="0092204C">
        <w:rPr>
          <w:rFonts w:ascii="Verdana" w:hAnsi="Verdana"/>
          <w:sz w:val="20"/>
          <w:szCs w:val="20"/>
        </w:rPr>
        <w:t xml:space="preserve">:     Κάρπαθος 85 700 </w:t>
      </w:r>
      <w:r w:rsidRPr="0092204C">
        <w:rPr>
          <w:rFonts w:ascii="Verdana" w:hAnsi="Verdana"/>
          <w:sz w:val="20"/>
          <w:szCs w:val="20"/>
        </w:rPr>
        <w:tab/>
      </w:r>
      <w:r w:rsidRPr="0092204C">
        <w:rPr>
          <w:rFonts w:ascii="Verdana" w:hAnsi="Verdana"/>
          <w:sz w:val="20"/>
          <w:szCs w:val="20"/>
        </w:rPr>
        <w:tab/>
      </w:r>
      <w:r w:rsidRPr="0092204C">
        <w:rPr>
          <w:rFonts w:ascii="Verdana" w:hAnsi="Verdana"/>
          <w:sz w:val="20"/>
          <w:szCs w:val="20"/>
        </w:rPr>
        <w:tab/>
        <w:t xml:space="preserve">                   </w:t>
      </w:r>
    </w:p>
    <w:p w14:paraId="535CB6AE" w14:textId="77777777" w:rsidR="008F76EE" w:rsidRPr="0092204C" w:rsidRDefault="008F76EE" w:rsidP="008F76EE">
      <w:pPr>
        <w:pStyle w:val="a9"/>
        <w:rPr>
          <w:rFonts w:ascii="Verdana" w:hAnsi="Verdana"/>
          <w:sz w:val="20"/>
          <w:szCs w:val="20"/>
        </w:rPr>
      </w:pPr>
      <w:proofErr w:type="spellStart"/>
      <w:r w:rsidRPr="0092204C">
        <w:rPr>
          <w:rFonts w:ascii="Verdana" w:hAnsi="Verdana"/>
          <w:sz w:val="20"/>
          <w:szCs w:val="20"/>
        </w:rPr>
        <w:t>Τηλ</w:t>
      </w:r>
      <w:proofErr w:type="spellEnd"/>
      <w:r w:rsidRPr="0092204C">
        <w:rPr>
          <w:rFonts w:ascii="Verdana" w:hAnsi="Verdana"/>
          <w:sz w:val="20"/>
          <w:szCs w:val="20"/>
        </w:rPr>
        <w:t>:                 22453-60143</w:t>
      </w:r>
      <w:r w:rsidRPr="0092204C">
        <w:rPr>
          <w:rFonts w:ascii="Verdana" w:hAnsi="Verdana"/>
          <w:sz w:val="20"/>
          <w:szCs w:val="20"/>
        </w:rPr>
        <w:tab/>
      </w:r>
      <w:r w:rsidRPr="0092204C">
        <w:rPr>
          <w:rFonts w:ascii="Verdana" w:hAnsi="Verdana"/>
          <w:sz w:val="20"/>
          <w:szCs w:val="20"/>
        </w:rPr>
        <w:tab/>
      </w:r>
      <w:r w:rsidRPr="0092204C">
        <w:rPr>
          <w:rFonts w:ascii="Verdana" w:hAnsi="Verdana"/>
          <w:sz w:val="20"/>
          <w:szCs w:val="20"/>
        </w:rPr>
        <w:tab/>
      </w:r>
      <w:r w:rsidRPr="0092204C">
        <w:rPr>
          <w:rFonts w:ascii="Verdana" w:hAnsi="Verdana"/>
          <w:sz w:val="20"/>
          <w:szCs w:val="20"/>
        </w:rPr>
        <w:tab/>
        <w:t xml:space="preserve"> </w:t>
      </w:r>
      <w:r w:rsidRPr="0092204C">
        <w:rPr>
          <w:rFonts w:ascii="Verdana" w:hAnsi="Verdana"/>
          <w:sz w:val="20"/>
          <w:szCs w:val="20"/>
        </w:rPr>
        <w:tab/>
      </w:r>
    </w:p>
    <w:p w14:paraId="26D9177D" w14:textId="77777777" w:rsidR="008F76EE" w:rsidRPr="00FF4ADD" w:rsidRDefault="008F76EE" w:rsidP="008F76EE">
      <w:pPr>
        <w:pStyle w:val="a9"/>
        <w:rPr>
          <w:rFonts w:ascii="Verdana" w:hAnsi="Verdana"/>
          <w:sz w:val="20"/>
          <w:szCs w:val="20"/>
        </w:rPr>
      </w:pPr>
      <w:r w:rsidRPr="0092204C">
        <w:rPr>
          <w:rFonts w:ascii="Verdana" w:hAnsi="Verdana"/>
          <w:sz w:val="20"/>
          <w:szCs w:val="20"/>
        </w:rPr>
        <w:t>Φαξ</w:t>
      </w:r>
      <w:r w:rsidRPr="00FF4ADD">
        <w:rPr>
          <w:rFonts w:ascii="Verdana" w:hAnsi="Verdana"/>
          <w:sz w:val="20"/>
          <w:szCs w:val="20"/>
        </w:rPr>
        <w:t>:                22450-22556</w:t>
      </w:r>
      <w:r w:rsidRPr="00FF4ADD">
        <w:rPr>
          <w:rFonts w:ascii="Verdana" w:hAnsi="Verdana"/>
          <w:sz w:val="20"/>
          <w:szCs w:val="20"/>
        </w:rPr>
        <w:tab/>
      </w:r>
      <w:r w:rsidRPr="00FF4ADD">
        <w:rPr>
          <w:rFonts w:ascii="Verdana" w:hAnsi="Verdana"/>
          <w:sz w:val="20"/>
          <w:szCs w:val="20"/>
        </w:rPr>
        <w:tab/>
      </w:r>
      <w:r w:rsidRPr="00FF4ADD">
        <w:rPr>
          <w:rFonts w:ascii="Verdana" w:hAnsi="Verdana"/>
          <w:sz w:val="20"/>
          <w:szCs w:val="20"/>
        </w:rPr>
        <w:tab/>
      </w:r>
      <w:r w:rsidRPr="00FF4ADD">
        <w:rPr>
          <w:rFonts w:ascii="Verdana" w:hAnsi="Verdana"/>
          <w:sz w:val="20"/>
          <w:szCs w:val="20"/>
        </w:rPr>
        <w:tab/>
      </w:r>
      <w:r w:rsidRPr="00FF4ADD">
        <w:rPr>
          <w:rFonts w:ascii="Verdana" w:hAnsi="Verdana"/>
          <w:sz w:val="20"/>
          <w:szCs w:val="20"/>
        </w:rPr>
        <w:tab/>
      </w:r>
    </w:p>
    <w:p w14:paraId="7166EDEC" w14:textId="77777777" w:rsidR="008F76EE" w:rsidRPr="009F468C" w:rsidRDefault="008F76EE" w:rsidP="008F76EE">
      <w:pPr>
        <w:spacing w:line="360" w:lineRule="auto"/>
        <w:rPr>
          <w:rFonts w:ascii="Verdana" w:hAnsi="Verdana"/>
          <w:sz w:val="20"/>
          <w:szCs w:val="20"/>
        </w:rPr>
      </w:pPr>
    </w:p>
    <w:p w14:paraId="14C27CEF" w14:textId="77777777" w:rsidR="008F76EE" w:rsidRDefault="008F76EE" w:rsidP="008F76EE">
      <w:pPr>
        <w:spacing w:line="360" w:lineRule="auto"/>
        <w:jc w:val="center"/>
        <w:rPr>
          <w:rFonts w:ascii="Verdana" w:hAnsi="Verdana"/>
          <w:b/>
          <w:sz w:val="20"/>
          <w:szCs w:val="20"/>
        </w:rPr>
      </w:pPr>
    </w:p>
    <w:p w14:paraId="043F9C98" w14:textId="77777777" w:rsidR="008F76EE" w:rsidRPr="009F468C" w:rsidRDefault="008F76EE" w:rsidP="008F76EE">
      <w:pPr>
        <w:spacing w:line="360" w:lineRule="auto"/>
        <w:jc w:val="center"/>
        <w:rPr>
          <w:rFonts w:ascii="Verdana" w:hAnsi="Verdana"/>
          <w:b/>
          <w:sz w:val="20"/>
          <w:szCs w:val="20"/>
        </w:rPr>
      </w:pPr>
      <w:r w:rsidRPr="009F468C">
        <w:rPr>
          <w:rFonts w:ascii="Verdana" w:hAnsi="Verdana"/>
          <w:b/>
          <w:sz w:val="20"/>
          <w:szCs w:val="20"/>
        </w:rPr>
        <w:t xml:space="preserve">ΠΡΟΚΗΡΥΞΗ </w:t>
      </w:r>
      <w:r w:rsidRPr="00B5102B">
        <w:rPr>
          <w:rFonts w:ascii="Verdana" w:hAnsi="Verdana"/>
          <w:b/>
          <w:color w:val="FF0000"/>
          <w:sz w:val="20"/>
          <w:szCs w:val="20"/>
        </w:rPr>
        <w:t>ΔΙΕΘΝΟΥΣ</w:t>
      </w:r>
      <w:r w:rsidRPr="009F468C">
        <w:rPr>
          <w:rFonts w:ascii="Verdana" w:hAnsi="Verdana"/>
          <w:b/>
          <w:sz w:val="20"/>
          <w:szCs w:val="20"/>
        </w:rPr>
        <w:t xml:space="preserve"> </w:t>
      </w:r>
      <w:r>
        <w:rPr>
          <w:rFonts w:ascii="Verdana" w:hAnsi="Verdana"/>
          <w:b/>
          <w:sz w:val="20"/>
          <w:szCs w:val="20"/>
        </w:rPr>
        <w:t xml:space="preserve">ΑΝΟΙΚΤΟΥ </w:t>
      </w:r>
      <w:r w:rsidRPr="009F468C">
        <w:rPr>
          <w:rFonts w:ascii="Verdana" w:hAnsi="Verdana"/>
          <w:b/>
          <w:sz w:val="20"/>
          <w:szCs w:val="20"/>
        </w:rPr>
        <w:t xml:space="preserve">ΔΙΑΓΩΝΙΣΜΟΥ </w:t>
      </w:r>
    </w:p>
    <w:p w14:paraId="17671670" w14:textId="77777777" w:rsidR="008F76EE" w:rsidRPr="00EB0270" w:rsidRDefault="008F76EE" w:rsidP="008F76EE">
      <w:pPr>
        <w:spacing w:line="360" w:lineRule="auto"/>
        <w:jc w:val="center"/>
        <w:rPr>
          <w:rFonts w:ascii="Verdana" w:hAnsi="Verdana"/>
          <w:b/>
          <w:sz w:val="20"/>
          <w:szCs w:val="20"/>
        </w:rPr>
      </w:pPr>
      <w:r w:rsidRPr="00411EB0">
        <w:rPr>
          <w:rFonts w:ascii="Verdana" w:hAnsi="Verdana"/>
          <w:b/>
          <w:sz w:val="20"/>
          <w:szCs w:val="20"/>
        </w:rPr>
        <w:t>Ο Δήμαρχος …………</w:t>
      </w:r>
    </w:p>
    <w:p w14:paraId="68D48866" w14:textId="77777777" w:rsidR="008F76EE" w:rsidRDefault="008F76EE" w:rsidP="008F76EE">
      <w:pPr>
        <w:spacing w:line="360" w:lineRule="auto"/>
        <w:jc w:val="both"/>
        <w:rPr>
          <w:rFonts w:ascii="Verdana" w:hAnsi="Verdana"/>
          <w:sz w:val="20"/>
          <w:szCs w:val="20"/>
        </w:rPr>
      </w:pPr>
      <w:r w:rsidRPr="009F468C">
        <w:rPr>
          <w:rFonts w:ascii="Verdana" w:hAnsi="Verdana"/>
          <w:sz w:val="20"/>
          <w:szCs w:val="20"/>
        </w:rPr>
        <w:t xml:space="preserve">προκηρύσσει </w:t>
      </w:r>
      <w:r>
        <w:rPr>
          <w:rFonts w:ascii="Verdana" w:hAnsi="Verdana"/>
          <w:sz w:val="20"/>
          <w:szCs w:val="20"/>
        </w:rPr>
        <w:t>διεθνή</w:t>
      </w:r>
      <w:r w:rsidRPr="009F468C">
        <w:rPr>
          <w:rFonts w:ascii="Verdana" w:hAnsi="Verdana"/>
          <w:sz w:val="20"/>
          <w:szCs w:val="20"/>
        </w:rPr>
        <w:t xml:space="preserve"> </w:t>
      </w:r>
      <w:r>
        <w:rPr>
          <w:rFonts w:ascii="Verdana" w:hAnsi="Verdana"/>
          <w:sz w:val="20"/>
          <w:szCs w:val="20"/>
        </w:rPr>
        <w:t xml:space="preserve">ηλεκτρονικό ανοικτό </w:t>
      </w:r>
      <w:r w:rsidRPr="009F468C">
        <w:rPr>
          <w:rFonts w:ascii="Verdana" w:hAnsi="Verdana"/>
          <w:sz w:val="20"/>
          <w:szCs w:val="20"/>
        </w:rPr>
        <w:t>διαγων</w:t>
      </w:r>
      <w:r>
        <w:rPr>
          <w:rFonts w:ascii="Verdana" w:hAnsi="Verdana"/>
          <w:sz w:val="20"/>
          <w:szCs w:val="20"/>
        </w:rPr>
        <w:t xml:space="preserve">ισμό με σφραγισμένες προσφορές </w:t>
      </w:r>
      <w:r w:rsidRPr="009F468C">
        <w:rPr>
          <w:rFonts w:ascii="Verdana" w:hAnsi="Verdana"/>
          <w:sz w:val="20"/>
          <w:szCs w:val="20"/>
        </w:rPr>
        <w:t xml:space="preserve">για την ανάδειξη αναδόχου εκτέλεσης </w:t>
      </w:r>
      <w:r>
        <w:rPr>
          <w:rFonts w:ascii="Verdana" w:hAnsi="Verdana"/>
          <w:sz w:val="20"/>
          <w:szCs w:val="20"/>
        </w:rPr>
        <w:t>της</w:t>
      </w:r>
      <w:r w:rsidRPr="009F468C">
        <w:rPr>
          <w:rFonts w:ascii="Verdana" w:hAnsi="Verdana"/>
          <w:sz w:val="20"/>
          <w:szCs w:val="20"/>
        </w:rPr>
        <w:t xml:space="preserve"> </w:t>
      </w:r>
      <w:r>
        <w:rPr>
          <w:rFonts w:ascii="Verdana" w:hAnsi="Verdana"/>
          <w:sz w:val="20"/>
          <w:szCs w:val="20"/>
        </w:rPr>
        <w:t xml:space="preserve">προμήθειας/υπηρεσίας ……………………………………, </w:t>
      </w:r>
      <w:r w:rsidRPr="009F468C">
        <w:rPr>
          <w:rFonts w:ascii="Verdana" w:hAnsi="Verdana"/>
          <w:sz w:val="20"/>
          <w:szCs w:val="20"/>
        </w:rPr>
        <w:t>προϋπολογισμού  ……….</w:t>
      </w:r>
      <w:r w:rsidRPr="009F468C">
        <w:rPr>
          <w:rFonts w:ascii="Verdana" w:hAnsi="Verdana"/>
          <w:b/>
          <w:sz w:val="20"/>
          <w:szCs w:val="20"/>
        </w:rPr>
        <w:t xml:space="preserve"> ευρώ</w:t>
      </w:r>
      <w:r w:rsidRPr="009F468C">
        <w:rPr>
          <w:rFonts w:ascii="Verdana" w:hAnsi="Verdana"/>
          <w:sz w:val="20"/>
          <w:szCs w:val="20"/>
        </w:rPr>
        <w:t xml:space="preserve"> με το Φ.Π.Α.</w:t>
      </w:r>
      <w:r>
        <w:rPr>
          <w:rFonts w:ascii="Verdana" w:hAnsi="Verdana"/>
          <w:sz w:val="20"/>
          <w:szCs w:val="20"/>
        </w:rPr>
        <w:t xml:space="preserve"> (</w:t>
      </w:r>
      <w:r w:rsidRPr="00AC2512">
        <w:rPr>
          <w:rFonts w:ascii="Verdana" w:hAnsi="Verdana"/>
          <w:color w:val="FF0000"/>
          <w:sz w:val="20"/>
          <w:szCs w:val="20"/>
        </w:rPr>
        <w:t>συμπεριλαμβανομένου του δικαιώματος προαίρεσης, εφόσον υφίσταται</w:t>
      </w:r>
      <w:r>
        <w:rPr>
          <w:rFonts w:ascii="Verdana" w:hAnsi="Verdana"/>
          <w:sz w:val="20"/>
          <w:szCs w:val="20"/>
        </w:rPr>
        <w:t>)</w:t>
      </w:r>
    </w:p>
    <w:p w14:paraId="3C81965C" w14:textId="77777777" w:rsidR="008F76EE" w:rsidRPr="00E20CF8" w:rsidRDefault="008F76EE" w:rsidP="008F76EE">
      <w:pPr>
        <w:spacing w:line="360" w:lineRule="auto"/>
        <w:jc w:val="both"/>
        <w:rPr>
          <w:rFonts w:ascii="Verdana" w:hAnsi="Verdana"/>
          <w:b/>
          <w:sz w:val="20"/>
          <w:szCs w:val="20"/>
        </w:rPr>
      </w:pPr>
      <w:r>
        <w:rPr>
          <w:rFonts w:ascii="Verdana" w:hAnsi="Verdana"/>
          <w:b/>
          <w:sz w:val="20"/>
          <w:szCs w:val="20"/>
        </w:rPr>
        <w:t xml:space="preserve">1. </w:t>
      </w:r>
      <w:r w:rsidRPr="00FE61F1">
        <w:rPr>
          <w:rFonts w:ascii="Verdana" w:hAnsi="Verdana"/>
          <w:b/>
          <w:sz w:val="20"/>
          <w:szCs w:val="20"/>
        </w:rPr>
        <w:t>Αναθέτουσα Αρχή - Στοιχεία επικοινωνίας</w:t>
      </w:r>
      <w:r>
        <w:rPr>
          <w:rFonts w:ascii="Verdana" w:hAnsi="Verdana"/>
          <w:b/>
          <w:sz w:val="20"/>
          <w:szCs w:val="20"/>
        </w:rPr>
        <w:t>:</w:t>
      </w:r>
    </w:p>
    <w:p w14:paraId="52721113" w14:textId="77777777" w:rsidR="008F76EE" w:rsidRDefault="008F76EE" w:rsidP="008F76EE">
      <w:pPr>
        <w:spacing w:line="360" w:lineRule="auto"/>
        <w:jc w:val="both"/>
        <w:rPr>
          <w:rFonts w:ascii="Verdana" w:hAnsi="Verdana"/>
          <w:sz w:val="20"/>
          <w:szCs w:val="20"/>
        </w:rPr>
      </w:pPr>
      <w:r w:rsidRPr="00FE61F1">
        <w:rPr>
          <w:rFonts w:ascii="Verdana" w:hAnsi="Verdana"/>
          <w:sz w:val="20"/>
          <w:szCs w:val="20"/>
        </w:rPr>
        <w:t>Αναθέτουσα αρχή: ……………………………………..</w:t>
      </w:r>
    </w:p>
    <w:p w14:paraId="7D05F4F1" w14:textId="77777777" w:rsidR="008F76EE" w:rsidRPr="00FE61F1" w:rsidRDefault="008F76EE" w:rsidP="008F76EE">
      <w:pPr>
        <w:spacing w:line="360" w:lineRule="auto"/>
        <w:jc w:val="both"/>
        <w:rPr>
          <w:rFonts w:ascii="Verdana" w:hAnsi="Verdana"/>
          <w:sz w:val="20"/>
          <w:szCs w:val="20"/>
        </w:rPr>
      </w:pPr>
      <w:r>
        <w:rPr>
          <w:rFonts w:ascii="Verdana" w:hAnsi="Verdana"/>
          <w:sz w:val="20"/>
          <w:szCs w:val="20"/>
        </w:rPr>
        <w:t>Είδος αναθέτουσας αρχής: Ο.Τ.Α.</w:t>
      </w:r>
    </w:p>
    <w:p w14:paraId="6892C918" w14:textId="77777777" w:rsidR="008F76EE" w:rsidRPr="00FE61F1" w:rsidRDefault="008F76EE" w:rsidP="008F76EE">
      <w:pPr>
        <w:spacing w:line="360" w:lineRule="auto"/>
        <w:jc w:val="both"/>
        <w:rPr>
          <w:rFonts w:ascii="Verdana" w:hAnsi="Verdana"/>
          <w:sz w:val="20"/>
          <w:szCs w:val="20"/>
        </w:rPr>
      </w:pPr>
      <w:r w:rsidRPr="00FE61F1">
        <w:rPr>
          <w:rFonts w:ascii="Verdana" w:hAnsi="Verdana"/>
          <w:sz w:val="20"/>
          <w:szCs w:val="20"/>
        </w:rPr>
        <w:t>Οδός:……………………….</w:t>
      </w:r>
    </w:p>
    <w:p w14:paraId="62398E2F" w14:textId="77777777" w:rsidR="008F76EE" w:rsidRPr="00FE61F1" w:rsidRDefault="008F76EE" w:rsidP="008F76EE">
      <w:pPr>
        <w:spacing w:line="360" w:lineRule="auto"/>
        <w:jc w:val="both"/>
        <w:rPr>
          <w:rFonts w:ascii="Verdana" w:hAnsi="Verdana"/>
          <w:sz w:val="20"/>
          <w:szCs w:val="20"/>
        </w:rPr>
      </w:pPr>
      <w:proofErr w:type="spellStart"/>
      <w:r w:rsidRPr="00FE61F1">
        <w:rPr>
          <w:rFonts w:ascii="Verdana" w:hAnsi="Verdana"/>
          <w:sz w:val="20"/>
          <w:szCs w:val="20"/>
        </w:rPr>
        <w:t>Ταχ.Κωδ</w:t>
      </w:r>
      <w:proofErr w:type="spellEnd"/>
      <w:r w:rsidRPr="00FE61F1">
        <w:rPr>
          <w:rFonts w:ascii="Verdana" w:hAnsi="Verdana"/>
          <w:sz w:val="20"/>
          <w:szCs w:val="20"/>
        </w:rPr>
        <w:t>.:……………….</w:t>
      </w:r>
    </w:p>
    <w:p w14:paraId="55109390" w14:textId="77777777" w:rsidR="008F76EE" w:rsidRPr="00FE61F1" w:rsidRDefault="008F76EE" w:rsidP="008F76EE">
      <w:pPr>
        <w:spacing w:line="360" w:lineRule="auto"/>
        <w:jc w:val="both"/>
        <w:rPr>
          <w:rFonts w:ascii="Verdana" w:hAnsi="Verdana"/>
          <w:sz w:val="20"/>
          <w:szCs w:val="20"/>
        </w:rPr>
      </w:pPr>
      <w:proofErr w:type="spellStart"/>
      <w:r w:rsidRPr="00FE61F1">
        <w:rPr>
          <w:rFonts w:ascii="Verdana" w:hAnsi="Verdana"/>
          <w:sz w:val="20"/>
          <w:szCs w:val="20"/>
        </w:rPr>
        <w:t>Τηλ</w:t>
      </w:r>
      <w:proofErr w:type="spellEnd"/>
      <w:r w:rsidRPr="00FE61F1">
        <w:rPr>
          <w:rFonts w:ascii="Verdana" w:hAnsi="Verdana"/>
          <w:sz w:val="20"/>
          <w:szCs w:val="20"/>
        </w:rPr>
        <w:t>.:……………………….</w:t>
      </w:r>
    </w:p>
    <w:p w14:paraId="77F9EA21" w14:textId="77777777" w:rsidR="008F76EE" w:rsidRPr="00FE61F1" w:rsidRDefault="008F76EE" w:rsidP="008F76EE">
      <w:pPr>
        <w:spacing w:line="360" w:lineRule="auto"/>
        <w:jc w:val="both"/>
        <w:rPr>
          <w:rFonts w:ascii="Verdana" w:hAnsi="Verdana"/>
          <w:sz w:val="20"/>
          <w:szCs w:val="20"/>
        </w:rPr>
      </w:pPr>
      <w:proofErr w:type="spellStart"/>
      <w:r w:rsidRPr="00FE61F1">
        <w:rPr>
          <w:rFonts w:ascii="Verdana" w:hAnsi="Verdana"/>
          <w:sz w:val="20"/>
          <w:szCs w:val="20"/>
        </w:rPr>
        <w:t>Telefax</w:t>
      </w:r>
      <w:proofErr w:type="spellEnd"/>
      <w:r w:rsidRPr="00FE61F1">
        <w:rPr>
          <w:rFonts w:ascii="Verdana" w:hAnsi="Verdana"/>
          <w:sz w:val="20"/>
          <w:szCs w:val="20"/>
        </w:rPr>
        <w:t>:……………………</w:t>
      </w:r>
    </w:p>
    <w:p w14:paraId="4997E6A1" w14:textId="77777777" w:rsidR="008F76EE" w:rsidRPr="00FE61F1" w:rsidRDefault="008F76EE" w:rsidP="008F76EE">
      <w:pPr>
        <w:spacing w:line="360" w:lineRule="auto"/>
        <w:jc w:val="both"/>
        <w:rPr>
          <w:rFonts w:ascii="Verdana" w:hAnsi="Verdana"/>
          <w:sz w:val="20"/>
          <w:szCs w:val="20"/>
        </w:rPr>
      </w:pPr>
      <w:r w:rsidRPr="00FE61F1">
        <w:rPr>
          <w:rFonts w:ascii="Verdana" w:hAnsi="Verdana"/>
          <w:sz w:val="20"/>
          <w:szCs w:val="20"/>
        </w:rPr>
        <w:t>E-</w:t>
      </w:r>
      <w:proofErr w:type="spellStart"/>
      <w:r w:rsidRPr="00FE61F1">
        <w:rPr>
          <w:rFonts w:ascii="Verdana" w:hAnsi="Verdana"/>
          <w:sz w:val="20"/>
          <w:szCs w:val="20"/>
        </w:rPr>
        <w:t>mail</w:t>
      </w:r>
      <w:proofErr w:type="spellEnd"/>
      <w:r w:rsidRPr="00FE61F1">
        <w:rPr>
          <w:rFonts w:ascii="Verdana" w:hAnsi="Verdana"/>
          <w:sz w:val="20"/>
          <w:szCs w:val="20"/>
        </w:rPr>
        <w:t>:……………………….</w:t>
      </w:r>
    </w:p>
    <w:p w14:paraId="63778507" w14:textId="77777777" w:rsidR="008F76EE" w:rsidRDefault="008F76EE" w:rsidP="008F76EE">
      <w:pPr>
        <w:spacing w:line="360" w:lineRule="auto"/>
        <w:jc w:val="both"/>
        <w:rPr>
          <w:rFonts w:ascii="Verdana" w:hAnsi="Verdana"/>
          <w:sz w:val="20"/>
          <w:szCs w:val="20"/>
        </w:rPr>
      </w:pPr>
      <w:r w:rsidRPr="00FE61F1">
        <w:rPr>
          <w:rFonts w:ascii="Verdana" w:hAnsi="Verdana"/>
          <w:sz w:val="20"/>
          <w:szCs w:val="20"/>
        </w:rPr>
        <w:t>Ιστοσελίδα:…………………………</w:t>
      </w:r>
    </w:p>
    <w:p w14:paraId="7B3755E0" w14:textId="77777777" w:rsidR="008F76EE" w:rsidRPr="00EB0270" w:rsidRDefault="008F76EE" w:rsidP="008F76EE">
      <w:pPr>
        <w:spacing w:line="360" w:lineRule="auto"/>
        <w:jc w:val="both"/>
        <w:rPr>
          <w:rFonts w:ascii="Verdana" w:hAnsi="Verdana"/>
          <w:sz w:val="20"/>
          <w:szCs w:val="20"/>
        </w:rPr>
      </w:pPr>
      <w:r w:rsidRPr="00FE61F1">
        <w:rPr>
          <w:rFonts w:ascii="Verdana" w:hAnsi="Verdana"/>
          <w:sz w:val="20"/>
          <w:szCs w:val="20"/>
        </w:rPr>
        <w:t>Κωδικός NUTS: ………………………</w:t>
      </w:r>
    </w:p>
    <w:p w14:paraId="14E667A4" w14:textId="77777777" w:rsidR="008F76EE" w:rsidRDefault="008F76EE" w:rsidP="008F76EE">
      <w:pPr>
        <w:pStyle w:val="ad"/>
        <w:spacing w:line="360" w:lineRule="auto"/>
        <w:rPr>
          <w:rFonts w:ascii="Verdana" w:hAnsi="Verdana"/>
          <w:sz w:val="20"/>
        </w:rPr>
      </w:pPr>
      <w:r>
        <w:rPr>
          <w:rFonts w:ascii="Verdana" w:hAnsi="Verdana"/>
          <w:b/>
          <w:sz w:val="20"/>
        </w:rPr>
        <w:t xml:space="preserve">2. </w:t>
      </w:r>
      <w:r w:rsidRPr="00FE61F1">
        <w:rPr>
          <w:rFonts w:ascii="Verdana" w:hAnsi="Verdana"/>
          <w:b/>
          <w:sz w:val="20"/>
        </w:rPr>
        <w:t>Πρόσβαση στα έγγραφα</w:t>
      </w:r>
      <w:r>
        <w:rPr>
          <w:rFonts w:ascii="Verdana" w:hAnsi="Verdana"/>
          <w:b/>
          <w:sz w:val="20"/>
        </w:rPr>
        <w:t xml:space="preserve">: </w:t>
      </w:r>
      <w:r>
        <w:rPr>
          <w:rFonts w:ascii="Verdana" w:hAnsi="Verdana"/>
          <w:sz w:val="20"/>
        </w:rPr>
        <w:t>Ά</w:t>
      </w:r>
      <w:r w:rsidRPr="00FE61F1">
        <w:rPr>
          <w:rFonts w:ascii="Verdana" w:hAnsi="Verdana"/>
          <w:sz w:val="20"/>
        </w:rPr>
        <w:t>μεση και δωρεάν πρόσβαση στα έγγραφα της σύμβασης</w:t>
      </w:r>
      <w:r>
        <w:rPr>
          <w:rFonts w:ascii="Verdana" w:hAnsi="Verdana"/>
          <w:sz w:val="20"/>
        </w:rPr>
        <w:t xml:space="preserve"> υπάρχει στη </w:t>
      </w:r>
      <w:r w:rsidRPr="00FE61F1">
        <w:rPr>
          <w:rFonts w:ascii="Verdana" w:hAnsi="Verdana"/>
          <w:sz w:val="20"/>
        </w:rPr>
        <w:t xml:space="preserve">διεύθυνση διαδικτύου </w:t>
      </w:r>
      <w:r>
        <w:rPr>
          <w:rFonts w:ascii="Verdana" w:hAnsi="Verdana"/>
          <w:sz w:val="20"/>
        </w:rPr>
        <w:t xml:space="preserve">…………... </w:t>
      </w:r>
      <w:r w:rsidRPr="00FE61F1">
        <w:rPr>
          <w:rFonts w:ascii="Verdana" w:hAnsi="Verdana"/>
          <w:sz w:val="20"/>
        </w:rPr>
        <w:t>Οι ενδιαφερόμενοι μπορούν</w:t>
      </w:r>
      <w:r>
        <w:rPr>
          <w:rFonts w:ascii="Verdana" w:hAnsi="Verdana"/>
          <w:sz w:val="20"/>
        </w:rPr>
        <w:t xml:space="preserve"> επίσης </w:t>
      </w:r>
      <w:r w:rsidRPr="00FE61F1">
        <w:rPr>
          <w:rFonts w:ascii="Verdana" w:hAnsi="Verdana"/>
          <w:sz w:val="20"/>
        </w:rPr>
        <w:t xml:space="preserve">να λάβουν γνώση των εγγράφων της σύμβασης </w:t>
      </w:r>
      <w:r>
        <w:rPr>
          <w:rFonts w:ascii="Verdana" w:hAnsi="Verdana"/>
          <w:sz w:val="20"/>
        </w:rPr>
        <w:t xml:space="preserve">από το γραφείο ………….. </w:t>
      </w:r>
      <w:r w:rsidRPr="00FE61F1">
        <w:rPr>
          <w:rFonts w:ascii="Verdana" w:hAnsi="Verdana"/>
          <w:sz w:val="20"/>
        </w:rPr>
        <w:t xml:space="preserve">κατά τις εργάσιμες ημέρες και ώρες. Μπορούν επίσης να λάβουν αντίγραφα αυτών με δαπάνες και φροντίδα </w:t>
      </w:r>
      <w:r>
        <w:rPr>
          <w:rFonts w:ascii="Verdana" w:hAnsi="Verdana"/>
          <w:sz w:val="20"/>
        </w:rPr>
        <w:t>τους.</w:t>
      </w:r>
    </w:p>
    <w:p w14:paraId="6622BC64" w14:textId="77777777" w:rsidR="008F76EE" w:rsidRDefault="008F76EE" w:rsidP="008F76EE">
      <w:pPr>
        <w:pStyle w:val="ad"/>
        <w:spacing w:line="360" w:lineRule="auto"/>
        <w:rPr>
          <w:rFonts w:ascii="Verdana" w:hAnsi="Verdana"/>
          <w:sz w:val="20"/>
        </w:rPr>
      </w:pPr>
    </w:p>
    <w:p w14:paraId="5DA242E9" w14:textId="77777777" w:rsidR="008F76EE" w:rsidRDefault="008F76EE" w:rsidP="008F76EE">
      <w:pPr>
        <w:pStyle w:val="ad"/>
        <w:spacing w:line="360" w:lineRule="auto"/>
        <w:rPr>
          <w:rFonts w:ascii="Verdana" w:hAnsi="Verdana"/>
          <w:b/>
          <w:sz w:val="20"/>
        </w:rPr>
      </w:pPr>
      <w:r>
        <w:rPr>
          <w:rFonts w:ascii="Verdana" w:hAnsi="Verdana"/>
          <w:b/>
          <w:sz w:val="20"/>
        </w:rPr>
        <w:t xml:space="preserve">3. </w:t>
      </w:r>
      <w:r w:rsidRPr="00E20CF8">
        <w:rPr>
          <w:rFonts w:ascii="Verdana" w:hAnsi="Verdana"/>
          <w:b/>
          <w:sz w:val="20"/>
        </w:rPr>
        <w:t xml:space="preserve">Κωδικός </w:t>
      </w:r>
      <w:r w:rsidRPr="00E20CF8">
        <w:rPr>
          <w:rFonts w:ascii="Verdana" w:hAnsi="Verdana"/>
          <w:b/>
          <w:sz w:val="20"/>
          <w:lang w:val="en-US"/>
        </w:rPr>
        <w:t>CPV</w:t>
      </w:r>
      <w:r>
        <w:rPr>
          <w:rFonts w:ascii="Verdana" w:hAnsi="Verdana"/>
          <w:b/>
          <w:sz w:val="20"/>
        </w:rPr>
        <w:t xml:space="preserve">: </w:t>
      </w:r>
      <w:r w:rsidRPr="001E72BF">
        <w:rPr>
          <w:rFonts w:ascii="Verdana" w:hAnsi="Verdana"/>
          <w:b/>
          <w:sz w:val="20"/>
        </w:rPr>
        <w:t>………………………………………..</w:t>
      </w:r>
    </w:p>
    <w:p w14:paraId="34EDC4C7" w14:textId="77777777" w:rsidR="008F76EE" w:rsidRDefault="008F76EE" w:rsidP="008F76EE">
      <w:pPr>
        <w:pStyle w:val="ad"/>
        <w:spacing w:line="360" w:lineRule="auto"/>
        <w:rPr>
          <w:rFonts w:ascii="Verdana" w:hAnsi="Verdana"/>
          <w:b/>
          <w:sz w:val="20"/>
        </w:rPr>
      </w:pPr>
      <w:r>
        <w:rPr>
          <w:rFonts w:ascii="Verdana" w:hAnsi="Verdana"/>
          <w:b/>
          <w:sz w:val="20"/>
        </w:rPr>
        <w:t xml:space="preserve">4. Κωδικός </w:t>
      </w:r>
      <w:r>
        <w:rPr>
          <w:rFonts w:ascii="Verdana" w:hAnsi="Verdana"/>
          <w:b/>
          <w:sz w:val="20"/>
          <w:lang w:val="en-US"/>
        </w:rPr>
        <w:t>NUTS</w:t>
      </w:r>
      <w:r>
        <w:rPr>
          <w:rFonts w:ascii="Verdana" w:hAnsi="Verdana"/>
          <w:b/>
          <w:sz w:val="20"/>
        </w:rPr>
        <w:t xml:space="preserve"> κύριου τόπου παράδοσης της προμήθειας/εκτέλεσης της υπηρεσίας: …………….</w:t>
      </w:r>
    </w:p>
    <w:p w14:paraId="20A2E1DC" w14:textId="77777777" w:rsidR="008F76EE" w:rsidRDefault="008F76EE" w:rsidP="008F76EE">
      <w:pPr>
        <w:pStyle w:val="ad"/>
        <w:spacing w:line="360" w:lineRule="auto"/>
        <w:rPr>
          <w:rFonts w:ascii="Verdana" w:hAnsi="Verdana"/>
          <w:b/>
          <w:sz w:val="20"/>
        </w:rPr>
      </w:pPr>
      <w:r>
        <w:rPr>
          <w:rFonts w:ascii="Verdana" w:hAnsi="Verdana"/>
          <w:b/>
          <w:sz w:val="20"/>
        </w:rPr>
        <w:lastRenderedPageBreak/>
        <w:t xml:space="preserve">5. Περιγραφή της δημόσιας σύμβασης: ………………………………….. </w:t>
      </w:r>
    </w:p>
    <w:p w14:paraId="23BF670D" w14:textId="77777777" w:rsidR="008F76EE" w:rsidRPr="00EB0270" w:rsidRDefault="008F76EE" w:rsidP="008F76EE">
      <w:pPr>
        <w:pStyle w:val="ad"/>
        <w:spacing w:line="360" w:lineRule="auto"/>
        <w:rPr>
          <w:rFonts w:ascii="Verdana" w:hAnsi="Verdana"/>
          <w:color w:val="FF0000"/>
          <w:sz w:val="20"/>
        </w:rPr>
      </w:pPr>
      <w:r w:rsidRPr="00AC2512">
        <w:rPr>
          <w:rFonts w:ascii="Verdana" w:hAnsi="Verdana"/>
          <w:color w:val="FF0000"/>
          <w:sz w:val="20"/>
        </w:rPr>
        <w:t>[από την περιγραφή της δημόσιας σύμβασης πρέπει να προκύπτει η φύση και φύση και ποσότητα ή αξία των προμηθειών. Εάν η σύμβαση διαιρείται σε τμήματα, οι σχετικές πληροφορίες παρέχονται για κάθε τμήμα.]</w:t>
      </w:r>
    </w:p>
    <w:p w14:paraId="00E1250F" w14:textId="77777777" w:rsidR="008F76EE" w:rsidRPr="00EB0270" w:rsidRDefault="008F76EE" w:rsidP="008F76EE">
      <w:pPr>
        <w:pStyle w:val="ad"/>
        <w:spacing w:line="360" w:lineRule="auto"/>
        <w:rPr>
          <w:rFonts w:ascii="Verdana" w:hAnsi="Verdana"/>
          <w:sz w:val="20"/>
        </w:rPr>
      </w:pPr>
      <w:r>
        <w:rPr>
          <w:rFonts w:ascii="Verdana" w:hAnsi="Verdana"/>
          <w:b/>
          <w:sz w:val="20"/>
        </w:rPr>
        <w:t xml:space="preserve">6. Εναλλακτικές προσφορές: ……………………. </w:t>
      </w:r>
      <w:r w:rsidRPr="00771783">
        <w:rPr>
          <w:rFonts w:ascii="Verdana" w:hAnsi="Verdana"/>
          <w:sz w:val="20"/>
        </w:rPr>
        <w:t>[</w:t>
      </w:r>
      <w:r w:rsidRPr="00771783">
        <w:rPr>
          <w:rFonts w:ascii="Verdana" w:hAnsi="Verdana"/>
          <w:color w:val="FF0000"/>
          <w:sz w:val="20"/>
        </w:rPr>
        <w:t>Αποδοχή ή απαγόρευση εναλλακτικών προσφορών</w:t>
      </w:r>
      <w:r>
        <w:rPr>
          <w:rFonts w:ascii="Verdana" w:hAnsi="Verdana"/>
          <w:sz w:val="20"/>
        </w:rPr>
        <w:t>]</w:t>
      </w:r>
    </w:p>
    <w:p w14:paraId="585760ED" w14:textId="77777777" w:rsidR="008F76EE" w:rsidRDefault="008F76EE" w:rsidP="008F76EE">
      <w:pPr>
        <w:pStyle w:val="ad"/>
        <w:spacing w:line="360" w:lineRule="auto"/>
        <w:rPr>
          <w:rFonts w:ascii="Verdana" w:hAnsi="Verdana"/>
          <w:sz w:val="20"/>
        </w:rPr>
      </w:pPr>
      <w:r>
        <w:rPr>
          <w:rFonts w:ascii="Verdana" w:hAnsi="Verdana"/>
          <w:b/>
          <w:sz w:val="20"/>
        </w:rPr>
        <w:t xml:space="preserve">7. Χρόνος παράδοσης υλικών: </w:t>
      </w:r>
      <w:r w:rsidRPr="00771783">
        <w:rPr>
          <w:rFonts w:ascii="Verdana" w:hAnsi="Verdana"/>
          <w:sz w:val="20"/>
        </w:rPr>
        <w:t>………………….</w:t>
      </w:r>
    </w:p>
    <w:p w14:paraId="2B2E51F2" w14:textId="77777777" w:rsidR="008F76EE" w:rsidRPr="00EB0270" w:rsidRDefault="008F76EE" w:rsidP="008F76EE">
      <w:pPr>
        <w:pStyle w:val="ad"/>
        <w:spacing w:line="360" w:lineRule="auto"/>
        <w:rPr>
          <w:rFonts w:ascii="Verdana" w:hAnsi="Verdana"/>
          <w:b/>
          <w:sz w:val="20"/>
        </w:rPr>
      </w:pPr>
      <w:r w:rsidRPr="00A52E1C">
        <w:rPr>
          <w:rFonts w:ascii="Verdana" w:hAnsi="Verdana"/>
          <w:b/>
          <w:sz w:val="20"/>
        </w:rPr>
        <w:t>Διάρκεια σύμβασης</w:t>
      </w:r>
      <w:r>
        <w:rPr>
          <w:rFonts w:ascii="Verdana" w:hAnsi="Verdana"/>
          <w:b/>
          <w:sz w:val="20"/>
        </w:rPr>
        <w:t xml:space="preserve">: </w:t>
      </w:r>
      <w:r w:rsidRPr="00A52E1C">
        <w:rPr>
          <w:rFonts w:ascii="Verdana" w:hAnsi="Verdana"/>
          <w:sz w:val="20"/>
        </w:rPr>
        <w:t>…………………….</w:t>
      </w:r>
    </w:p>
    <w:p w14:paraId="2B0A7ACC" w14:textId="77777777" w:rsidR="008F76EE" w:rsidRDefault="008F76EE" w:rsidP="008F76EE">
      <w:pPr>
        <w:pStyle w:val="ad"/>
        <w:spacing w:line="360" w:lineRule="auto"/>
        <w:rPr>
          <w:rFonts w:ascii="Verdana" w:hAnsi="Verdana"/>
          <w:sz w:val="20"/>
        </w:rPr>
      </w:pPr>
      <w:r>
        <w:rPr>
          <w:rFonts w:ascii="Verdana" w:hAnsi="Verdana"/>
          <w:b/>
          <w:sz w:val="20"/>
        </w:rPr>
        <w:t>8. Προϋποθέσεις</w:t>
      </w:r>
      <w:r w:rsidRPr="00771783">
        <w:rPr>
          <w:rFonts w:ascii="Verdana" w:hAnsi="Verdana"/>
          <w:b/>
          <w:sz w:val="20"/>
        </w:rPr>
        <w:t xml:space="preserve"> συμμετοχής</w:t>
      </w:r>
      <w:r>
        <w:rPr>
          <w:rFonts w:ascii="Verdana" w:hAnsi="Verdana"/>
          <w:sz w:val="20"/>
        </w:rPr>
        <w:t>: …………………………….. [</w:t>
      </w:r>
      <w:r w:rsidRPr="00750A36">
        <w:rPr>
          <w:rFonts w:ascii="Verdana" w:hAnsi="Verdana"/>
          <w:sz w:val="20"/>
        </w:rPr>
        <w:t>Οι προϋποθέσεις συμμετοχής, στις οποίες περιλαμβάνονται:</w:t>
      </w:r>
      <w:r>
        <w:rPr>
          <w:rFonts w:ascii="Verdana" w:hAnsi="Verdana"/>
          <w:sz w:val="20"/>
        </w:rPr>
        <w:t xml:space="preserve">… </w:t>
      </w:r>
      <w:r w:rsidRPr="00750A36">
        <w:rPr>
          <w:rFonts w:ascii="Verdana" w:hAnsi="Verdana"/>
          <w:sz w:val="20"/>
        </w:rPr>
        <w:t xml:space="preserve">γ) κατάλογος με </w:t>
      </w:r>
      <w:r>
        <w:rPr>
          <w:rFonts w:ascii="Verdana" w:hAnsi="Verdana"/>
          <w:sz w:val="20"/>
        </w:rPr>
        <w:t xml:space="preserve">σύντομη περιγραφή των κριτηρίων </w:t>
      </w:r>
      <w:r w:rsidRPr="00750A36">
        <w:rPr>
          <w:rFonts w:ascii="Verdana" w:hAnsi="Verdana"/>
          <w:sz w:val="20"/>
        </w:rPr>
        <w:t xml:space="preserve">που αφορούν την προσωπική κατάσταση των οικονομικών φορέων </w:t>
      </w:r>
      <w:r>
        <w:rPr>
          <w:rFonts w:ascii="Verdana" w:hAnsi="Verdana"/>
          <w:sz w:val="20"/>
        </w:rPr>
        <w:t xml:space="preserve">τα οποία ενδέχεται να επιφέρουν </w:t>
      </w:r>
      <w:r w:rsidRPr="00750A36">
        <w:rPr>
          <w:rFonts w:ascii="Verdana" w:hAnsi="Verdana"/>
          <w:sz w:val="20"/>
        </w:rPr>
        <w:t>τον αποκλεισμό τους και των κριτηρίων επιλογής ∙ ελάχιστο επίπεδ</w:t>
      </w:r>
      <w:r>
        <w:rPr>
          <w:rFonts w:ascii="Verdana" w:hAnsi="Verdana"/>
          <w:sz w:val="20"/>
        </w:rPr>
        <w:t xml:space="preserve">ο ή ελάχιστα επίπεδα ικανοτήτων </w:t>
      </w:r>
      <w:r w:rsidRPr="00750A36">
        <w:rPr>
          <w:rFonts w:ascii="Verdana" w:hAnsi="Verdana"/>
          <w:sz w:val="20"/>
        </w:rPr>
        <w:t>που ενδεχομένως απαιτούνται" αναφορά των απαιτούμενων πληροφοριών (υπεύθυνες δηλώσεις</w:t>
      </w:r>
      <w:r>
        <w:rPr>
          <w:rFonts w:ascii="Verdana" w:hAnsi="Verdana"/>
          <w:sz w:val="20"/>
        </w:rPr>
        <w:t>, τεκμηρίωση).</w:t>
      </w:r>
      <w:r w:rsidRPr="001E72BF">
        <w:rPr>
          <w:rFonts w:ascii="Verdana" w:hAnsi="Verdana"/>
          <w:sz w:val="20"/>
        </w:rPr>
        <w:t>]</w:t>
      </w:r>
      <w:r>
        <w:rPr>
          <w:rFonts w:ascii="Verdana" w:hAnsi="Verdana"/>
          <w:sz w:val="20"/>
        </w:rPr>
        <w:t xml:space="preserve"> </w:t>
      </w:r>
    </w:p>
    <w:p w14:paraId="4C159B55" w14:textId="77777777" w:rsidR="008F76EE" w:rsidRDefault="008F76EE" w:rsidP="008F76EE">
      <w:pPr>
        <w:pStyle w:val="ad"/>
        <w:spacing w:line="360" w:lineRule="auto"/>
        <w:rPr>
          <w:rFonts w:ascii="Verdana" w:hAnsi="Verdana"/>
          <w:sz w:val="20"/>
        </w:rPr>
      </w:pPr>
      <w:r>
        <w:rPr>
          <w:rFonts w:ascii="Verdana" w:hAnsi="Verdana"/>
          <w:sz w:val="20"/>
        </w:rPr>
        <w:t>Εγγυήσεις συμμετοχής……..</w:t>
      </w:r>
    </w:p>
    <w:p w14:paraId="73F4E0B2" w14:textId="77777777" w:rsidR="008F76EE" w:rsidRPr="00EB0270" w:rsidRDefault="008F76EE" w:rsidP="008F76EE">
      <w:pPr>
        <w:pStyle w:val="ad"/>
        <w:spacing w:line="360" w:lineRule="auto"/>
        <w:rPr>
          <w:rFonts w:ascii="Verdana" w:hAnsi="Verdana"/>
          <w:sz w:val="20"/>
        </w:rPr>
      </w:pPr>
      <w:r w:rsidRPr="001E72BF">
        <w:rPr>
          <w:rFonts w:ascii="Verdana" w:hAnsi="Verdana"/>
          <w:b/>
          <w:sz w:val="20"/>
        </w:rPr>
        <w:t>9. Υποδιαίρεση σε τμήματα:</w:t>
      </w:r>
      <w:r>
        <w:rPr>
          <w:rFonts w:ascii="Verdana" w:hAnsi="Verdana"/>
          <w:sz w:val="20"/>
        </w:rPr>
        <w:t xml:space="preserve"> ……………………. [</w:t>
      </w:r>
      <w:r w:rsidRPr="001E72BF">
        <w:rPr>
          <w:rFonts w:ascii="Verdana" w:hAnsi="Verdana"/>
          <w:color w:val="FF0000"/>
          <w:sz w:val="20"/>
        </w:rPr>
        <w:t>σε περίπτωση που η σύμβαση υποδιαιρείται σε τμήματα,</w:t>
      </w:r>
      <w:r>
        <w:rPr>
          <w:rFonts w:ascii="Verdana" w:hAnsi="Verdana"/>
          <w:sz w:val="20"/>
        </w:rPr>
        <w:t xml:space="preserve"> </w:t>
      </w:r>
      <w:r w:rsidRPr="00771783">
        <w:rPr>
          <w:rFonts w:ascii="Verdana" w:hAnsi="Verdana"/>
          <w:color w:val="FF0000"/>
          <w:sz w:val="20"/>
        </w:rPr>
        <w:t>αναφορά της δυνατότητας υποβολής</w:t>
      </w:r>
      <w:r>
        <w:rPr>
          <w:rFonts w:ascii="Verdana" w:hAnsi="Verdana"/>
          <w:color w:val="FF0000"/>
          <w:sz w:val="20"/>
        </w:rPr>
        <w:t xml:space="preserve"> </w:t>
      </w:r>
      <w:r w:rsidRPr="00771783">
        <w:rPr>
          <w:rFonts w:ascii="Verdana" w:hAnsi="Verdana"/>
          <w:color w:val="FF0000"/>
          <w:sz w:val="20"/>
        </w:rPr>
        <w:t>προσφορών για ένα, περισσότερα ή όλα τα τμήματα ∙ αναφορά της πιθανότητας περιορισμού του</w:t>
      </w:r>
      <w:r>
        <w:rPr>
          <w:rFonts w:ascii="Verdana" w:hAnsi="Verdana"/>
          <w:color w:val="FF0000"/>
          <w:sz w:val="20"/>
        </w:rPr>
        <w:t xml:space="preserve"> </w:t>
      </w:r>
      <w:r w:rsidRPr="00771783">
        <w:rPr>
          <w:rFonts w:ascii="Verdana" w:hAnsi="Verdana"/>
          <w:color w:val="FF0000"/>
          <w:sz w:val="20"/>
        </w:rPr>
        <w:t>αριθμού των τμημάτων που μπορούν να ανατεθούν σε έναν προσφέροντα</w:t>
      </w:r>
      <w:r>
        <w:rPr>
          <w:rFonts w:ascii="Verdana" w:hAnsi="Verdana"/>
          <w:color w:val="FF0000"/>
          <w:sz w:val="20"/>
        </w:rPr>
        <w:t>. Όταν η σύμβαση δεν υποδιαιρείται σε τμημάτων, εξήγηση των σχετικών λόγων, εκτός εάν οι πληροφορίες αυτές παρέχονται σε χωριστή έκθεση</w:t>
      </w:r>
      <w:r>
        <w:rPr>
          <w:rFonts w:ascii="Verdana" w:hAnsi="Verdana"/>
          <w:sz w:val="20"/>
        </w:rPr>
        <w:t>]</w:t>
      </w:r>
    </w:p>
    <w:p w14:paraId="145CFE2F" w14:textId="77777777" w:rsidR="008F76EE" w:rsidRDefault="008F76EE" w:rsidP="008F76EE">
      <w:pPr>
        <w:pStyle w:val="ad"/>
        <w:spacing w:line="360" w:lineRule="auto"/>
        <w:rPr>
          <w:rFonts w:ascii="Verdana" w:hAnsi="Verdana"/>
          <w:b/>
          <w:sz w:val="20"/>
        </w:rPr>
      </w:pPr>
      <w:r>
        <w:rPr>
          <w:rFonts w:ascii="Verdana" w:hAnsi="Verdana"/>
          <w:b/>
          <w:sz w:val="20"/>
        </w:rPr>
        <w:t xml:space="preserve">10. Κριτήριο ανάθεσης: </w:t>
      </w:r>
      <w:r>
        <w:rPr>
          <w:rFonts w:ascii="Verdana" w:hAnsi="Verdana"/>
          <w:sz w:val="20"/>
        </w:rPr>
        <w:t xml:space="preserve">η </w:t>
      </w:r>
      <w:r w:rsidRPr="00C13DBC">
        <w:rPr>
          <w:rFonts w:ascii="Verdana" w:hAnsi="Verdana"/>
          <w:sz w:val="20"/>
        </w:rPr>
        <w:t>πλέον συμφέρουσα από οικονομική άποψη προσφορά αποκλειστικά βάσει τιμής (</w:t>
      </w:r>
      <w:r w:rsidRPr="005F6E05">
        <w:rPr>
          <w:rFonts w:ascii="Verdana" w:hAnsi="Verdana"/>
          <w:sz w:val="20"/>
        </w:rPr>
        <w:t>χαμηλότερη τιμή</w:t>
      </w:r>
      <w:r w:rsidRPr="00C13DBC">
        <w:rPr>
          <w:rFonts w:ascii="Verdana" w:hAnsi="Verdana"/>
          <w:sz w:val="20"/>
        </w:rPr>
        <w:t>)</w:t>
      </w:r>
    </w:p>
    <w:p w14:paraId="4E900BBE" w14:textId="77777777" w:rsidR="008F76EE" w:rsidRDefault="008F76EE" w:rsidP="008F76EE">
      <w:pPr>
        <w:pStyle w:val="ad"/>
        <w:spacing w:line="360" w:lineRule="auto"/>
        <w:rPr>
          <w:rFonts w:ascii="Verdana" w:hAnsi="Verdana"/>
          <w:b/>
          <w:sz w:val="20"/>
        </w:rPr>
      </w:pPr>
    </w:p>
    <w:p w14:paraId="071F5A7C" w14:textId="77777777" w:rsidR="008F76EE" w:rsidRDefault="008F76EE" w:rsidP="008F76EE">
      <w:pPr>
        <w:pStyle w:val="ad"/>
        <w:spacing w:line="360" w:lineRule="auto"/>
        <w:rPr>
          <w:rFonts w:ascii="Verdana" w:hAnsi="Verdana"/>
          <w:sz w:val="20"/>
        </w:rPr>
      </w:pPr>
      <w:r>
        <w:rPr>
          <w:rFonts w:ascii="Verdana" w:hAnsi="Verdana"/>
          <w:b/>
          <w:sz w:val="20"/>
        </w:rPr>
        <w:t xml:space="preserve">11. Παραλαβή προσφορών: </w:t>
      </w:r>
      <w:r w:rsidRPr="006B2BB6">
        <w:rPr>
          <w:rFonts w:ascii="Verdana" w:hAnsi="Verdana"/>
          <w:sz w:val="20"/>
        </w:rPr>
        <w:t xml:space="preserve">Ο διαγωνισμός θα διενεργηθεί </w:t>
      </w:r>
      <w:r>
        <w:rPr>
          <w:rFonts w:ascii="Verdana" w:hAnsi="Verdana"/>
          <w:sz w:val="20"/>
        </w:rPr>
        <w:t>με ηλεκτρονικό τρόπο μέσω</w:t>
      </w:r>
      <w:r w:rsidRPr="005F6E05">
        <w:rPr>
          <w:rFonts w:ascii="Verdana" w:hAnsi="Verdana"/>
          <w:sz w:val="20"/>
        </w:rPr>
        <w:t xml:space="preserve"> της πλατφόρμας του</w:t>
      </w:r>
      <w:r>
        <w:rPr>
          <w:rFonts w:ascii="Verdana" w:hAnsi="Verdana"/>
          <w:sz w:val="20"/>
        </w:rPr>
        <w:t xml:space="preserve"> </w:t>
      </w:r>
      <w:r w:rsidRPr="005F6E05">
        <w:rPr>
          <w:rFonts w:ascii="Verdana" w:hAnsi="Verdana"/>
          <w:sz w:val="20"/>
        </w:rPr>
        <w:t xml:space="preserve">Εθνικού Συστήματος Ηλεκτρονικών </w:t>
      </w:r>
      <w:r>
        <w:rPr>
          <w:rFonts w:ascii="Verdana" w:hAnsi="Verdana"/>
          <w:sz w:val="20"/>
        </w:rPr>
        <w:t>Δ</w:t>
      </w:r>
      <w:r w:rsidRPr="005F6E05">
        <w:rPr>
          <w:rFonts w:ascii="Verdana" w:hAnsi="Verdana"/>
          <w:sz w:val="20"/>
        </w:rPr>
        <w:t>ημοσίων Συμβάσεων (ΕΣΗ</w:t>
      </w:r>
      <w:r>
        <w:rPr>
          <w:rFonts w:ascii="Verdana" w:hAnsi="Verdana"/>
          <w:sz w:val="20"/>
        </w:rPr>
        <w:t>Δ</w:t>
      </w:r>
      <w:r w:rsidRPr="005F6E05">
        <w:rPr>
          <w:rFonts w:ascii="Verdana" w:hAnsi="Verdana"/>
          <w:sz w:val="20"/>
        </w:rPr>
        <w:t xml:space="preserve">ΗΣ) </w:t>
      </w:r>
      <w:r>
        <w:rPr>
          <w:rFonts w:ascii="Verdana" w:hAnsi="Verdana"/>
          <w:sz w:val="20"/>
        </w:rPr>
        <w:t>στη διαδικτυακή</w:t>
      </w:r>
      <w:r w:rsidRPr="005F6E05">
        <w:rPr>
          <w:rFonts w:ascii="Verdana" w:hAnsi="Verdana"/>
          <w:sz w:val="20"/>
        </w:rPr>
        <w:t xml:space="preserve"> πύλη</w:t>
      </w:r>
      <w:r>
        <w:rPr>
          <w:rFonts w:ascii="Verdana" w:hAnsi="Verdana"/>
          <w:sz w:val="20"/>
        </w:rPr>
        <w:t xml:space="preserve"> </w:t>
      </w:r>
      <w:r w:rsidRPr="005F6E05">
        <w:rPr>
          <w:rFonts w:ascii="Verdana" w:hAnsi="Verdana"/>
          <w:sz w:val="20"/>
        </w:rPr>
        <w:t>www.promitheus.gov.gr του συστήματος</w:t>
      </w:r>
      <w:r w:rsidRPr="006B2BB6">
        <w:rPr>
          <w:rFonts w:ascii="Verdana" w:hAnsi="Verdana"/>
          <w:sz w:val="20"/>
        </w:rPr>
        <w:t>, σύμφωνα με τις διατάξεις του Ν.4412/2016, την</w:t>
      </w:r>
      <w:r>
        <w:rPr>
          <w:rFonts w:ascii="Verdana" w:hAnsi="Verdana"/>
          <w:sz w:val="20"/>
        </w:rPr>
        <w:t xml:space="preserve"> …..</w:t>
      </w:r>
      <w:r w:rsidRPr="006B2BB6">
        <w:rPr>
          <w:rFonts w:ascii="Verdana" w:hAnsi="Verdana"/>
          <w:sz w:val="20"/>
        </w:rPr>
        <w:t xml:space="preserve"> ημέρα </w:t>
      </w:r>
      <w:r>
        <w:rPr>
          <w:rFonts w:ascii="Verdana" w:hAnsi="Verdana"/>
          <w:sz w:val="20"/>
        </w:rPr>
        <w:t>……</w:t>
      </w:r>
      <w:r w:rsidRPr="006B2BB6">
        <w:rPr>
          <w:rFonts w:ascii="Verdana" w:hAnsi="Verdana"/>
          <w:sz w:val="20"/>
        </w:rPr>
        <w:t xml:space="preserve"> </w:t>
      </w:r>
      <w:r>
        <w:rPr>
          <w:rFonts w:ascii="Verdana" w:hAnsi="Verdana"/>
          <w:sz w:val="20"/>
        </w:rPr>
        <w:t xml:space="preserve">. Η ημέρα έναρξης </w:t>
      </w:r>
      <w:r w:rsidRPr="006B2BB6">
        <w:rPr>
          <w:rFonts w:ascii="Verdana" w:hAnsi="Verdana"/>
          <w:sz w:val="20"/>
        </w:rPr>
        <w:t xml:space="preserve">παραλαβής προσφορών </w:t>
      </w:r>
      <w:r>
        <w:rPr>
          <w:rFonts w:ascii="Verdana" w:hAnsi="Verdana"/>
          <w:sz w:val="20"/>
        </w:rPr>
        <w:t>είναι ……. Και η ώρα έναρξης η ……………. Η ημέρα λήξης παραλαβής προσφορών είναι η ……….</w:t>
      </w:r>
      <w:r w:rsidRPr="006B2BB6">
        <w:rPr>
          <w:rFonts w:ascii="Verdana" w:hAnsi="Verdana"/>
          <w:sz w:val="20"/>
        </w:rPr>
        <w:t xml:space="preserve"> και </w:t>
      </w:r>
      <w:r>
        <w:rPr>
          <w:rFonts w:ascii="Verdana" w:hAnsi="Verdana"/>
          <w:sz w:val="20"/>
        </w:rPr>
        <w:t xml:space="preserve">η </w:t>
      </w:r>
      <w:r w:rsidRPr="006B2BB6">
        <w:rPr>
          <w:rFonts w:ascii="Verdana" w:hAnsi="Verdana"/>
          <w:sz w:val="20"/>
        </w:rPr>
        <w:t>ώρα λήξης</w:t>
      </w:r>
      <w:r>
        <w:rPr>
          <w:rFonts w:ascii="Verdana" w:hAnsi="Verdana"/>
          <w:sz w:val="20"/>
        </w:rPr>
        <w:t xml:space="preserve">……. Μετά τη λήξη της παραλαβής προσφορών θα ξεκινήσει η διαδικασία ηλεκτρονικής αποσφράγισης, ενώπιον της Επιτροπής διαγωνισμού. </w:t>
      </w:r>
    </w:p>
    <w:p w14:paraId="58DEEE15" w14:textId="77777777" w:rsidR="008F76EE" w:rsidRDefault="008F76EE" w:rsidP="008F76EE">
      <w:pPr>
        <w:pStyle w:val="ad"/>
        <w:spacing w:line="360" w:lineRule="auto"/>
        <w:rPr>
          <w:rFonts w:ascii="Verdana" w:hAnsi="Verdana"/>
          <w:sz w:val="20"/>
        </w:rPr>
      </w:pPr>
      <w:r>
        <w:rPr>
          <w:rFonts w:ascii="Verdana" w:hAnsi="Verdana"/>
          <w:b/>
          <w:sz w:val="20"/>
        </w:rPr>
        <w:t xml:space="preserve">12. </w:t>
      </w:r>
      <w:r w:rsidRPr="00E80A36">
        <w:rPr>
          <w:rFonts w:ascii="Verdana" w:hAnsi="Verdana"/>
          <w:b/>
          <w:sz w:val="20"/>
        </w:rPr>
        <w:t>Χρόνος ισχύος προσφορών</w:t>
      </w:r>
      <w:r>
        <w:rPr>
          <w:rFonts w:ascii="Verdana" w:hAnsi="Verdana"/>
          <w:sz w:val="20"/>
        </w:rPr>
        <w:t>: …….</w:t>
      </w:r>
    </w:p>
    <w:p w14:paraId="7B608DD1" w14:textId="77777777" w:rsidR="008F76EE" w:rsidRDefault="008F76EE" w:rsidP="008F76EE">
      <w:pPr>
        <w:pStyle w:val="ad"/>
        <w:spacing w:line="360" w:lineRule="auto"/>
        <w:rPr>
          <w:rFonts w:ascii="Verdana" w:hAnsi="Verdana"/>
          <w:sz w:val="20"/>
        </w:rPr>
      </w:pPr>
      <w:r>
        <w:rPr>
          <w:rFonts w:ascii="Verdana" w:hAnsi="Verdana"/>
          <w:b/>
          <w:sz w:val="20"/>
        </w:rPr>
        <w:t xml:space="preserve">13. </w:t>
      </w:r>
      <w:r w:rsidRPr="00E80A36">
        <w:rPr>
          <w:rFonts w:ascii="Verdana" w:hAnsi="Verdana"/>
          <w:b/>
          <w:sz w:val="20"/>
        </w:rPr>
        <w:t>Γλώσσα σύνταξης προσφορών</w:t>
      </w:r>
      <w:r>
        <w:rPr>
          <w:rFonts w:ascii="Verdana" w:hAnsi="Verdana"/>
          <w:sz w:val="20"/>
        </w:rPr>
        <w:t>: Ελληνική</w:t>
      </w:r>
    </w:p>
    <w:p w14:paraId="422D843C" w14:textId="77777777" w:rsidR="008F76EE" w:rsidRDefault="008F76EE" w:rsidP="008F76EE">
      <w:pPr>
        <w:pStyle w:val="ad"/>
        <w:spacing w:line="360" w:lineRule="auto"/>
        <w:rPr>
          <w:rFonts w:ascii="Verdana" w:hAnsi="Verdana"/>
          <w:b/>
          <w:sz w:val="20"/>
        </w:rPr>
      </w:pPr>
      <w:r>
        <w:rPr>
          <w:rFonts w:ascii="Verdana" w:hAnsi="Verdana"/>
          <w:b/>
          <w:sz w:val="20"/>
        </w:rPr>
        <w:t xml:space="preserve">14. Χρηματοδότηση: </w:t>
      </w:r>
      <w:r>
        <w:rPr>
          <w:rFonts w:ascii="Verdana" w:hAnsi="Verdana"/>
          <w:sz w:val="20"/>
        </w:rPr>
        <w:t xml:space="preserve">Η δαπάνη θα βαρύνει τον ΚΑ ………. του προϋπολογισμού …. του Δήμου. Σχετικές η </w:t>
      </w:r>
      <w:r w:rsidRPr="001E72BF">
        <w:rPr>
          <w:rFonts w:ascii="Verdana" w:hAnsi="Verdana"/>
          <w:sz w:val="20"/>
        </w:rPr>
        <w:t xml:space="preserve">υπ’ αριθ. …….. απόφαση </w:t>
      </w:r>
      <w:r>
        <w:rPr>
          <w:rFonts w:ascii="Verdana" w:hAnsi="Verdana"/>
          <w:sz w:val="20"/>
        </w:rPr>
        <w:t>του Δημάρχου</w:t>
      </w:r>
      <w:r w:rsidRPr="001E72BF">
        <w:rPr>
          <w:rFonts w:ascii="Verdana" w:hAnsi="Verdana"/>
          <w:sz w:val="20"/>
        </w:rPr>
        <w:t xml:space="preserve"> για τη διάθεση της πίστωσης</w:t>
      </w:r>
      <w:r>
        <w:rPr>
          <w:rFonts w:ascii="Verdana" w:hAnsi="Verdana"/>
          <w:sz w:val="20"/>
        </w:rPr>
        <w:t xml:space="preserve"> (ανάληψη υποχρέωσης) και η</w:t>
      </w:r>
      <w:r w:rsidRPr="0055441B">
        <w:rPr>
          <w:rFonts w:ascii="Verdana" w:hAnsi="Verdana"/>
          <w:sz w:val="20"/>
        </w:rPr>
        <w:t xml:space="preserve"> βεβαίωση του Προϊσταμένου της Οικονομικής Υπηρεσίας, επί της ανωτέρω απόφασης (ή πρότασης) ανάληψης υποχρέωσης, για την ύπαρξη διαθέσιμου ποσού, τη συνδρομή των προϋποθέσεων της </w:t>
      </w:r>
      <w:proofErr w:type="spellStart"/>
      <w:r w:rsidRPr="0055441B">
        <w:rPr>
          <w:rFonts w:ascii="Verdana" w:hAnsi="Verdana"/>
          <w:sz w:val="20"/>
        </w:rPr>
        <w:t>παρ</w:t>
      </w:r>
      <w:proofErr w:type="spellEnd"/>
      <w:r w:rsidRPr="0055441B">
        <w:rPr>
          <w:rFonts w:ascii="Verdana" w:hAnsi="Verdana"/>
          <w:sz w:val="20"/>
        </w:rPr>
        <w:t xml:space="preserve"> 1α του άρθρου 4 του ΠΔ 80/2016 και τη δέσμευση στα οικείο Μητρώο Δεσμεύσεων της αντίστοιχης πίστωσης</w:t>
      </w:r>
      <w:r>
        <w:rPr>
          <w:rFonts w:ascii="Verdana" w:hAnsi="Verdana"/>
          <w:sz w:val="20"/>
        </w:rPr>
        <w:t>.</w:t>
      </w:r>
    </w:p>
    <w:p w14:paraId="6736CEA2" w14:textId="77777777" w:rsidR="008F76EE" w:rsidRPr="007135CE" w:rsidRDefault="008F76EE" w:rsidP="008F76EE">
      <w:pPr>
        <w:pStyle w:val="ad"/>
        <w:spacing w:line="360" w:lineRule="auto"/>
        <w:rPr>
          <w:rFonts w:ascii="Verdana" w:hAnsi="Verdana"/>
          <w:sz w:val="20"/>
        </w:rPr>
      </w:pPr>
      <w:r>
        <w:rPr>
          <w:rFonts w:ascii="Verdana" w:hAnsi="Verdana"/>
          <w:b/>
          <w:sz w:val="20"/>
        </w:rPr>
        <w:t>15. Προδικαστικές προσφυγές</w:t>
      </w:r>
      <w:r>
        <w:rPr>
          <w:rFonts w:ascii="Verdana" w:hAnsi="Verdana"/>
          <w:sz w:val="20"/>
        </w:rPr>
        <w:t xml:space="preserve">:  </w:t>
      </w:r>
      <w:r w:rsidRPr="007135CE">
        <w:rPr>
          <w:rFonts w:ascii="Verdana" w:hAnsi="Verdana"/>
          <w:sz w:val="20"/>
        </w:rPr>
        <w:t>Στοιχεία αρμόδιου φορέα για τις διαδικασίες προσφυγής :</w:t>
      </w:r>
      <w:r>
        <w:rPr>
          <w:rFonts w:ascii="Verdana" w:hAnsi="Verdana"/>
          <w:sz w:val="20"/>
        </w:rPr>
        <w:t xml:space="preserve"> </w:t>
      </w:r>
      <w:r w:rsidRPr="007135CE">
        <w:rPr>
          <w:rFonts w:ascii="Verdana" w:hAnsi="Verdana"/>
          <w:sz w:val="20"/>
        </w:rPr>
        <w:t>Αρχή Εξέτασης Προδικαστικών Προσφυγών  (ΑΕΠΠ)</w:t>
      </w:r>
    </w:p>
    <w:p w14:paraId="3CA1F8B7" w14:textId="77777777" w:rsidR="008F76EE" w:rsidRPr="007135CE" w:rsidRDefault="008F76EE" w:rsidP="008F76EE">
      <w:pPr>
        <w:pStyle w:val="ad"/>
        <w:spacing w:line="360" w:lineRule="auto"/>
        <w:rPr>
          <w:rFonts w:ascii="Verdana" w:hAnsi="Verdana"/>
          <w:sz w:val="20"/>
        </w:rPr>
      </w:pPr>
      <w:r w:rsidRPr="007135CE">
        <w:rPr>
          <w:rFonts w:ascii="Verdana" w:hAnsi="Verdana"/>
          <w:sz w:val="20"/>
        </w:rPr>
        <w:lastRenderedPageBreak/>
        <w:t xml:space="preserve">Διεύθυνση : </w:t>
      </w:r>
      <w:proofErr w:type="spellStart"/>
      <w:r w:rsidRPr="007135CE">
        <w:rPr>
          <w:rFonts w:ascii="Verdana" w:hAnsi="Verdana"/>
          <w:sz w:val="20"/>
        </w:rPr>
        <w:t>Λεωφ.Θηβών</w:t>
      </w:r>
      <w:proofErr w:type="spellEnd"/>
      <w:r w:rsidRPr="007135CE">
        <w:rPr>
          <w:rFonts w:ascii="Verdana" w:hAnsi="Verdana"/>
          <w:sz w:val="20"/>
        </w:rPr>
        <w:t xml:space="preserve"> 198, </w:t>
      </w:r>
      <w:proofErr w:type="spellStart"/>
      <w:r w:rsidRPr="007135CE">
        <w:rPr>
          <w:rFonts w:ascii="Verdana" w:hAnsi="Verdana"/>
          <w:sz w:val="20"/>
        </w:rPr>
        <w:t>Αγ.Ιωάννης</w:t>
      </w:r>
      <w:proofErr w:type="spellEnd"/>
      <w:r w:rsidRPr="007135CE">
        <w:rPr>
          <w:rFonts w:ascii="Verdana" w:hAnsi="Verdana"/>
          <w:sz w:val="20"/>
        </w:rPr>
        <w:t xml:space="preserve"> Ρέντης, κτίριο </w:t>
      </w:r>
      <w:proofErr w:type="spellStart"/>
      <w:r w:rsidRPr="007135CE">
        <w:rPr>
          <w:rFonts w:ascii="Verdana" w:hAnsi="Verdana"/>
          <w:sz w:val="20"/>
        </w:rPr>
        <w:t>Κεράνης</w:t>
      </w:r>
      <w:proofErr w:type="spellEnd"/>
      <w:r w:rsidRPr="007135CE">
        <w:rPr>
          <w:rFonts w:ascii="Verdana" w:hAnsi="Verdana"/>
          <w:sz w:val="20"/>
        </w:rPr>
        <w:t>, Αθήνα</w:t>
      </w:r>
    </w:p>
    <w:p w14:paraId="2CCF527B" w14:textId="77777777" w:rsidR="008F76EE" w:rsidRPr="007135CE" w:rsidRDefault="008F76EE" w:rsidP="008F76EE">
      <w:pPr>
        <w:pStyle w:val="ad"/>
        <w:spacing w:line="360" w:lineRule="auto"/>
        <w:rPr>
          <w:rFonts w:ascii="Verdana" w:hAnsi="Verdana"/>
          <w:sz w:val="20"/>
        </w:rPr>
      </w:pPr>
      <w:r w:rsidRPr="007135CE">
        <w:rPr>
          <w:rFonts w:ascii="Verdana" w:hAnsi="Verdana"/>
          <w:sz w:val="20"/>
        </w:rPr>
        <w:t>Τηλέφωνο : +30 2132141216</w:t>
      </w:r>
    </w:p>
    <w:p w14:paraId="289C15E5" w14:textId="77777777" w:rsidR="008F76EE" w:rsidRPr="007135CE" w:rsidRDefault="008F76EE" w:rsidP="008F76EE">
      <w:pPr>
        <w:pStyle w:val="ad"/>
        <w:spacing w:line="360" w:lineRule="auto"/>
        <w:rPr>
          <w:rFonts w:ascii="Verdana" w:hAnsi="Verdana"/>
          <w:sz w:val="20"/>
        </w:rPr>
      </w:pPr>
      <w:r w:rsidRPr="007135CE">
        <w:rPr>
          <w:rFonts w:ascii="Verdana" w:hAnsi="Verdana"/>
          <w:sz w:val="20"/>
        </w:rPr>
        <w:t>Ε-</w:t>
      </w:r>
      <w:proofErr w:type="spellStart"/>
      <w:r w:rsidRPr="007135CE">
        <w:rPr>
          <w:rFonts w:ascii="Verdana" w:hAnsi="Verdana"/>
          <w:sz w:val="20"/>
        </w:rPr>
        <w:t>mail</w:t>
      </w:r>
      <w:proofErr w:type="spellEnd"/>
      <w:r w:rsidRPr="007135CE">
        <w:rPr>
          <w:rFonts w:ascii="Verdana" w:hAnsi="Verdana"/>
          <w:sz w:val="20"/>
        </w:rPr>
        <w:t xml:space="preserve"> : aepp@aepp-procurement.gr</w:t>
      </w:r>
    </w:p>
    <w:p w14:paraId="0700CA89" w14:textId="77777777" w:rsidR="008F76EE" w:rsidRPr="00256F26" w:rsidRDefault="008F76EE" w:rsidP="008F76EE">
      <w:pPr>
        <w:pStyle w:val="ad"/>
        <w:spacing w:line="360" w:lineRule="auto"/>
        <w:rPr>
          <w:rFonts w:ascii="Verdana" w:hAnsi="Verdana"/>
          <w:sz w:val="20"/>
        </w:rPr>
      </w:pPr>
      <w:r w:rsidRPr="007135CE">
        <w:rPr>
          <w:rFonts w:ascii="Verdana" w:hAnsi="Verdana"/>
          <w:sz w:val="20"/>
        </w:rPr>
        <w:t xml:space="preserve">Διεύθυνση Διαδικτύου : (URL) </w:t>
      </w:r>
      <w:proofErr w:type="spellStart"/>
      <w:r w:rsidRPr="007135CE">
        <w:rPr>
          <w:rFonts w:ascii="Verdana" w:hAnsi="Verdana"/>
          <w:sz w:val="20"/>
        </w:rPr>
        <w:t>http</w:t>
      </w:r>
      <w:proofErr w:type="spellEnd"/>
      <w:r w:rsidRPr="007135CE">
        <w:rPr>
          <w:rFonts w:ascii="Verdana" w:hAnsi="Verdana"/>
          <w:sz w:val="20"/>
        </w:rPr>
        <w:t xml:space="preserve"> ://www.aepp-procurement.gr</w:t>
      </w:r>
    </w:p>
    <w:p w14:paraId="4466A32A" w14:textId="77777777" w:rsidR="008F76EE" w:rsidRPr="00EB0270" w:rsidRDefault="008F76EE" w:rsidP="008F76EE">
      <w:pPr>
        <w:pStyle w:val="ad"/>
        <w:spacing w:line="360" w:lineRule="auto"/>
        <w:rPr>
          <w:rFonts w:ascii="Verdana" w:hAnsi="Verdana"/>
          <w:sz w:val="20"/>
        </w:rPr>
      </w:pPr>
      <w:r w:rsidRPr="00256F26">
        <w:rPr>
          <w:rFonts w:ascii="Verdana" w:hAnsi="Verdana"/>
          <w:sz w:val="20"/>
        </w:rPr>
        <w:t xml:space="preserve">Σε περίπτωση προσφυγής κατά πράξης της αναθέτουσας αρχής, ισχύουν οι διατάξεις του Βιβλίου ΙV (άρθρα 345 έως 374) του ν. 4412/2016, και το </w:t>
      </w:r>
      <w:proofErr w:type="spellStart"/>
      <w:r w:rsidRPr="00256F26">
        <w:rPr>
          <w:rFonts w:ascii="Verdana" w:hAnsi="Verdana"/>
          <w:sz w:val="20"/>
        </w:rPr>
        <w:t>υπ’αριθ</w:t>
      </w:r>
      <w:proofErr w:type="spellEnd"/>
      <w:r w:rsidRPr="00256F26">
        <w:rPr>
          <w:rFonts w:ascii="Verdana" w:hAnsi="Verdana"/>
          <w:sz w:val="20"/>
        </w:rPr>
        <w:t>. 39 Προεδρικό Διάταγμα (Π.Δ) (ΦΕΚ 64/04-05-2017/τεύχος Α) περί «Κανονισμός εξέτασης Προδικαστικών Προσφυγών ενώπιον της Αρχής Εξέτασης Προδικαστικών Προσφυγών(ΑΕΠΠ)»</w:t>
      </w:r>
      <w:r>
        <w:rPr>
          <w:rFonts w:ascii="Verdana" w:hAnsi="Verdana"/>
          <w:sz w:val="20"/>
        </w:rPr>
        <w:t xml:space="preserve"> </w:t>
      </w:r>
    </w:p>
    <w:p w14:paraId="308E6158" w14:textId="77777777" w:rsidR="008F76EE" w:rsidRDefault="008F76EE" w:rsidP="008F76EE">
      <w:pPr>
        <w:pStyle w:val="ad"/>
        <w:spacing w:line="360" w:lineRule="auto"/>
        <w:rPr>
          <w:rFonts w:ascii="Verdana" w:hAnsi="Verdana"/>
          <w:sz w:val="20"/>
        </w:rPr>
      </w:pPr>
      <w:r>
        <w:rPr>
          <w:rFonts w:ascii="Verdana" w:hAnsi="Verdana"/>
          <w:b/>
          <w:sz w:val="20"/>
        </w:rPr>
        <w:t>16</w:t>
      </w:r>
      <w:r w:rsidRPr="00C74584">
        <w:rPr>
          <w:rFonts w:ascii="Verdana" w:hAnsi="Verdana"/>
          <w:b/>
          <w:sz w:val="20"/>
        </w:rPr>
        <w:t>. Δημοσιεύσεις:</w:t>
      </w:r>
      <w:r w:rsidRPr="00C74584">
        <w:rPr>
          <w:rFonts w:ascii="Verdana" w:hAnsi="Verdana"/>
          <w:sz w:val="20"/>
        </w:rPr>
        <w:t xml:space="preserve"> </w:t>
      </w:r>
      <w:r>
        <w:rPr>
          <w:rFonts w:ascii="Verdana" w:hAnsi="Verdana"/>
          <w:sz w:val="20"/>
        </w:rPr>
        <w:t xml:space="preserve">Η παρούσα </w:t>
      </w:r>
      <w:r w:rsidRPr="008A46C4">
        <w:rPr>
          <w:rFonts w:ascii="Verdana" w:hAnsi="Verdana"/>
          <w:sz w:val="20"/>
        </w:rPr>
        <w:t>απεστάλη με ηλεκτρονικά μέσα για δημοσίευση στις ……/………/……... στην Υπηρεσία Εκδόσεων της Ευρωπαϊκής Ένωσης</w:t>
      </w:r>
      <w:r>
        <w:rPr>
          <w:rFonts w:ascii="Verdana" w:hAnsi="Verdana"/>
          <w:sz w:val="20"/>
        </w:rPr>
        <w:t>.</w:t>
      </w:r>
    </w:p>
    <w:p w14:paraId="613933B3" w14:textId="77777777" w:rsidR="008F76EE" w:rsidRPr="00EB0270" w:rsidRDefault="008F76EE" w:rsidP="008F76EE">
      <w:pPr>
        <w:pStyle w:val="ad"/>
        <w:spacing w:line="360" w:lineRule="auto"/>
        <w:rPr>
          <w:rFonts w:ascii="Verdana" w:hAnsi="Verdana"/>
          <w:sz w:val="20"/>
        </w:rPr>
      </w:pPr>
      <w:r>
        <w:rPr>
          <w:rFonts w:ascii="Verdana" w:hAnsi="Verdana"/>
          <w:b/>
          <w:sz w:val="20"/>
        </w:rPr>
        <w:t>17</w:t>
      </w:r>
      <w:r w:rsidRPr="008A46C4">
        <w:rPr>
          <w:rFonts w:ascii="Verdana" w:hAnsi="Verdana"/>
          <w:b/>
          <w:sz w:val="20"/>
        </w:rPr>
        <w:t xml:space="preserve">. </w:t>
      </w:r>
      <w:r>
        <w:rPr>
          <w:rFonts w:ascii="Verdana" w:hAnsi="Verdana"/>
          <w:b/>
          <w:sz w:val="20"/>
        </w:rPr>
        <w:t xml:space="preserve">ΣΔΣ: ………………………… </w:t>
      </w:r>
      <w:r w:rsidRPr="002C16F2">
        <w:rPr>
          <w:rFonts w:ascii="Verdana" w:hAnsi="Verdana"/>
          <w:sz w:val="20"/>
        </w:rPr>
        <w:t>(</w:t>
      </w:r>
      <w:r w:rsidRPr="002C16F2">
        <w:rPr>
          <w:rFonts w:ascii="Verdana" w:hAnsi="Verdana"/>
          <w:color w:val="FF0000"/>
          <w:sz w:val="20"/>
        </w:rPr>
        <w:t>διευκρίνιση εάν η σύμβαση εμπίπτει ή όχι</w:t>
      </w:r>
      <w:r w:rsidRPr="002C16F2">
        <w:rPr>
          <w:rFonts w:ascii="Verdana" w:hAnsi="Verdana"/>
          <w:color w:val="FF0000"/>
          <w:sz w:val="20"/>
          <w:shd w:val="clear" w:color="auto" w:fill="FFFFFF"/>
        </w:rPr>
        <w:t xml:space="preserve"> στη συμφωνία περί Δημοσίων συμβάσεων η οποία κυρώθηκε από την Ελλάδα με το ν. 2513/1997 (Α' 139)</w:t>
      </w:r>
      <w:r w:rsidRPr="002C16F2">
        <w:rPr>
          <w:rFonts w:ascii="Verdana" w:hAnsi="Verdana"/>
          <w:sz w:val="20"/>
        </w:rPr>
        <w:t>)</w:t>
      </w:r>
    </w:p>
    <w:p w14:paraId="6A8145D9" w14:textId="77777777" w:rsidR="008F76EE" w:rsidRDefault="008F76EE" w:rsidP="008F76EE">
      <w:pPr>
        <w:pStyle w:val="ad"/>
        <w:spacing w:line="360" w:lineRule="auto"/>
        <w:rPr>
          <w:rFonts w:ascii="Verdana" w:hAnsi="Verdana"/>
          <w:sz w:val="20"/>
        </w:rPr>
      </w:pPr>
      <w:r>
        <w:rPr>
          <w:rFonts w:ascii="Verdana" w:hAnsi="Verdana"/>
          <w:b/>
          <w:sz w:val="20"/>
        </w:rPr>
        <w:t xml:space="preserve">18. </w:t>
      </w:r>
      <w:r w:rsidRPr="008A46C4">
        <w:rPr>
          <w:rFonts w:ascii="Verdana" w:hAnsi="Verdana"/>
          <w:b/>
          <w:sz w:val="20"/>
        </w:rPr>
        <w:t>Άλλες πληροφορίες</w:t>
      </w:r>
      <w:r>
        <w:rPr>
          <w:rFonts w:ascii="Verdana" w:hAnsi="Verdana"/>
          <w:b/>
          <w:sz w:val="20"/>
        </w:rPr>
        <w:t xml:space="preserve"> </w:t>
      </w:r>
      <w:r>
        <w:rPr>
          <w:rFonts w:ascii="Verdana" w:hAnsi="Verdana"/>
          <w:sz w:val="20"/>
        </w:rPr>
        <w:t>…………………………………………………………………………………………</w:t>
      </w:r>
    </w:p>
    <w:p w14:paraId="7C617E47" w14:textId="77777777" w:rsidR="008F76EE" w:rsidRDefault="008F76EE" w:rsidP="008F76EE">
      <w:pPr>
        <w:pStyle w:val="ad"/>
        <w:spacing w:line="360" w:lineRule="auto"/>
        <w:rPr>
          <w:rFonts w:ascii="Verdana" w:hAnsi="Verdana"/>
          <w:sz w:val="20"/>
        </w:rPr>
      </w:pPr>
    </w:p>
    <w:p w14:paraId="433671F0" w14:textId="77777777" w:rsidR="008F76EE" w:rsidRPr="009F468C" w:rsidRDefault="008F76EE" w:rsidP="008F76EE">
      <w:pPr>
        <w:pStyle w:val="ad"/>
        <w:spacing w:line="360" w:lineRule="auto"/>
        <w:rPr>
          <w:rFonts w:ascii="Verdana" w:hAnsi="Verdana"/>
          <w:sz w:val="20"/>
        </w:rPr>
      </w:pPr>
      <w:r w:rsidRPr="001E72BF">
        <w:rPr>
          <w:rFonts w:ascii="Verdana" w:hAnsi="Verdana"/>
          <w:b/>
          <w:sz w:val="20"/>
        </w:rPr>
        <w:t>1</w:t>
      </w:r>
      <w:r>
        <w:rPr>
          <w:rFonts w:ascii="Verdana" w:hAnsi="Verdana"/>
          <w:b/>
          <w:sz w:val="20"/>
        </w:rPr>
        <w:t>9</w:t>
      </w:r>
      <w:r w:rsidRPr="001E72BF">
        <w:rPr>
          <w:rFonts w:ascii="Verdana" w:hAnsi="Verdana"/>
          <w:b/>
          <w:sz w:val="20"/>
        </w:rPr>
        <w:t>. Ειδικοί όροι εκτέλεσης της σύμβασης:</w:t>
      </w:r>
      <w:r>
        <w:rPr>
          <w:rFonts w:ascii="Verdana" w:hAnsi="Verdana"/>
          <w:sz w:val="20"/>
        </w:rPr>
        <w:t>………………. [</w:t>
      </w:r>
      <w:r w:rsidRPr="00771783">
        <w:rPr>
          <w:rFonts w:ascii="Verdana" w:hAnsi="Verdana"/>
          <w:color w:val="FF0000"/>
          <w:sz w:val="20"/>
        </w:rPr>
        <w:t>αν υπάρχουν</w:t>
      </w:r>
      <w:r>
        <w:rPr>
          <w:rFonts w:ascii="Verdana" w:hAnsi="Verdana"/>
          <w:sz w:val="20"/>
        </w:rPr>
        <w:t>]</w:t>
      </w:r>
    </w:p>
    <w:p w14:paraId="1ABDDFAD" w14:textId="77777777" w:rsidR="008F76EE" w:rsidRDefault="008F76EE" w:rsidP="008F76EE">
      <w:pPr>
        <w:pStyle w:val="ad"/>
        <w:spacing w:line="360" w:lineRule="auto"/>
        <w:rPr>
          <w:rFonts w:ascii="Verdana" w:hAnsi="Verdana"/>
          <w:sz w:val="20"/>
        </w:rPr>
      </w:pPr>
    </w:p>
    <w:p w14:paraId="013AC160" w14:textId="77777777" w:rsidR="008F76EE" w:rsidRPr="008A46C4" w:rsidRDefault="008F76EE" w:rsidP="008F76EE">
      <w:pPr>
        <w:pStyle w:val="ad"/>
        <w:spacing w:line="360" w:lineRule="auto"/>
        <w:rPr>
          <w:rFonts w:ascii="Verdana" w:hAnsi="Verdana"/>
          <w:sz w:val="20"/>
        </w:rPr>
      </w:pPr>
    </w:p>
    <w:p w14:paraId="461924F7" w14:textId="77777777" w:rsidR="008F76EE" w:rsidRPr="008A46C4" w:rsidRDefault="008F76EE" w:rsidP="008F76EE">
      <w:pPr>
        <w:spacing w:line="360" w:lineRule="auto"/>
        <w:jc w:val="both"/>
        <w:rPr>
          <w:rFonts w:ascii="Verdana" w:hAnsi="Verdana"/>
          <w:sz w:val="20"/>
          <w:szCs w:val="20"/>
        </w:rPr>
      </w:pPr>
      <w:r w:rsidRPr="008A46C4">
        <w:rPr>
          <w:rFonts w:ascii="Verdana" w:hAnsi="Verdana"/>
          <w:sz w:val="20"/>
          <w:szCs w:val="20"/>
        </w:rPr>
        <w:tab/>
      </w:r>
      <w:r w:rsidRPr="008A46C4">
        <w:rPr>
          <w:rFonts w:ascii="Verdana" w:hAnsi="Verdana"/>
          <w:sz w:val="20"/>
          <w:szCs w:val="20"/>
        </w:rPr>
        <w:tab/>
      </w:r>
      <w:r w:rsidRPr="008A46C4">
        <w:rPr>
          <w:rFonts w:ascii="Verdana" w:hAnsi="Verdana"/>
          <w:sz w:val="20"/>
          <w:szCs w:val="20"/>
        </w:rPr>
        <w:tab/>
      </w:r>
      <w:r w:rsidRPr="008A46C4">
        <w:rPr>
          <w:rFonts w:ascii="Verdana" w:hAnsi="Verdana"/>
          <w:sz w:val="20"/>
          <w:szCs w:val="20"/>
        </w:rPr>
        <w:tab/>
      </w:r>
      <w:r w:rsidRPr="008A46C4">
        <w:rPr>
          <w:rFonts w:ascii="Verdana" w:hAnsi="Verdana"/>
          <w:sz w:val="20"/>
          <w:szCs w:val="20"/>
        </w:rPr>
        <w:tab/>
      </w:r>
      <w:r w:rsidRPr="008A46C4">
        <w:rPr>
          <w:rFonts w:ascii="Verdana" w:hAnsi="Verdana"/>
          <w:sz w:val="20"/>
          <w:szCs w:val="20"/>
        </w:rPr>
        <w:tab/>
      </w:r>
      <w:r w:rsidRPr="008A46C4">
        <w:rPr>
          <w:rFonts w:ascii="Verdana" w:hAnsi="Verdana"/>
          <w:sz w:val="20"/>
          <w:szCs w:val="20"/>
        </w:rPr>
        <w:tab/>
        <w:t>Ο Δήμαρχος</w:t>
      </w:r>
    </w:p>
    <w:p w14:paraId="4DABEE33" w14:textId="77777777" w:rsidR="008F76EE" w:rsidRPr="008A46C4" w:rsidRDefault="008F76EE" w:rsidP="008F76EE">
      <w:pPr>
        <w:spacing w:line="360" w:lineRule="auto"/>
        <w:jc w:val="both"/>
        <w:rPr>
          <w:rFonts w:ascii="Verdana" w:hAnsi="Verdana"/>
          <w:sz w:val="20"/>
          <w:szCs w:val="20"/>
        </w:rPr>
      </w:pPr>
    </w:p>
    <w:p w14:paraId="57DDF0FE" w14:textId="77777777" w:rsidR="008F76EE" w:rsidRPr="008A46C4" w:rsidRDefault="008F76EE" w:rsidP="008F76EE">
      <w:pPr>
        <w:spacing w:line="360" w:lineRule="auto"/>
        <w:jc w:val="both"/>
        <w:rPr>
          <w:rFonts w:ascii="Verdana" w:hAnsi="Verdana"/>
          <w:sz w:val="20"/>
          <w:szCs w:val="20"/>
        </w:rPr>
      </w:pPr>
    </w:p>
    <w:p w14:paraId="787331A3" w14:textId="77777777" w:rsidR="008F76EE" w:rsidRPr="008A46C4" w:rsidRDefault="008F76EE" w:rsidP="008F76EE">
      <w:pPr>
        <w:spacing w:line="360" w:lineRule="auto"/>
        <w:jc w:val="both"/>
        <w:rPr>
          <w:rFonts w:ascii="Verdana" w:hAnsi="Verdana"/>
          <w:sz w:val="20"/>
          <w:szCs w:val="20"/>
        </w:rPr>
      </w:pPr>
      <w:r w:rsidRPr="008A46C4">
        <w:rPr>
          <w:rFonts w:ascii="Verdana" w:hAnsi="Verdana"/>
          <w:sz w:val="20"/>
          <w:szCs w:val="20"/>
        </w:rPr>
        <w:t xml:space="preserve">                                                               …………………………..</w:t>
      </w:r>
    </w:p>
    <w:bookmarkEnd w:id="0"/>
    <w:p w14:paraId="51462901" w14:textId="08F96FD4" w:rsidR="008F76EE" w:rsidRPr="0046675C" w:rsidRDefault="008F76EE" w:rsidP="008F76EE">
      <w:pPr>
        <w:ind w:left="720"/>
        <w:rPr>
          <w:rFonts w:ascii="Verdana" w:hAnsi="Verdana" w:cs="Arial"/>
          <w:sz w:val="18"/>
          <w:szCs w:val="18"/>
        </w:rPr>
      </w:pPr>
    </w:p>
    <w:sectPr w:rsidR="008F76EE" w:rsidRPr="0046675C" w:rsidSect="0046675C">
      <w:pgSz w:w="11906" w:h="16838"/>
      <w:pgMar w:top="426" w:right="707" w:bottom="851"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Liberation Sans">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Trebuchet MS">
    <w:panose1 w:val="020B0603020202020204"/>
    <w:charset w:val="A1"/>
    <w:family w:val="swiss"/>
    <w:pitch w:val="variable"/>
    <w:sig w:usb0="000006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lowerLetter"/>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pStyle w:val="2"/>
      <w:lvlText w:val=""/>
      <w:lvlJc w:val="left"/>
      <w:pPr>
        <w:tabs>
          <w:tab w:val="num" w:pos="643"/>
        </w:tabs>
        <w:ind w:left="643" w:hanging="360"/>
      </w:pPr>
      <w:rPr>
        <w:rFonts w:ascii="Symbol" w:hAnsi="Symbol" w:cs="Symbol"/>
        <w:lang w:val="el-GR"/>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15:restartNumberingAfterBreak="0">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lvl>
  </w:abstractNum>
  <w:abstractNum w:abstractNumId="5" w15:restartNumberingAfterBreak="0">
    <w:nsid w:val="00000006"/>
    <w:multiLevelType w:val="multilevel"/>
    <w:tmpl w:val="00000006"/>
    <w:name w:val="WW8Num6"/>
    <w:lvl w:ilvl="0">
      <w:start w:val="1"/>
      <w:numFmt w:val="bullet"/>
      <w:lvlText w:val="•"/>
      <w:lvlJc w:val="left"/>
      <w:pPr>
        <w:tabs>
          <w:tab w:val="num" w:pos="0"/>
        </w:tabs>
        <w:ind w:left="0" w:firstLine="0"/>
      </w:pPr>
      <w:rPr>
        <w:rFonts w:ascii="Times New Roman" w:hAnsi="Times New Roman"/>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9" w15:restartNumberingAfterBreak="0">
    <w:nsid w:val="0000000A"/>
    <w:multiLevelType w:val="singleLevel"/>
    <w:tmpl w:val="0000000A"/>
    <w:name w:val="WW8Num11"/>
    <w:lvl w:ilvl="0">
      <w:start w:val="1"/>
      <w:numFmt w:val="bullet"/>
      <w:lvlText w:val=""/>
      <w:lvlJc w:val="left"/>
      <w:pPr>
        <w:tabs>
          <w:tab w:val="num" w:pos="0"/>
        </w:tabs>
        <w:ind w:left="1440" w:hanging="360"/>
      </w:pPr>
      <w:rPr>
        <w:rFonts w:ascii="Symbol" w:hAnsi="Symbol" w:cs="Symbol" w:hint="default"/>
        <w:lang w:val="el-GR"/>
      </w:rPr>
    </w:lvl>
  </w:abstractNum>
  <w:abstractNum w:abstractNumId="10" w15:restartNumberingAfterBreak="0">
    <w:nsid w:val="028602B6"/>
    <w:multiLevelType w:val="hybridMultilevel"/>
    <w:tmpl w:val="E626D5B0"/>
    <w:lvl w:ilvl="0" w:tplc="4E047858">
      <w:start w:val="1"/>
      <w:numFmt w:val="bullet"/>
      <w:lvlText w:val=""/>
      <w:lvlJc w:val="left"/>
      <w:pPr>
        <w:ind w:left="294" w:hanging="360"/>
      </w:pPr>
      <w:rPr>
        <w:rFonts w:ascii="Wingdings" w:hAnsi="Wingdings" w:hint="default"/>
        <w:strike w:val="0"/>
      </w:rPr>
    </w:lvl>
    <w:lvl w:ilvl="1" w:tplc="04080003" w:tentative="1">
      <w:start w:val="1"/>
      <w:numFmt w:val="bullet"/>
      <w:lvlText w:val="o"/>
      <w:lvlJc w:val="left"/>
      <w:pPr>
        <w:ind w:left="1014" w:hanging="360"/>
      </w:pPr>
      <w:rPr>
        <w:rFonts w:ascii="Courier New" w:hAnsi="Courier New" w:cs="Courier New" w:hint="default"/>
      </w:rPr>
    </w:lvl>
    <w:lvl w:ilvl="2" w:tplc="04080005" w:tentative="1">
      <w:start w:val="1"/>
      <w:numFmt w:val="bullet"/>
      <w:lvlText w:val=""/>
      <w:lvlJc w:val="left"/>
      <w:pPr>
        <w:ind w:left="1734" w:hanging="360"/>
      </w:pPr>
      <w:rPr>
        <w:rFonts w:ascii="Wingdings" w:hAnsi="Wingdings" w:hint="default"/>
      </w:rPr>
    </w:lvl>
    <w:lvl w:ilvl="3" w:tplc="04080001" w:tentative="1">
      <w:start w:val="1"/>
      <w:numFmt w:val="bullet"/>
      <w:lvlText w:val=""/>
      <w:lvlJc w:val="left"/>
      <w:pPr>
        <w:ind w:left="2454" w:hanging="360"/>
      </w:pPr>
      <w:rPr>
        <w:rFonts w:ascii="Symbol" w:hAnsi="Symbol" w:hint="default"/>
      </w:rPr>
    </w:lvl>
    <w:lvl w:ilvl="4" w:tplc="04080003" w:tentative="1">
      <w:start w:val="1"/>
      <w:numFmt w:val="bullet"/>
      <w:lvlText w:val="o"/>
      <w:lvlJc w:val="left"/>
      <w:pPr>
        <w:ind w:left="3174" w:hanging="360"/>
      </w:pPr>
      <w:rPr>
        <w:rFonts w:ascii="Courier New" w:hAnsi="Courier New" w:cs="Courier New" w:hint="default"/>
      </w:rPr>
    </w:lvl>
    <w:lvl w:ilvl="5" w:tplc="04080005" w:tentative="1">
      <w:start w:val="1"/>
      <w:numFmt w:val="bullet"/>
      <w:lvlText w:val=""/>
      <w:lvlJc w:val="left"/>
      <w:pPr>
        <w:ind w:left="3894" w:hanging="360"/>
      </w:pPr>
      <w:rPr>
        <w:rFonts w:ascii="Wingdings" w:hAnsi="Wingdings" w:hint="default"/>
      </w:rPr>
    </w:lvl>
    <w:lvl w:ilvl="6" w:tplc="04080001" w:tentative="1">
      <w:start w:val="1"/>
      <w:numFmt w:val="bullet"/>
      <w:lvlText w:val=""/>
      <w:lvlJc w:val="left"/>
      <w:pPr>
        <w:ind w:left="4614" w:hanging="360"/>
      </w:pPr>
      <w:rPr>
        <w:rFonts w:ascii="Symbol" w:hAnsi="Symbol" w:hint="default"/>
      </w:rPr>
    </w:lvl>
    <w:lvl w:ilvl="7" w:tplc="04080003" w:tentative="1">
      <w:start w:val="1"/>
      <w:numFmt w:val="bullet"/>
      <w:lvlText w:val="o"/>
      <w:lvlJc w:val="left"/>
      <w:pPr>
        <w:ind w:left="5334" w:hanging="360"/>
      </w:pPr>
      <w:rPr>
        <w:rFonts w:ascii="Courier New" w:hAnsi="Courier New" w:cs="Courier New" w:hint="default"/>
      </w:rPr>
    </w:lvl>
    <w:lvl w:ilvl="8" w:tplc="04080005" w:tentative="1">
      <w:start w:val="1"/>
      <w:numFmt w:val="bullet"/>
      <w:lvlText w:val=""/>
      <w:lvlJc w:val="left"/>
      <w:pPr>
        <w:ind w:left="6054" w:hanging="360"/>
      </w:pPr>
      <w:rPr>
        <w:rFonts w:ascii="Wingdings" w:hAnsi="Wingdings" w:hint="default"/>
      </w:rPr>
    </w:lvl>
  </w:abstractNum>
  <w:abstractNum w:abstractNumId="11" w15:restartNumberingAfterBreak="0">
    <w:nsid w:val="02912660"/>
    <w:multiLevelType w:val="multilevel"/>
    <w:tmpl w:val="04080025"/>
    <w:lvl w:ilvl="0">
      <w:start w:val="1"/>
      <w:numFmt w:val="decimal"/>
      <w:pStyle w:val="1"/>
      <w:lvlText w:val="%1"/>
      <w:lvlJc w:val="left"/>
      <w:pPr>
        <w:ind w:left="432" w:hanging="432"/>
      </w:pPr>
    </w:lvl>
    <w:lvl w:ilvl="1">
      <w:start w:val="1"/>
      <w:numFmt w:val="decimal"/>
      <w:pStyle w:val="20"/>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2" w15:restartNumberingAfterBreak="0">
    <w:nsid w:val="03D41009"/>
    <w:multiLevelType w:val="hybridMultilevel"/>
    <w:tmpl w:val="21F88F16"/>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3" w15:restartNumberingAfterBreak="0">
    <w:nsid w:val="062B4A45"/>
    <w:multiLevelType w:val="hybridMultilevel"/>
    <w:tmpl w:val="D51E694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0A797A85"/>
    <w:multiLevelType w:val="hybridMultilevel"/>
    <w:tmpl w:val="0E8C69A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0B6B44D0"/>
    <w:multiLevelType w:val="hybridMultilevel"/>
    <w:tmpl w:val="629690F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0EDE0C33"/>
    <w:multiLevelType w:val="hybridMultilevel"/>
    <w:tmpl w:val="1F8213A4"/>
    <w:lvl w:ilvl="0" w:tplc="D4FEB04E">
      <w:start w:val="1"/>
      <w:numFmt w:val="decimal"/>
      <w:lvlText w:val="%1."/>
      <w:lvlJc w:val="left"/>
      <w:pPr>
        <w:ind w:left="1080" w:hanging="360"/>
      </w:pPr>
      <w:rPr>
        <w:rFonts w:hint="default"/>
        <w:b w:val="0"/>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7" w15:restartNumberingAfterBreak="0">
    <w:nsid w:val="10524B9E"/>
    <w:multiLevelType w:val="hybridMultilevel"/>
    <w:tmpl w:val="921A517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10AB2591"/>
    <w:multiLevelType w:val="multilevel"/>
    <w:tmpl w:val="CF6634E0"/>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143C0854"/>
    <w:multiLevelType w:val="multilevel"/>
    <w:tmpl w:val="9BA208AA"/>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15F91416"/>
    <w:multiLevelType w:val="hybridMultilevel"/>
    <w:tmpl w:val="F23EB97A"/>
    <w:lvl w:ilvl="0" w:tplc="0408000B">
      <w:start w:val="1"/>
      <w:numFmt w:val="bullet"/>
      <w:lvlText w:val=""/>
      <w:lvlJc w:val="left"/>
      <w:pPr>
        <w:ind w:left="294" w:hanging="360"/>
      </w:pPr>
      <w:rPr>
        <w:rFonts w:ascii="Wingdings" w:hAnsi="Wingdings" w:hint="default"/>
      </w:rPr>
    </w:lvl>
    <w:lvl w:ilvl="1" w:tplc="04080003" w:tentative="1">
      <w:start w:val="1"/>
      <w:numFmt w:val="bullet"/>
      <w:lvlText w:val="o"/>
      <w:lvlJc w:val="left"/>
      <w:pPr>
        <w:ind w:left="1014" w:hanging="360"/>
      </w:pPr>
      <w:rPr>
        <w:rFonts w:ascii="Courier New" w:hAnsi="Courier New" w:cs="Courier New" w:hint="default"/>
      </w:rPr>
    </w:lvl>
    <w:lvl w:ilvl="2" w:tplc="04080005" w:tentative="1">
      <w:start w:val="1"/>
      <w:numFmt w:val="bullet"/>
      <w:lvlText w:val=""/>
      <w:lvlJc w:val="left"/>
      <w:pPr>
        <w:ind w:left="1734" w:hanging="360"/>
      </w:pPr>
      <w:rPr>
        <w:rFonts w:ascii="Wingdings" w:hAnsi="Wingdings" w:hint="default"/>
      </w:rPr>
    </w:lvl>
    <w:lvl w:ilvl="3" w:tplc="04080001" w:tentative="1">
      <w:start w:val="1"/>
      <w:numFmt w:val="bullet"/>
      <w:lvlText w:val=""/>
      <w:lvlJc w:val="left"/>
      <w:pPr>
        <w:ind w:left="2454" w:hanging="360"/>
      </w:pPr>
      <w:rPr>
        <w:rFonts w:ascii="Symbol" w:hAnsi="Symbol" w:hint="default"/>
      </w:rPr>
    </w:lvl>
    <w:lvl w:ilvl="4" w:tplc="04080003" w:tentative="1">
      <w:start w:val="1"/>
      <w:numFmt w:val="bullet"/>
      <w:lvlText w:val="o"/>
      <w:lvlJc w:val="left"/>
      <w:pPr>
        <w:ind w:left="3174" w:hanging="360"/>
      </w:pPr>
      <w:rPr>
        <w:rFonts w:ascii="Courier New" w:hAnsi="Courier New" w:cs="Courier New" w:hint="default"/>
      </w:rPr>
    </w:lvl>
    <w:lvl w:ilvl="5" w:tplc="04080005" w:tentative="1">
      <w:start w:val="1"/>
      <w:numFmt w:val="bullet"/>
      <w:lvlText w:val=""/>
      <w:lvlJc w:val="left"/>
      <w:pPr>
        <w:ind w:left="3894" w:hanging="360"/>
      </w:pPr>
      <w:rPr>
        <w:rFonts w:ascii="Wingdings" w:hAnsi="Wingdings" w:hint="default"/>
      </w:rPr>
    </w:lvl>
    <w:lvl w:ilvl="6" w:tplc="04080001" w:tentative="1">
      <w:start w:val="1"/>
      <w:numFmt w:val="bullet"/>
      <w:lvlText w:val=""/>
      <w:lvlJc w:val="left"/>
      <w:pPr>
        <w:ind w:left="4614" w:hanging="360"/>
      </w:pPr>
      <w:rPr>
        <w:rFonts w:ascii="Symbol" w:hAnsi="Symbol" w:hint="default"/>
      </w:rPr>
    </w:lvl>
    <w:lvl w:ilvl="7" w:tplc="04080003" w:tentative="1">
      <w:start w:val="1"/>
      <w:numFmt w:val="bullet"/>
      <w:lvlText w:val="o"/>
      <w:lvlJc w:val="left"/>
      <w:pPr>
        <w:ind w:left="5334" w:hanging="360"/>
      </w:pPr>
      <w:rPr>
        <w:rFonts w:ascii="Courier New" w:hAnsi="Courier New" w:cs="Courier New" w:hint="default"/>
      </w:rPr>
    </w:lvl>
    <w:lvl w:ilvl="8" w:tplc="04080005" w:tentative="1">
      <w:start w:val="1"/>
      <w:numFmt w:val="bullet"/>
      <w:lvlText w:val=""/>
      <w:lvlJc w:val="left"/>
      <w:pPr>
        <w:ind w:left="6054" w:hanging="360"/>
      </w:pPr>
      <w:rPr>
        <w:rFonts w:ascii="Wingdings" w:hAnsi="Wingdings" w:hint="default"/>
      </w:rPr>
    </w:lvl>
  </w:abstractNum>
  <w:abstractNum w:abstractNumId="21" w15:restartNumberingAfterBreak="0">
    <w:nsid w:val="1E4D355A"/>
    <w:multiLevelType w:val="hybridMultilevel"/>
    <w:tmpl w:val="FBE8BD54"/>
    <w:lvl w:ilvl="0" w:tplc="0409000F">
      <w:start w:val="1"/>
      <w:numFmt w:val="decimal"/>
      <w:lvlText w:val="%1."/>
      <w:lvlJc w:val="left"/>
      <w:pPr>
        <w:ind w:left="294" w:hanging="360"/>
      </w:p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22" w15:restartNumberingAfterBreak="0">
    <w:nsid w:val="20593A78"/>
    <w:multiLevelType w:val="hybridMultilevel"/>
    <w:tmpl w:val="043E2D1A"/>
    <w:lvl w:ilvl="0" w:tplc="56E03782">
      <w:start w:val="1"/>
      <w:numFmt w:val="decimal"/>
      <w:lvlText w:val="%1."/>
      <w:lvlJc w:val="left"/>
      <w:pPr>
        <w:ind w:left="720" w:hanging="360"/>
      </w:pPr>
      <w:rPr>
        <w:rFonts w:hint="default"/>
        <w:b/>
        <w:sz w:val="18"/>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22456F71"/>
    <w:multiLevelType w:val="hybridMultilevel"/>
    <w:tmpl w:val="0A2A37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264F5C04"/>
    <w:multiLevelType w:val="hybridMultilevel"/>
    <w:tmpl w:val="BD32D1A4"/>
    <w:lvl w:ilvl="0" w:tplc="04080001">
      <w:start w:val="1"/>
      <w:numFmt w:val="bullet"/>
      <w:lvlText w:val=""/>
      <w:lvlJc w:val="left"/>
      <w:pPr>
        <w:ind w:left="180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5" w15:restartNumberingAfterBreak="0">
    <w:nsid w:val="33404D31"/>
    <w:multiLevelType w:val="hybridMultilevel"/>
    <w:tmpl w:val="35E040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3FCD5972"/>
    <w:multiLevelType w:val="hybridMultilevel"/>
    <w:tmpl w:val="4126B47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7" w15:restartNumberingAfterBreak="0">
    <w:nsid w:val="449C59C4"/>
    <w:multiLevelType w:val="hybridMultilevel"/>
    <w:tmpl w:val="E54E94AE"/>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8" w15:restartNumberingAfterBreak="0">
    <w:nsid w:val="4D31061F"/>
    <w:multiLevelType w:val="hybridMultilevel"/>
    <w:tmpl w:val="B8368F7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0150EC2"/>
    <w:multiLevelType w:val="hybridMultilevel"/>
    <w:tmpl w:val="2360973A"/>
    <w:lvl w:ilvl="0" w:tplc="C492C202">
      <w:start w:val="1"/>
      <w:numFmt w:val="decimal"/>
      <w:lvlText w:val="%1."/>
      <w:lvlJc w:val="left"/>
      <w:pPr>
        <w:ind w:left="294" w:hanging="360"/>
      </w:pPr>
      <w:rPr>
        <w:b/>
        <w:i/>
        <w:color w:val="auto"/>
      </w:rPr>
    </w:lvl>
    <w:lvl w:ilvl="1" w:tplc="04080019" w:tentative="1">
      <w:start w:val="1"/>
      <w:numFmt w:val="lowerLetter"/>
      <w:lvlText w:val="%2."/>
      <w:lvlJc w:val="left"/>
      <w:pPr>
        <w:ind w:left="1014" w:hanging="360"/>
      </w:pPr>
    </w:lvl>
    <w:lvl w:ilvl="2" w:tplc="0408001B" w:tentative="1">
      <w:start w:val="1"/>
      <w:numFmt w:val="lowerRoman"/>
      <w:lvlText w:val="%3."/>
      <w:lvlJc w:val="right"/>
      <w:pPr>
        <w:ind w:left="1734" w:hanging="180"/>
      </w:pPr>
    </w:lvl>
    <w:lvl w:ilvl="3" w:tplc="0408000F" w:tentative="1">
      <w:start w:val="1"/>
      <w:numFmt w:val="decimal"/>
      <w:lvlText w:val="%4."/>
      <w:lvlJc w:val="left"/>
      <w:pPr>
        <w:ind w:left="2454" w:hanging="360"/>
      </w:pPr>
    </w:lvl>
    <w:lvl w:ilvl="4" w:tplc="04080019" w:tentative="1">
      <w:start w:val="1"/>
      <w:numFmt w:val="lowerLetter"/>
      <w:lvlText w:val="%5."/>
      <w:lvlJc w:val="left"/>
      <w:pPr>
        <w:ind w:left="3174" w:hanging="360"/>
      </w:pPr>
    </w:lvl>
    <w:lvl w:ilvl="5" w:tplc="0408001B" w:tentative="1">
      <w:start w:val="1"/>
      <w:numFmt w:val="lowerRoman"/>
      <w:lvlText w:val="%6."/>
      <w:lvlJc w:val="right"/>
      <w:pPr>
        <w:ind w:left="3894" w:hanging="180"/>
      </w:pPr>
    </w:lvl>
    <w:lvl w:ilvl="6" w:tplc="0408000F" w:tentative="1">
      <w:start w:val="1"/>
      <w:numFmt w:val="decimal"/>
      <w:lvlText w:val="%7."/>
      <w:lvlJc w:val="left"/>
      <w:pPr>
        <w:ind w:left="4614" w:hanging="360"/>
      </w:pPr>
    </w:lvl>
    <w:lvl w:ilvl="7" w:tplc="04080019" w:tentative="1">
      <w:start w:val="1"/>
      <w:numFmt w:val="lowerLetter"/>
      <w:lvlText w:val="%8."/>
      <w:lvlJc w:val="left"/>
      <w:pPr>
        <w:ind w:left="5334" w:hanging="360"/>
      </w:pPr>
    </w:lvl>
    <w:lvl w:ilvl="8" w:tplc="0408001B" w:tentative="1">
      <w:start w:val="1"/>
      <w:numFmt w:val="lowerRoman"/>
      <w:lvlText w:val="%9."/>
      <w:lvlJc w:val="right"/>
      <w:pPr>
        <w:ind w:left="6054" w:hanging="180"/>
      </w:pPr>
    </w:lvl>
  </w:abstractNum>
  <w:abstractNum w:abstractNumId="30" w15:restartNumberingAfterBreak="0">
    <w:nsid w:val="55B8465B"/>
    <w:multiLevelType w:val="hybridMultilevel"/>
    <w:tmpl w:val="C95EBB9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5AC919EC"/>
    <w:multiLevelType w:val="hybridMultilevel"/>
    <w:tmpl w:val="C4A8D88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2" w15:restartNumberingAfterBreak="0">
    <w:nsid w:val="6105594B"/>
    <w:multiLevelType w:val="hybridMultilevel"/>
    <w:tmpl w:val="513E3C9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15:restartNumberingAfterBreak="0">
    <w:nsid w:val="674A5D7F"/>
    <w:multiLevelType w:val="hybridMultilevel"/>
    <w:tmpl w:val="2A740B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6D064653"/>
    <w:multiLevelType w:val="hybridMultilevel"/>
    <w:tmpl w:val="1CC065E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6E8BA550"/>
    <w:multiLevelType w:val="hybridMultilevel"/>
    <w:tmpl w:val="2B3B03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06C2CDD"/>
    <w:multiLevelType w:val="hybridMultilevel"/>
    <w:tmpl w:val="B928D5D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78D8460F"/>
    <w:multiLevelType w:val="multilevel"/>
    <w:tmpl w:val="D91A3FF4"/>
    <w:lvl w:ilvl="0">
      <w:start w:val="1"/>
      <w:numFmt w:val="decimal"/>
      <w:lvlText w:val="%1"/>
      <w:lvlJc w:val="left"/>
      <w:pPr>
        <w:ind w:left="360" w:hanging="360"/>
      </w:pPr>
      <w:rPr>
        <w:rFonts w:hint="default"/>
      </w:rPr>
    </w:lvl>
    <w:lvl w:ilvl="1">
      <w:start w:val="1"/>
      <w:numFmt w:val="decimal"/>
      <w:lvlText w:val="%1.%2"/>
      <w:lvlJc w:val="left"/>
      <w:pPr>
        <w:ind w:left="654" w:hanging="720"/>
      </w:pPr>
      <w:rPr>
        <w:rFonts w:hint="default"/>
      </w:rPr>
    </w:lvl>
    <w:lvl w:ilvl="2">
      <w:start w:val="1"/>
      <w:numFmt w:val="decimal"/>
      <w:lvlText w:val="%1.%2.%3"/>
      <w:lvlJc w:val="left"/>
      <w:pPr>
        <w:ind w:left="588" w:hanging="720"/>
      </w:pPr>
      <w:rPr>
        <w:rFonts w:hint="default"/>
      </w:rPr>
    </w:lvl>
    <w:lvl w:ilvl="3">
      <w:start w:val="1"/>
      <w:numFmt w:val="decimal"/>
      <w:lvlText w:val="%1.%2.%3.%4"/>
      <w:lvlJc w:val="left"/>
      <w:pPr>
        <w:ind w:left="882" w:hanging="1080"/>
      </w:pPr>
      <w:rPr>
        <w:rFonts w:hint="default"/>
      </w:rPr>
    </w:lvl>
    <w:lvl w:ilvl="4">
      <w:start w:val="1"/>
      <w:numFmt w:val="decimal"/>
      <w:lvlText w:val="%1.%2.%3.%4.%5"/>
      <w:lvlJc w:val="left"/>
      <w:pPr>
        <w:ind w:left="816" w:hanging="1080"/>
      </w:pPr>
      <w:rPr>
        <w:rFonts w:hint="default"/>
      </w:rPr>
    </w:lvl>
    <w:lvl w:ilvl="5">
      <w:start w:val="1"/>
      <w:numFmt w:val="decimal"/>
      <w:lvlText w:val="%1.%2.%3.%4.%5.%6"/>
      <w:lvlJc w:val="left"/>
      <w:pPr>
        <w:ind w:left="1110" w:hanging="1440"/>
      </w:pPr>
      <w:rPr>
        <w:rFonts w:hint="default"/>
      </w:rPr>
    </w:lvl>
    <w:lvl w:ilvl="6">
      <w:start w:val="1"/>
      <w:numFmt w:val="decimal"/>
      <w:lvlText w:val="%1.%2.%3.%4.%5.%6.%7"/>
      <w:lvlJc w:val="left"/>
      <w:pPr>
        <w:ind w:left="1404" w:hanging="1800"/>
      </w:pPr>
      <w:rPr>
        <w:rFonts w:hint="default"/>
      </w:rPr>
    </w:lvl>
    <w:lvl w:ilvl="7">
      <w:start w:val="1"/>
      <w:numFmt w:val="decimal"/>
      <w:lvlText w:val="%1.%2.%3.%4.%5.%6.%7.%8"/>
      <w:lvlJc w:val="left"/>
      <w:pPr>
        <w:ind w:left="1338" w:hanging="1800"/>
      </w:pPr>
      <w:rPr>
        <w:rFonts w:hint="default"/>
      </w:rPr>
    </w:lvl>
    <w:lvl w:ilvl="8">
      <w:start w:val="1"/>
      <w:numFmt w:val="decimal"/>
      <w:lvlText w:val="%1.%2.%3.%4.%5.%6.%7.%8.%9"/>
      <w:lvlJc w:val="left"/>
      <w:pPr>
        <w:ind w:left="1632" w:hanging="2160"/>
      </w:pPr>
      <w:rPr>
        <w:rFonts w:hint="default"/>
      </w:rPr>
    </w:lvl>
  </w:abstractNum>
  <w:num w:numId="1">
    <w:abstractNumId w:val="29"/>
  </w:num>
  <w:num w:numId="2">
    <w:abstractNumId w:val="26"/>
  </w:num>
  <w:num w:numId="3">
    <w:abstractNumId w:val="21"/>
  </w:num>
  <w:num w:numId="4">
    <w:abstractNumId w:val="20"/>
  </w:num>
  <w:num w:numId="5">
    <w:abstractNumId w:val="14"/>
  </w:num>
  <w:num w:numId="6">
    <w:abstractNumId w:val="11"/>
  </w:num>
  <w:num w:numId="7">
    <w:abstractNumId w:val="37"/>
  </w:num>
  <w:num w:numId="8">
    <w:abstractNumId w:val="15"/>
  </w:num>
  <w:num w:numId="9">
    <w:abstractNumId w:val="31"/>
  </w:num>
  <w:num w:numId="10">
    <w:abstractNumId w:val="10"/>
  </w:num>
  <w:num w:numId="11">
    <w:abstractNumId w:val="30"/>
  </w:num>
  <w:num w:numId="12">
    <w:abstractNumId w:val="23"/>
  </w:num>
  <w:num w:numId="13">
    <w:abstractNumId w:val="33"/>
  </w:num>
  <w:num w:numId="14">
    <w:abstractNumId w:val="2"/>
    <w:lvlOverride w:ilvl="0">
      <w:startOverride w:val="1"/>
    </w:lvlOverride>
  </w:num>
  <w:num w:numId="1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22"/>
  </w:num>
  <w:num w:numId="2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19"/>
  </w:num>
  <w:num w:numId="23">
    <w:abstractNumId w:val="35"/>
  </w:num>
  <w:num w:numId="24">
    <w:abstractNumId w:val="28"/>
  </w:num>
  <w:num w:numId="25">
    <w:abstractNumId w:val="32"/>
  </w:num>
  <w:num w:numId="26">
    <w:abstractNumId w:val="36"/>
  </w:num>
  <w:num w:numId="27">
    <w:abstractNumId w:val="34"/>
  </w:num>
  <w:num w:numId="28">
    <w:abstractNumId w:val="12"/>
  </w:num>
  <w:num w:numId="29">
    <w:abstractNumId w:val="16"/>
  </w:num>
  <w:num w:numId="30">
    <w:abstractNumId w:val="0"/>
  </w:num>
  <w:num w:numId="31">
    <w:abstractNumId w:val="1"/>
  </w:num>
  <w:num w:numId="32">
    <w:abstractNumId w:val="2"/>
  </w:num>
  <w:num w:numId="33">
    <w:abstractNumId w:val="3"/>
  </w:num>
  <w:num w:numId="34">
    <w:abstractNumId w:val="4"/>
  </w:num>
  <w:num w:numId="35">
    <w:abstractNumId w:val="5"/>
  </w:num>
  <w:num w:numId="36">
    <w:abstractNumId w:val="6"/>
  </w:num>
  <w:num w:numId="37">
    <w:abstractNumId w:val="7"/>
  </w:num>
  <w:num w:numId="38">
    <w:abstractNumId w:val="8"/>
  </w:num>
  <w:num w:numId="39">
    <w:abstractNumId w:val="9"/>
  </w:num>
  <w:num w:numId="4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75C"/>
    <w:rsid w:val="00191B34"/>
    <w:rsid w:val="001A2705"/>
    <w:rsid w:val="001D2D67"/>
    <w:rsid w:val="0046675C"/>
    <w:rsid w:val="0062704D"/>
    <w:rsid w:val="008736C1"/>
    <w:rsid w:val="008F76EE"/>
    <w:rsid w:val="00F204C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F5D5B6D"/>
  <w15:chartTrackingRefBased/>
  <w15:docId w15:val="{0661AD2D-CD87-4717-8E53-EEA1D95FD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675C"/>
    <w:pPr>
      <w:spacing w:after="200" w:line="276" w:lineRule="auto"/>
    </w:pPr>
  </w:style>
  <w:style w:type="paragraph" w:styleId="1">
    <w:name w:val="heading 1"/>
    <w:basedOn w:val="a"/>
    <w:next w:val="a"/>
    <w:link w:val="1Char"/>
    <w:uiPriority w:val="9"/>
    <w:qFormat/>
    <w:rsid w:val="0046675C"/>
    <w:pPr>
      <w:keepNext/>
      <w:numPr>
        <w:numId w:val="6"/>
      </w:numPr>
      <w:spacing w:before="240" w:after="60" w:line="360" w:lineRule="auto"/>
      <w:jc w:val="center"/>
      <w:outlineLvl w:val="0"/>
    </w:pPr>
    <w:rPr>
      <w:rFonts w:ascii="Calibri" w:eastAsia="Times New Roman" w:hAnsi="Calibri" w:cs="Times New Roman"/>
      <w:b/>
      <w:bCs/>
      <w:snapToGrid w:val="0"/>
      <w:kern w:val="32"/>
      <w:sz w:val="32"/>
      <w:szCs w:val="32"/>
      <w:lang w:eastAsia="zh-CN"/>
    </w:rPr>
  </w:style>
  <w:style w:type="paragraph" w:styleId="20">
    <w:name w:val="heading 2"/>
    <w:basedOn w:val="a"/>
    <w:next w:val="a"/>
    <w:link w:val="2Char"/>
    <w:unhideWhenUsed/>
    <w:qFormat/>
    <w:rsid w:val="0046675C"/>
    <w:pPr>
      <w:keepNext/>
      <w:numPr>
        <w:ilvl w:val="1"/>
        <w:numId w:val="6"/>
      </w:numPr>
      <w:spacing w:before="240" w:after="60" w:line="360" w:lineRule="auto"/>
      <w:jc w:val="both"/>
      <w:outlineLvl w:val="1"/>
    </w:pPr>
    <w:rPr>
      <w:rFonts w:ascii="Arial Narrow" w:eastAsia="Times New Roman" w:hAnsi="Arial Narrow" w:cs="Times New Roman"/>
      <w:b/>
      <w:bCs/>
      <w:iCs/>
      <w:snapToGrid w:val="0"/>
      <w:sz w:val="24"/>
      <w:szCs w:val="28"/>
      <w:lang w:eastAsia="zh-CN"/>
    </w:rPr>
  </w:style>
  <w:style w:type="paragraph" w:styleId="3">
    <w:name w:val="heading 3"/>
    <w:basedOn w:val="a"/>
    <w:next w:val="a"/>
    <w:link w:val="3Char"/>
    <w:unhideWhenUsed/>
    <w:qFormat/>
    <w:rsid w:val="0046675C"/>
    <w:pPr>
      <w:keepNext/>
      <w:keepLines/>
      <w:numPr>
        <w:ilvl w:val="2"/>
        <w:numId w:val="6"/>
      </w:numPr>
      <w:spacing w:before="200" w:after="0" w:line="360" w:lineRule="auto"/>
      <w:jc w:val="both"/>
      <w:outlineLvl w:val="2"/>
    </w:pPr>
    <w:rPr>
      <w:rFonts w:ascii="Arial Narrow" w:eastAsia="Times New Roman" w:hAnsi="Arial Narrow" w:cs="Times New Roman"/>
      <w:b/>
      <w:bCs/>
      <w:snapToGrid w:val="0"/>
      <w:sz w:val="24"/>
      <w:szCs w:val="20"/>
      <w:lang w:eastAsia="zh-CN"/>
    </w:rPr>
  </w:style>
  <w:style w:type="paragraph" w:styleId="4">
    <w:name w:val="heading 4"/>
    <w:basedOn w:val="a"/>
    <w:next w:val="a"/>
    <w:link w:val="4Char"/>
    <w:qFormat/>
    <w:rsid w:val="0046675C"/>
    <w:pPr>
      <w:keepNext/>
      <w:numPr>
        <w:ilvl w:val="3"/>
        <w:numId w:val="6"/>
      </w:numPr>
      <w:spacing w:before="240" w:after="240" w:line="360" w:lineRule="auto"/>
      <w:outlineLvl w:val="3"/>
    </w:pPr>
    <w:rPr>
      <w:rFonts w:ascii="Arial" w:eastAsia="Times New Roman" w:hAnsi="Arial" w:cs="Times New Roman"/>
      <w:b/>
      <w:bCs/>
      <w:szCs w:val="20"/>
    </w:rPr>
  </w:style>
  <w:style w:type="paragraph" w:styleId="5">
    <w:name w:val="heading 5"/>
    <w:basedOn w:val="a"/>
    <w:next w:val="a"/>
    <w:link w:val="5Char"/>
    <w:unhideWhenUsed/>
    <w:qFormat/>
    <w:rsid w:val="0046675C"/>
    <w:pPr>
      <w:keepNext/>
      <w:keepLines/>
      <w:numPr>
        <w:ilvl w:val="4"/>
        <w:numId w:val="6"/>
      </w:numPr>
      <w:spacing w:before="200" w:after="120" w:line="360" w:lineRule="auto"/>
      <w:jc w:val="both"/>
      <w:outlineLvl w:val="4"/>
    </w:pPr>
    <w:rPr>
      <w:rFonts w:ascii="Arial Narrow" w:eastAsia="Times New Roman" w:hAnsi="Arial Narrow" w:cs="Times New Roman"/>
      <w:snapToGrid w:val="0"/>
      <w:sz w:val="24"/>
      <w:szCs w:val="20"/>
      <w:lang w:eastAsia="zh-CN"/>
    </w:rPr>
  </w:style>
  <w:style w:type="paragraph" w:styleId="6">
    <w:name w:val="heading 6"/>
    <w:basedOn w:val="a"/>
    <w:next w:val="a"/>
    <w:link w:val="6Char"/>
    <w:semiHidden/>
    <w:unhideWhenUsed/>
    <w:qFormat/>
    <w:rsid w:val="0046675C"/>
    <w:pPr>
      <w:keepNext/>
      <w:keepLines/>
      <w:numPr>
        <w:ilvl w:val="5"/>
        <w:numId w:val="6"/>
      </w:numPr>
      <w:spacing w:before="200" w:after="0" w:line="360" w:lineRule="auto"/>
      <w:jc w:val="both"/>
      <w:outlineLvl w:val="5"/>
    </w:pPr>
    <w:rPr>
      <w:rFonts w:ascii="Cambria" w:eastAsia="Times New Roman" w:hAnsi="Cambria" w:cs="Times New Roman"/>
      <w:i/>
      <w:iCs/>
      <w:snapToGrid w:val="0"/>
      <w:color w:val="243F60"/>
      <w:sz w:val="24"/>
      <w:szCs w:val="20"/>
      <w:lang w:eastAsia="zh-CN"/>
    </w:rPr>
  </w:style>
  <w:style w:type="paragraph" w:styleId="7">
    <w:name w:val="heading 7"/>
    <w:basedOn w:val="a"/>
    <w:next w:val="a"/>
    <w:link w:val="7Char"/>
    <w:semiHidden/>
    <w:unhideWhenUsed/>
    <w:qFormat/>
    <w:rsid w:val="0046675C"/>
    <w:pPr>
      <w:keepNext/>
      <w:keepLines/>
      <w:numPr>
        <w:ilvl w:val="6"/>
        <w:numId w:val="6"/>
      </w:numPr>
      <w:spacing w:before="200" w:after="0" w:line="360" w:lineRule="auto"/>
      <w:jc w:val="both"/>
      <w:outlineLvl w:val="6"/>
    </w:pPr>
    <w:rPr>
      <w:rFonts w:ascii="Cambria" w:eastAsia="Times New Roman" w:hAnsi="Cambria" w:cs="Times New Roman"/>
      <w:i/>
      <w:iCs/>
      <w:snapToGrid w:val="0"/>
      <w:color w:val="404040"/>
      <w:sz w:val="24"/>
      <w:szCs w:val="20"/>
      <w:lang w:eastAsia="zh-CN"/>
    </w:rPr>
  </w:style>
  <w:style w:type="paragraph" w:styleId="8">
    <w:name w:val="heading 8"/>
    <w:basedOn w:val="a"/>
    <w:next w:val="a"/>
    <w:link w:val="8Char"/>
    <w:semiHidden/>
    <w:unhideWhenUsed/>
    <w:qFormat/>
    <w:rsid w:val="0046675C"/>
    <w:pPr>
      <w:keepNext/>
      <w:keepLines/>
      <w:numPr>
        <w:ilvl w:val="7"/>
        <w:numId w:val="6"/>
      </w:numPr>
      <w:spacing w:before="200" w:after="0" w:line="360" w:lineRule="auto"/>
      <w:jc w:val="both"/>
      <w:outlineLvl w:val="7"/>
    </w:pPr>
    <w:rPr>
      <w:rFonts w:ascii="Cambria" w:eastAsia="Times New Roman" w:hAnsi="Cambria" w:cs="Times New Roman"/>
      <w:snapToGrid w:val="0"/>
      <w:color w:val="404040"/>
      <w:sz w:val="20"/>
      <w:szCs w:val="20"/>
      <w:lang w:eastAsia="zh-CN"/>
    </w:rPr>
  </w:style>
  <w:style w:type="paragraph" w:styleId="9">
    <w:name w:val="heading 9"/>
    <w:basedOn w:val="a"/>
    <w:next w:val="a"/>
    <w:link w:val="9Char"/>
    <w:semiHidden/>
    <w:unhideWhenUsed/>
    <w:qFormat/>
    <w:rsid w:val="0046675C"/>
    <w:pPr>
      <w:keepNext/>
      <w:keepLines/>
      <w:numPr>
        <w:ilvl w:val="8"/>
        <w:numId w:val="6"/>
      </w:numPr>
      <w:spacing w:before="200" w:after="0" w:line="360" w:lineRule="auto"/>
      <w:jc w:val="both"/>
      <w:outlineLvl w:val="8"/>
    </w:pPr>
    <w:rPr>
      <w:rFonts w:ascii="Cambria" w:eastAsia="Times New Roman" w:hAnsi="Cambria" w:cs="Times New Roman"/>
      <w:i/>
      <w:iCs/>
      <w:snapToGrid w:val="0"/>
      <w:color w:val="404040"/>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6675C"/>
    <w:rPr>
      <w:rFonts w:ascii="Calibri" w:eastAsia="Times New Roman" w:hAnsi="Calibri" w:cs="Times New Roman"/>
      <w:b/>
      <w:bCs/>
      <w:snapToGrid w:val="0"/>
      <w:kern w:val="32"/>
      <w:sz w:val="32"/>
      <w:szCs w:val="32"/>
      <w:lang w:eastAsia="zh-CN"/>
    </w:rPr>
  </w:style>
  <w:style w:type="character" w:customStyle="1" w:styleId="2Char">
    <w:name w:val="Επικεφαλίδα 2 Char"/>
    <w:basedOn w:val="a0"/>
    <w:link w:val="20"/>
    <w:rsid w:val="0046675C"/>
    <w:rPr>
      <w:rFonts w:ascii="Arial Narrow" w:eastAsia="Times New Roman" w:hAnsi="Arial Narrow" w:cs="Times New Roman"/>
      <w:b/>
      <w:bCs/>
      <w:iCs/>
      <w:snapToGrid w:val="0"/>
      <w:sz w:val="24"/>
      <w:szCs w:val="28"/>
      <w:lang w:eastAsia="zh-CN"/>
    </w:rPr>
  </w:style>
  <w:style w:type="character" w:customStyle="1" w:styleId="3Char">
    <w:name w:val="Επικεφαλίδα 3 Char"/>
    <w:basedOn w:val="a0"/>
    <w:link w:val="3"/>
    <w:rsid w:val="0046675C"/>
    <w:rPr>
      <w:rFonts w:ascii="Arial Narrow" w:eastAsia="Times New Roman" w:hAnsi="Arial Narrow" w:cs="Times New Roman"/>
      <w:b/>
      <w:bCs/>
      <w:snapToGrid w:val="0"/>
      <w:sz w:val="24"/>
      <w:szCs w:val="20"/>
      <w:lang w:eastAsia="zh-CN"/>
    </w:rPr>
  </w:style>
  <w:style w:type="character" w:customStyle="1" w:styleId="4Char">
    <w:name w:val="Επικεφαλίδα 4 Char"/>
    <w:basedOn w:val="a0"/>
    <w:link w:val="4"/>
    <w:rsid w:val="0046675C"/>
    <w:rPr>
      <w:rFonts w:ascii="Arial" w:eastAsia="Times New Roman" w:hAnsi="Arial" w:cs="Times New Roman"/>
      <w:b/>
      <w:bCs/>
      <w:szCs w:val="20"/>
    </w:rPr>
  </w:style>
  <w:style w:type="character" w:customStyle="1" w:styleId="5Char">
    <w:name w:val="Επικεφαλίδα 5 Char"/>
    <w:basedOn w:val="a0"/>
    <w:link w:val="5"/>
    <w:rsid w:val="0046675C"/>
    <w:rPr>
      <w:rFonts w:ascii="Arial Narrow" w:eastAsia="Times New Roman" w:hAnsi="Arial Narrow" w:cs="Times New Roman"/>
      <w:snapToGrid w:val="0"/>
      <w:sz w:val="24"/>
      <w:szCs w:val="20"/>
      <w:lang w:eastAsia="zh-CN"/>
    </w:rPr>
  </w:style>
  <w:style w:type="character" w:customStyle="1" w:styleId="6Char">
    <w:name w:val="Επικεφαλίδα 6 Char"/>
    <w:basedOn w:val="a0"/>
    <w:link w:val="6"/>
    <w:semiHidden/>
    <w:rsid w:val="0046675C"/>
    <w:rPr>
      <w:rFonts w:ascii="Cambria" w:eastAsia="Times New Roman" w:hAnsi="Cambria" w:cs="Times New Roman"/>
      <w:i/>
      <w:iCs/>
      <w:snapToGrid w:val="0"/>
      <w:color w:val="243F60"/>
      <w:sz w:val="24"/>
      <w:szCs w:val="20"/>
      <w:lang w:eastAsia="zh-CN"/>
    </w:rPr>
  </w:style>
  <w:style w:type="character" w:customStyle="1" w:styleId="7Char">
    <w:name w:val="Επικεφαλίδα 7 Char"/>
    <w:basedOn w:val="a0"/>
    <w:link w:val="7"/>
    <w:semiHidden/>
    <w:rsid w:val="0046675C"/>
    <w:rPr>
      <w:rFonts w:ascii="Cambria" w:eastAsia="Times New Roman" w:hAnsi="Cambria" w:cs="Times New Roman"/>
      <w:i/>
      <w:iCs/>
      <w:snapToGrid w:val="0"/>
      <w:color w:val="404040"/>
      <w:sz w:val="24"/>
      <w:szCs w:val="20"/>
      <w:lang w:eastAsia="zh-CN"/>
    </w:rPr>
  </w:style>
  <w:style w:type="character" w:customStyle="1" w:styleId="8Char">
    <w:name w:val="Επικεφαλίδα 8 Char"/>
    <w:basedOn w:val="a0"/>
    <w:link w:val="8"/>
    <w:semiHidden/>
    <w:rsid w:val="0046675C"/>
    <w:rPr>
      <w:rFonts w:ascii="Cambria" w:eastAsia="Times New Roman" w:hAnsi="Cambria" w:cs="Times New Roman"/>
      <w:snapToGrid w:val="0"/>
      <w:color w:val="404040"/>
      <w:sz w:val="20"/>
      <w:szCs w:val="20"/>
      <w:lang w:eastAsia="zh-CN"/>
    </w:rPr>
  </w:style>
  <w:style w:type="character" w:customStyle="1" w:styleId="9Char">
    <w:name w:val="Επικεφαλίδα 9 Char"/>
    <w:basedOn w:val="a0"/>
    <w:link w:val="9"/>
    <w:semiHidden/>
    <w:rsid w:val="0046675C"/>
    <w:rPr>
      <w:rFonts w:ascii="Cambria" w:eastAsia="Times New Roman" w:hAnsi="Cambria" w:cs="Times New Roman"/>
      <w:i/>
      <w:iCs/>
      <w:snapToGrid w:val="0"/>
      <w:color w:val="404040"/>
      <w:sz w:val="20"/>
      <w:szCs w:val="20"/>
      <w:lang w:eastAsia="zh-CN"/>
    </w:rPr>
  </w:style>
  <w:style w:type="paragraph" w:customStyle="1" w:styleId="Default">
    <w:name w:val="Default"/>
    <w:rsid w:val="0046675C"/>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46675C"/>
    <w:pPr>
      <w:spacing w:after="0" w:line="360" w:lineRule="auto"/>
      <w:ind w:left="720"/>
      <w:contextualSpacing/>
      <w:jc w:val="both"/>
    </w:pPr>
    <w:rPr>
      <w:rFonts w:ascii="Arial Narrow" w:eastAsia="SimSun" w:hAnsi="Arial Narrow" w:cs="Verdana"/>
      <w:snapToGrid w:val="0"/>
      <w:sz w:val="24"/>
      <w:szCs w:val="20"/>
      <w:lang w:eastAsia="zh-CN"/>
    </w:rPr>
  </w:style>
  <w:style w:type="table" w:styleId="a4">
    <w:name w:val="Table Grid"/>
    <w:basedOn w:val="a1"/>
    <w:uiPriority w:val="59"/>
    <w:rsid w:val="0046675C"/>
    <w:pPr>
      <w:spacing w:after="0" w:line="240" w:lineRule="auto"/>
      <w:ind w:left="284" w:right="284"/>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46675C"/>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
    <w:name w:val="Hyperlink"/>
    <w:basedOn w:val="a0"/>
    <w:uiPriority w:val="99"/>
    <w:unhideWhenUsed/>
    <w:rsid w:val="0046675C"/>
    <w:rPr>
      <w:color w:val="0000FF"/>
      <w:u w:val="single"/>
    </w:rPr>
  </w:style>
  <w:style w:type="paragraph" w:styleId="a5">
    <w:name w:val="header"/>
    <w:basedOn w:val="a"/>
    <w:link w:val="Char"/>
    <w:uiPriority w:val="99"/>
    <w:unhideWhenUsed/>
    <w:rsid w:val="0046675C"/>
    <w:pPr>
      <w:tabs>
        <w:tab w:val="center" w:pos="4153"/>
        <w:tab w:val="right" w:pos="8306"/>
      </w:tabs>
      <w:spacing w:after="0" w:line="240" w:lineRule="auto"/>
    </w:pPr>
  </w:style>
  <w:style w:type="character" w:customStyle="1" w:styleId="Char">
    <w:name w:val="Κεφαλίδα Char"/>
    <w:basedOn w:val="a0"/>
    <w:link w:val="a5"/>
    <w:uiPriority w:val="99"/>
    <w:rsid w:val="0046675C"/>
  </w:style>
  <w:style w:type="paragraph" w:styleId="a6">
    <w:name w:val="footer"/>
    <w:basedOn w:val="a"/>
    <w:link w:val="Char0"/>
    <w:uiPriority w:val="99"/>
    <w:unhideWhenUsed/>
    <w:rsid w:val="0046675C"/>
    <w:pPr>
      <w:tabs>
        <w:tab w:val="center" w:pos="4153"/>
        <w:tab w:val="right" w:pos="8306"/>
      </w:tabs>
      <w:spacing w:after="0" w:line="240" w:lineRule="auto"/>
    </w:pPr>
  </w:style>
  <w:style w:type="character" w:customStyle="1" w:styleId="Char0">
    <w:name w:val="Υποσέλιδο Char"/>
    <w:basedOn w:val="a0"/>
    <w:link w:val="a6"/>
    <w:uiPriority w:val="99"/>
    <w:rsid w:val="0046675C"/>
  </w:style>
  <w:style w:type="paragraph" w:styleId="a7">
    <w:name w:val="Balloon Text"/>
    <w:basedOn w:val="a"/>
    <w:link w:val="Char1"/>
    <w:uiPriority w:val="99"/>
    <w:unhideWhenUsed/>
    <w:rsid w:val="0046675C"/>
    <w:pPr>
      <w:spacing w:after="0" w:line="240" w:lineRule="auto"/>
    </w:pPr>
    <w:rPr>
      <w:rFonts w:ascii="Tahoma" w:hAnsi="Tahoma" w:cs="Tahoma"/>
      <w:sz w:val="16"/>
      <w:szCs w:val="16"/>
    </w:rPr>
  </w:style>
  <w:style w:type="character" w:customStyle="1" w:styleId="Char1">
    <w:name w:val="Κείμενο πλαισίου Char"/>
    <w:basedOn w:val="a0"/>
    <w:link w:val="a7"/>
    <w:uiPriority w:val="99"/>
    <w:rsid w:val="0046675C"/>
    <w:rPr>
      <w:rFonts w:ascii="Tahoma" w:hAnsi="Tahoma" w:cs="Tahoma"/>
      <w:sz w:val="16"/>
      <w:szCs w:val="16"/>
    </w:rPr>
  </w:style>
  <w:style w:type="paragraph" w:styleId="a8">
    <w:name w:val="Body Text Indent"/>
    <w:basedOn w:val="a"/>
    <w:link w:val="Char2"/>
    <w:uiPriority w:val="99"/>
    <w:unhideWhenUsed/>
    <w:rsid w:val="0046675C"/>
    <w:pPr>
      <w:spacing w:after="120"/>
      <w:ind w:left="283"/>
    </w:pPr>
  </w:style>
  <w:style w:type="character" w:customStyle="1" w:styleId="Char2">
    <w:name w:val="Σώμα κείμενου με εσοχή Char"/>
    <w:basedOn w:val="a0"/>
    <w:link w:val="a8"/>
    <w:uiPriority w:val="99"/>
    <w:rsid w:val="0046675C"/>
  </w:style>
  <w:style w:type="paragraph" w:styleId="a9">
    <w:name w:val="No Spacing"/>
    <w:qFormat/>
    <w:rsid w:val="0046675C"/>
    <w:pPr>
      <w:spacing w:after="0" w:line="240" w:lineRule="auto"/>
    </w:pPr>
  </w:style>
  <w:style w:type="character" w:customStyle="1" w:styleId="aa">
    <w:name w:val="Χαρακτήρες υποσημείωσης"/>
    <w:rsid w:val="0046675C"/>
    <w:rPr>
      <w:rFonts w:cs="Times New Roman"/>
      <w:vertAlign w:val="superscript"/>
    </w:rPr>
  </w:style>
  <w:style w:type="character" w:customStyle="1" w:styleId="WW-FootnoteReference12">
    <w:name w:val="WW-Footnote Reference12"/>
    <w:rsid w:val="0046675C"/>
    <w:rPr>
      <w:vertAlign w:val="superscript"/>
    </w:rPr>
  </w:style>
  <w:style w:type="character" w:customStyle="1" w:styleId="WW-FootnoteReference17">
    <w:name w:val="WW-Footnote Reference17"/>
    <w:rsid w:val="0046675C"/>
    <w:rPr>
      <w:vertAlign w:val="superscript"/>
    </w:rPr>
  </w:style>
  <w:style w:type="character" w:styleId="ab">
    <w:name w:val="footnote reference"/>
    <w:rsid w:val="0046675C"/>
    <w:rPr>
      <w:vertAlign w:val="superscript"/>
    </w:rPr>
  </w:style>
  <w:style w:type="paragraph" w:styleId="ac">
    <w:name w:val="footnote text"/>
    <w:basedOn w:val="a"/>
    <w:link w:val="Char3"/>
    <w:rsid w:val="0046675C"/>
    <w:pPr>
      <w:suppressAutoHyphens/>
      <w:spacing w:after="0" w:line="240" w:lineRule="auto"/>
      <w:ind w:left="425" w:hanging="425"/>
      <w:jc w:val="both"/>
    </w:pPr>
    <w:rPr>
      <w:rFonts w:ascii="Calibri" w:eastAsia="Times New Roman" w:hAnsi="Calibri" w:cs="Times New Roman"/>
      <w:sz w:val="18"/>
      <w:szCs w:val="20"/>
      <w:lang w:val="en-IE" w:eastAsia="zh-CN"/>
    </w:rPr>
  </w:style>
  <w:style w:type="character" w:customStyle="1" w:styleId="Char3">
    <w:name w:val="Κείμενο υποσημείωσης Char"/>
    <w:basedOn w:val="a0"/>
    <w:link w:val="ac"/>
    <w:rsid w:val="0046675C"/>
    <w:rPr>
      <w:rFonts w:ascii="Calibri" w:eastAsia="Times New Roman" w:hAnsi="Calibri" w:cs="Times New Roman"/>
      <w:sz w:val="18"/>
      <w:szCs w:val="20"/>
      <w:lang w:val="en-IE" w:eastAsia="zh-CN"/>
    </w:rPr>
  </w:style>
  <w:style w:type="character" w:customStyle="1" w:styleId="WW-FootnoteReference18">
    <w:name w:val="WW-Footnote Reference18"/>
    <w:rsid w:val="0046675C"/>
    <w:rPr>
      <w:vertAlign w:val="superscript"/>
    </w:rPr>
  </w:style>
  <w:style w:type="paragraph" w:styleId="ad">
    <w:name w:val="Body Text"/>
    <w:basedOn w:val="a"/>
    <w:link w:val="Char4"/>
    <w:unhideWhenUsed/>
    <w:rsid w:val="0046675C"/>
    <w:pPr>
      <w:spacing w:after="120"/>
    </w:pPr>
  </w:style>
  <w:style w:type="character" w:customStyle="1" w:styleId="Char4">
    <w:name w:val="Σώμα κειμένου Char"/>
    <w:basedOn w:val="a0"/>
    <w:link w:val="ad"/>
    <w:uiPriority w:val="99"/>
    <w:rsid w:val="0046675C"/>
  </w:style>
  <w:style w:type="character" w:customStyle="1" w:styleId="WW8Num1z0">
    <w:name w:val="WW8Num1z0"/>
    <w:rsid w:val="0046675C"/>
  </w:style>
  <w:style w:type="character" w:customStyle="1" w:styleId="WW8Num1z1">
    <w:name w:val="WW8Num1z1"/>
    <w:rsid w:val="0046675C"/>
  </w:style>
  <w:style w:type="character" w:customStyle="1" w:styleId="WW8Num1z2">
    <w:name w:val="WW8Num1z2"/>
    <w:rsid w:val="0046675C"/>
  </w:style>
  <w:style w:type="character" w:customStyle="1" w:styleId="WW8Num1z3">
    <w:name w:val="WW8Num1z3"/>
    <w:rsid w:val="0046675C"/>
  </w:style>
  <w:style w:type="character" w:customStyle="1" w:styleId="WW8Num1z4">
    <w:name w:val="WW8Num1z4"/>
    <w:rsid w:val="0046675C"/>
    <w:rPr>
      <w:rFonts w:ascii="Arial" w:hAnsi="Arial" w:cs="Times New Roman"/>
      <w:b w:val="0"/>
      <w:i w:val="0"/>
      <w:sz w:val="20"/>
      <w:szCs w:val="20"/>
    </w:rPr>
  </w:style>
  <w:style w:type="character" w:customStyle="1" w:styleId="WW8Num1z5">
    <w:name w:val="WW8Num1z5"/>
    <w:rsid w:val="0046675C"/>
  </w:style>
  <w:style w:type="character" w:customStyle="1" w:styleId="WW8Num1z6">
    <w:name w:val="WW8Num1z6"/>
    <w:rsid w:val="0046675C"/>
  </w:style>
  <w:style w:type="character" w:customStyle="1" w:styleId="WW8Num1z7">
    <w:name w:val="WW8Num1z7"/>
    <w:rsid w:val="0046675C"/>
  </w:style>
  <w:style w:type="character" w:customStyle="1" w:styleId="WW8Num1z8">
    <w:name w:val="WW8Num1z8"/>
    <w:rsid w:val="0046675C"/>
  </w:style>
  <w:style w:type="character" w:customStyle="1" w:styleId="WW8Num2z0">
    <w:name w:val="WW8Num2z0"/>
    <w:rsid w:val="0046675C"/>
    <w:rPr>
      <w:rFonts w:ascii="Symbol" w:hAnsi="Symbol" w:cs="Symbol"/>
      <w:lang w:val="el-GR"/>
    </w:rPr>
  </w:style>
  <w:style w:type="character" w:customStyle="1" w:styleId="WW8Num3z0">
    <w:name w:val="WW8Num3z0"/>
    <w:rsid w:val="0046675C"/>
    <w:rPr>
      <w:lang w:val="el-GR"/>
    </w:rPr>
  </w:style>
  <w:style w:type="character" w:customStyle="1" w:styleId="WW8Num4z0">
    <w:name w:val="WW8Num4z0"/>
    <w:rsid w:val="0046675C"/>
    <w:rPr>
      <w:rFonts w:ascii="Webdings" w:hAnsi="Webdings" w:cs="Webdings"/>
      <w:color w:val="333399"/>
      <w:sz w:val="16"/>
    </w:rPr>
  </w:style>
  <w:style w:type="character" w:customStyle="1" w:styleId="WW8Num5z0">
    <w:name w:val="WW8Num5z0"/>
    <w:rsid w:val="0046675C"/>
    <w:rPr>
      <w:highlight w:val="yellow"/>
      <w:lang w:val="el-GR"/>
    </w:rPr>
  </w:style>
  <w:style w:type="character" w:customStyle="1" w:styleId="WW8Num6z0">
    <w:name w:val="WW8Num6z0"/>
    <w:rsid w:val="0046675C"/>
    <w:rPr>
      <w:b/>
      <w:bCs/>
      <w:szCs w:val="22"/>
      <w:lang w:val="el-GR"/>
    </w:rPr>
  </w:style>
  <w:style w:type="character" w:customStyle="1" w:styleId="WW8Num6z1">
    <w:name w:val="WW8Num6z1"/>
    <w:rsid w:val="0046675C"/>
  </w:style>
  <w:style w:type="character" w:customStyle="1" w:styleId="WW8Num6z2">
    <w:name w:val="WW8Num6z2"/>
    <w:rsid w:val="0046675C"/>
  </w:style>
  <w:style w:type="character" w:customStyle="1" w:styleId="WW8Num6z3">
    <w:name w:val="WW8Num6z3"/>
    <w:rsid w:val="0046675C"/>
  </w:style>
  <w:style w:type="character" w:customStyle="1" w:styleId="WW8Num6z4">
    <w:name w:val="WW8Num6z4"/>
    <w:rsid w:val="0046675C"/>
  </w:style>
  <w:style w:type="character" w:customStyle="1" w:styleId="WW8Num6z5">
    <w:name w:val="WW8Num6z5"/>
    <w:rsid w:val="0046675C"/>
  </w:style>
  <w:style w:type="character" w:customStyle="1" w:styleId="WW8Num6z6">
    <w:name w:val="WW8Num6z6"/>
    <w:rsid w:val="0046675C"/>
  </w:style>
  <w:style w:type="character" w:customStyle="1" w:styleId="WW8Num6z7">
    <w:name w:val="WW8Num6z7"/>
    <w:rsid w:val="0046675C"/>
  </w:style>
  <w:style w:type="character" w:customStyle="1" w:styleId="WW8Num6z8">
    <w:name w:val="WW8Num6z8"/>
    <w:rsid w:val="0046675C"/>
  </w:style>
  <w:style w:type="character" w:customStyle="1" w:styleId="WW8Num7z0">
    <w:name w:val="WW8Num7z0"/>
    <w:rsid w:val="0046675C"/>
    <w:rPr>
      <w:b/>
      <w:bCs/>
      <w:szCs w:val="22"/>
      <w:lang w:val="el-GR"/>
    </w:rPr>
  </w:style>
  <w:style w:type="character" w:customStyle="1" w:styleId="WW8Num7z1">
    <w:name w:val="WW8Num7z1"/>
    <w:rsid w:val="0046675C"/>
    <w:rPr>
      <w:rFonts w:eastAsia="Calibri"/>
      <w:lang w:val="el-GR"/>
    </w:rPr>
  </w:style>
  <w:style w:type="character" w:customStyle="1" w:styleId="WW8Num7z2">
    <w:name w:val="WW8Num7z2"/>
    <w:rsid w:val="0046675C"/>
  </w:style>
  <w:style w:type="character" w:customStyle="1" w:styleId="WW8Num7z3">
    <w:name w:val="WW8Num7z3"/>
    <w:rsid w:val="0046675C"/>
  </w:style>
  <w:style w:type="character" w:customStyle="1" w:styleId="WW8Num7z4">
    <w:name w:val="WW8Num7z4"/>
    <w:rsid w:val="0046675C"/>
  </w:style>
  <w:style w:type="character" w:customStyle="1" w:styleId="WW8Num7z5">
    <w:name w:val="WW8Num7z5"/>
    <w:rsid w:val="0046675C"/>
  </w:style>
  <w:style w:type="character" w:customStyle="1" w:styleId="WW8Num7z6">
    <w:name w:val="WW8Num7z6"/>
    <w:rsid w:val="0046675C"/>
  </w:style>
  <w:style w:type="character" w:customStyle="1" w:styleId="WW8Num7z7">
    <w:name w:val="WW8Num7z7"/>
    <w:rsid w:val="0046675C"/>
  </w:style>
  <w:style w:type="character" w:customStyle="1" w:styleId="WW8Num7z8">
    <w:name w:val="WW8Num7z8"/>
    <w:rsid w:val="0046675C"/>
  </w:style>
  <w:style w:type="character" w:customStyle="1" w:styleId="WW8Num8z0">
    <w:name w:val="WW8Num8z0"/>
    <w:rsid w:val="0046675C"/>
    <w:rPr>
      <w:rFonts w:ascii="Symbol" w:hAnsi="Symbol" w:cs="OpenSymbol"/>
      <w:color w:val="5B9BD5"/>
    </w:rPr>
  </w:style>
  <w:style w:type="character" w:customStyle="1" w:styleId="WW8Num9z0">
    <w:name w:val="WW8Num9z0"/>
    <w:rsid w:val="0046675C"/>
    <w:rPr>
      <w:rFonts w:ascii="Angsana New" w:hAnsi="Angsana New" w:cs="Angsana New"/>
      <w:color w:val="000000"/>
      <w:kern w:val="1"/>
      <w:szCs w:val="22"/>
      <w:shd w:val="clear" w:color="auto" w:fill="FFFFFF"/>
      <w:lang w:val="el-GR"/>
    </w:rPr>
  </w:style>
  <w:style w:type="character" w:customStyle="1" w:styleId="WW8Num10z0">
    <w:name w:val="WW8Num10z0"/>
    <w:rsid w:val="0046675C"/>
    <w:rPr>
      <w:rFonts w:ascii="Symbol" w:hAnsi="Symbol" w:cs="Symbol"/>
      <w:kern w:val="1"/>
      <w:shd w:val="clear" w:color="auto" w:fill="C0C0C0"/>
      <w:lang w:val="el-GR"/>
    </w:rPr>
  </w:style>
  <w:style w:type="character" w:customStyle="1" w:styleId="WW8Num10z1">
    <w:name w:val="WW8Num10z1"/>
    <w:rsid w:val="0046675C"/>
  </w:style>
  <w:style w:type="character" w:customStyle="1" w:styleId="WW8Num10z2">
    <w:name w:val="WW8Num10z2"/>
    <w:rsid w:val="0046675C"/>
  </w:style>
  <w:style w:type="character" w:customStyle="1" w:styleId="WW8Num10z3">
    <w:name w:val="WW8Num10z3"/>
    <w:rsid w:val="0046675C"/>
  </w:style>
  <w:style w:type="character" w:customStyle="1" w:styleId="WW8Num10z4">
    <w:name w:val="WW8Num10z4"/>
    <w:rsid w:val="0046675C"/>
  </w:style>
  <w:style w:type="character" w:customStyle="1" w:styleId="WW8Num10z5">
    <w:name w:val="WW8Num10z5"/>
    <w:rsid w:val="0046675C"/>
  </w:style>
  <w:style w:type="character" w:customStyle="1" w:styleId="WW8Num10z6">
    <w:name w:val="WW8Num10z6"/>
    <w:rsid w:val="0046675C"/>
  </w:style>
  <w:style w:type="character" w:customStyle="1" w:styleId="WW8Num10z7">
    <w:name w:val="WW8Num10z7"/>
    <w:rsid w:val="0046675C"/>
  </w:style>
  <w:style w:type="character" w:customStyle="1" w:styleId="WW8Num10z8">
    <w:name w:val="WW8Num10z8"/>
    <w:rsid w:val="0046675C"/>
  </w:style>
  <w:style w:type="character" w:customStyle="1" w:styleId="WW8Num11z0">
    <w:name w:val="WW8Num11z0"/>
    <w:rsid w:val="0046675C"/>
    <w:rPr>
      <w:rFonts w:ascii="Symbol" w:hAnsi="Symbol" w:cs="Symbol" w:hint="default"/>
      <w:lang w:val="el-GR"/>
    </w:rPr>
  </w:style>
  <w:style w:type="character" w:customStyle="1" w:styleId="WW8Num11z1">
    <w:name w:val="WW8Num11z1"/>
    <w:rsid w:val="0046675C"/>
    <w:rPr>
      <w:rFonts w:ascii="Courier New" w:hAnsi="Courier New" w:cs="Courier New" w:hint="default"/>
    </w:rPr>
  </w:style>
  <w:style w:type="character" w:customStyle="1" w:styleId="WW8Num11z2">
    <w:name w:val="WW8Num11z2"/>
    <w:rsid w:val="0046675C"/>
    <w:rPr>
      <w:rFonts w:ascii="Wingdings" w:hAnsi="Wingdings" w:cs="Wingdings" w:hint="default"/>
    </w:rPr>
  </w:style>
  <w:style w:type="character" w:customStyle="1" w:styleId="WW-DefaultParagraphFont">
    <w:name w:val="WW-Default Paragraph Font"/>
    <w:rsid w:val="0046675C"/>
  </w:style>
  <w:style w:type="character" w:customStyle="1" w:styleId="WW8Num8z1">
    <w:name w:val="WW8Num8z1"/>
    <w:rsid w:val="0046675C"/>
    <w:rPr>
      <w:rFonts w:eastAsia="Calibri"/>
      <w:lang w:val="el-GR"/>
    </w:rPr>
  </w:style>
  <w:style w:type="character" w:customStyle="1" w:styleId="WW8Num8z2">
    <w:name w:val="WW8Num8z2"/>
    <w:rsid w:val="0046675C"/>
  </w:style>
  <w:style w:type="character" w:customStyle="1" w:styleId="WW8Num8z3">
    <w:name w:val="WW8Num8z3"/>
    <w:rsid w:val="0046675C"/>
  </w:style>
  <w:style w:type="character" w:customStyle="1" w:styleId="WW8Num8z4">
    <w:name w:val="WW8Num8z4"/>
    <w:rsid w:val="0046675C"/>
  </w:style>
  <w:style w:type="character" w:customStyle="1" w:styleId="WW8Num8z5">
    <w:name w:val="WW8Num8z5"/>
    <w:rsid w:val="0046675C"/>
  </w:style>
  <w:style w:type="character" w:customStyle="1" w:styleId="WW8Num8z6">
    <w:name w:val="WW8Num8z6"/>
    <w:rsid w:val="0046675C"/>
  </w:style>
  <w:style w:type="character" w:customStyle="1" w:styleId="WW8Num8z7">
    <w:name w:val="WW8Num8z7"/>
    <w:rsid w:val="0046675C"/>
  </w:style>
  <w:style w:type="character" w:customStyle="1" w:styleId="WW8Num8z8">
    <w:name w:val="WW8Num8z8"/>
    <w:rsid w:val="0046675C"/>
  </w:style>
  <w:style w:type="character" w:customStyle="1" w:styleId="WW8Num11z3">
    <w:name w:val="WW8Num11z3"/>
    <w:rsid w:val="0046675C"/>
  </w:style>
  <w:style w:type="character" w:customStyle="1" w:styleId="WW8Num11z4">
    <w:name w:val="WW8Num11z4"/>
    <w:rsid w:val="0046675C"/>
  </w:style>
  <w:style w:type="character" w:customStyle="1" w:styleId="WW8Num11z5">
    <w:name w:val="WW8Num11z5"/>
    <w:rsid w:val="0046675C"/>
  </w:style>
  <w:style w:type="character" w:customStyle="1" w:styleId="WW8Num11z6">
    <w:name w:val="WW8Num11z6"/>
    <w:rsid w:val="0046675C"/>
  </w:style>
  <w:style w:type="character" w:customStyle="1" w:styleId="WW8Num11z7">
    <w:name w:val="WW8Num11z7"/>
    <w:rsid w:val="0046675C"/>
  </w:style>
  <w:style w:type="character" w:customStyle="1" w:styleId="WW8Num11z8">
    <w:name w:val="WW8Num11z8"/>
    <w:rsid w:val="0046675C"/>
  </w:style>
  <w:style w:type="character" w:customStyle="1" w:styleId="WW-DefaultParagraphFont1">
    <w:name w:val="WW-Default Paragraph Font1"/>
    <w:rsid w:val="0046675C"/>
  </w:style>
  <w:style w:type="character" w:customStyle="1" w:styleId="40">
    <w:name w:val="Προεπιλεγμένη γραμματοσειρά4"/>
    <w:rsid w:val="0046675C"/>
  </w:style>
  <w:style w:type="character" w:customStyle="1" w:styleId="WW8Num2z1">
    <w:name w:val="WW8Num2z1"/>
    <w:rsid w:val="0046675C"/>
  </w:style>
  <w:style w:type="character" w:customStyle="1" w:styleId="WW8Num2z2">
    <w:name w:val="WW8Num2z2"/>
    <w:rsid w:val="0046675C"/>
  </w:style>
  <w:style w:type="character" w:customStyle="1" w:styleId="WW8Num2z3">
    <w:name w:val="WW8Num2z3"/>
    <w:rsid w:val="0046675C"/>
  </w:style>
  <w:style w:type="character" w:customStyle="1" w:styleId="WW8Num2z4">
    <w:name w:val="WW8Num2z4"/>
    <w:rsid w:val="0046675C"/>
    <w:rPr>
      <w:rFonts w:ascii="Arial" w:hAnsi="Arial" w:cs="Times New Roman"/>
      <w:b w:val="0"/>
      <w:i w:val="0"/>
      <w:sz w:val="20"/>
      <w:szCs w:val="20"/>
    </w:rPr>
  </w:style>
  <w:style w:type="character" w:customStyle="1" w:styleId="WW8Num2z5">
    <w:name w:val="WW8Num2z5"/>
    <w:rsid w:val="0046675C"/>
  </w:style>
  <w:style w:type="character" w:customStyle="1" w:styleId="WW8Num2z6">
    <w:name w:val="WW8Num2z6"/>
    <w:rsid w:val="0046675C"/>
  </w:style>
  <w:style w:type="character" w:customStyle="1" w:styleId="WW8Num2z7">
    <w:name w:val="WW8Num2z7"/>
    <w:rsid w:val="0046675C"/>
  </w:style>
  <w:style w:type="character" w:customStyle="1" w:styleId="WW8Num2z8">
    <w:name w:val="WW8Num2z8"/>
    <w:rsid w:val="0046675C"/>
  </w:style>
  <w:style w:type="character" w:customStyle="1" w:styleId="WW8Num9z1">
    <w:name w:val="WW8Num9z1"/>
    <w:rsid w:val="0046675C"/>
    <w:rPr>
      <w:rFonts w:eastAsia="Calibri"/>
      <w:lang w:val="el-GR"/>
    </w:rPr>
  </w:style>
  <w:style w:type="character" w:customStyle="1" w:styleId="WW8Num9z2">
    <w:name w:val="WW8Num9z2"/>
    <w:rsid w:val="0046675C"/>
  </w:style>
  <w:style w:type="character" w:customStyle="1" w:styleId="WW8Num9z3">
    <w:name w:val="WW8Num9z3"/>
    <w:rsid w:val="0046675C"/>
  </w:style>
  <w:style w:type="character" w:customStyle="1" w:styleId="WW8Num9z4">
    <w:name w:val="WW8Num9z4"/>
    <w:rsid w:val="0046675C"/>
  </w:style>
  <w:style w:type="character" w:customStyle="1" w:styleId="WW8Num9z5">
    <w:name w:val="WW8Num9z5"/>
    <w:rsid w:val="0046675C"/>
  </w:style>
  <w:style w:type="character" w:customStyle="1" w:styleId="WW8Num9z6">
    <w:name w:val="WW8Num9z6"/>
    <w:rsid w:val="0046675C"/>
  </w:style>
  <w:style w:type="character" w:customStyle="1" w:styleId="WW8Num9z7">
    <w:name w:val="WW8Num9z7"/>
    <w:rsid w:val="0046675C"/>
  </w:style>
  <w:style w:type="character" w:customStyle="1" w:styleId="WW8Num9z8">
    <w:name w:val="WW8Num9z8"/>
    <w:rsid w:val="0046675C"/>
  </w:style>
  <w:style w:type="character" w:customStyle="1" w:styleId="WW-DefaultParagraphFont11">
    <w:name w:val="WW-Default Paragraph Font11"/>
    <w:rsid w:val="0046675C"/>
  </w:style>
  <w:style w:type="character" w:customStyle="1" w:styleId="WW8Num12z0">
    <w:name w:val="WW8Num12z0"/>
    <w:rsid w:val="0046675C"/>
    <w:rPr>
      <w:rFonts w:ascii="Symbol" w:hAnsi="Symbol" w:cs="Symbol"/>
    </w:rPr>
  </w:style>
  <w:style w:type="character" w:customStyle="1" w:styleId="WW8Num12z1">
    <w:name w:val="WW8Num12z1"/>
    <w:rsid w:val="0046675C"/>
    <w:rPr>
      <w:rFonts w:ascii="Courier New" w:hAnsi="Courier New" w:cs="Courier New"/>
    </w:rPr>
  </w:style>
  <w:style w:type="character" w:customStyle="1" w:styleId="WW8Num12z2">
    <w:name w:val="WW8Num12z2"/>
    <w:rsid w:val="0046675C"/>
    <w:rPr>
      <w:rFonts w:ascii="Wingdings" w:hAnsi="Wingdings" w:cs="Wingdings"/>
    </w:rPr>
  </w:style>
  <w:style w:type="character" w:customStyle="1" w:styleId="WW-DefaultParagraphFont111">
    <w:name w:val="WW-Default Paragraph Font111"/>
    <w:rsid w:val="0046675C"/>
  </w:style>
  <w:style w:type="character" w:customStyle="1" w:styleId="WW-DefaultParagraphFont1111">
    <w:name w:val="WW-Default Paragraph Font1111"/>
    <w:rsid w:val="0046675C"/>
  </w:style>
  <w:style w:type="character" w:customStyle="1" w:styleId="WW-DefaultParagraphFont11111">
    <w:name w:val="WW-Default Paragraph Font11111"/>
    <w:rsid w:val="0046675C"/>
  </w:style>
  <w:style w:type="character" w:customStyle="1" w:styleId="30">
    <w:name w:val="Προεπιλεγμένη γραμματοσειρά3"/>
    <w:rsid w:val="0046675C"/>
  </w:style>
  <w:style w:type="character" w:customStyle="1" w:styleId="WW-DefaultParagraphFont111111">
    <w:name w:val="WW-Default Paragraph Font111111"/>
    <w:rsid w:val="0046675C"/>
  </w:style>
  <w:style w:type="character" w:customStyle="1" w:styleId="DefaultParagraphFont2">
    <w:name w:val="Default Paragraph Font2"/>
    <w:rsid w:val="0046675C"/>
  </w:style>
  <w:style w:type="character" w:customStyle="1" w:styleId="WW8Num12z3">
    <w:name w:val="WW8Num12z3"/>
    <w:rsid w:val="0046675C"/>
  </w:style>
  <w:style w:type="character" w:customStyle="1" w:styleId="WW8Num12z4">
    <w:name w:val="WW8Num12z4"/>
    <w:rsid w:val="0046675C"/>
  </w:style>
  <w:style w:type="character" w:customStyle="1" w:styleId="WW8Num12z5">
    <w:name w:val="WW8Num12z5"/>
    <w:rsid w:val="0046675C"/>
  </w:style>
  <w:style w:type="character" w:customStyle="1" w:styleId="WW8Num12z6">
    <w:name w:val="WW8Num12z6"/>
    <w:rsid w:val="0046675C"/>
  </w:style>
  <w:style w:type="character" w:customStyle="1" w:styleId="WW8Num12z7">
    <w:name w:val="WW8Num12z7"/>
    <w:rsid w:val="0046675C"/>
  </w:style>
  <w:style w:type="character" w:customStyle="1" w:styleId="WW8Num12z8">
    <w:name w:val="WW8Num12z8"/>
    <w:rsid w:val="0046675C"/>
  </w:style>
  <w:style w:type="character" w:customStyle="1" w:styleId="WW8Num13z0">
    <w:name w:val="WW8Num13z0"/>
    <w:rsid w:val="0046675C"/>
    <w:rPr>
      <w:rFonts w:ascii="Symbol" w:hAnsi="Symbol" w:cs="OpenSymbol"/>
    </w:rPr>
  </w:style>
  <w:style w:type="character" w:customStyle="1" w:styleId="WW-DefaultParagraphFont1111111">
    <w:name w:val="WW-Default Paragraph Font1111111"/>
    <w:rsid w:val="0046675C"/>
  </w:style>
  <w:style w:type="character" w:customStyle="1" w:styleId="WW8Num13z1">
    <w:name w:val="WW8Num13z1"/>
    <w:rsid w:val="0046675C"/>
    <w:rPr>
      <w:rFonts w:eastAsia="Calibri"/>
      <w:lang w:val="el-GR"/>
    </w:rPr>
  </w:style>
  <w:style w:type="character" w:customStyle="1" w:styleId="WW8Num13z2">
    <w:name w:val="WW8Num13z2"/>
    <w:rsid w:val="0046675C"/>
  </w:style>
  <w:style w:type="character" w:customStyle="1" w:styleId="WW8Num13z3">
    <w:name w:val="WW8Num13z3"/>
    <w:rsid w:val="0046675C"/>
  </w:style>
  <w:style w:type="character" w:customStyle="1" w:styleId="WW8Num13z4">
    <w:name w:val="WW8Num13z4"/>
    <w:rsid w:val="0046675C"/>
  </w:style>
  <w:style w:type="character" w:customStyle="1" w:styleId="WW8Num13z5">
    <w:name w:val="WW8Num13z5"/>
    <w:rsid w:val="0046675C"/>
  </w:style>
  <w:style w:type="character" w:customStyle="1" w:styleId="WW8Num13z6">
    <w:name w:val="WW8Num13z6"/>
    <w:rsid w:val="0046675C"/>
  </w:style>
  <w:style w:type="character" w:customStyle="1" w:styleId="WW8Num13z7">
    <w:name w:val="WW8Num13z7"/>
    <w:rsid w:val="0046675C"/>
  </w:style>
  <w:style w:type="character" w:customStyle="1" w:styleId="WW8Num13z8">
    <w:name w:val="WW8Num13z8"/>
    <w:rsid w:val="0046675C"/>
  </w:style>
  <w:style w:type="character" w:customStyle="1" w:styleId="WW8Num14z0">
    <w:name w:val="WW8Num14z0"/>
    <w:rsid w:val="0046675C"/>
    <w:rPr>
      <w:rFonts w:ascii="Symbol" w:hAnsi="Symbol" w:cs="OpenSymbol"/>
    </w:rPr>
  </w:style>
  <w:style w:type="character" w:customStyle="1" w:styleId="WW8Num14z1">
    <w:name w:val="WW8Num14z1"/>
    <w:rsid w:val="0046675C"/>
  </w:style>
  <w:style w:type="character" w:customStyle="1" w:styleId="WW8Num14z2">
    <w:name w:val="WW8Num14z2"/>
    <w:rsid w:val="0046675C"/>
  </w:style>
  <w:style w:type="character" w:customStyle="1" w:styleId="WW8Num14z3">
    <w:name w:val="WW8Num14z3"/>
    <w:rsid w:val="0046675C"/>
  </w:style>
  <w:style w:type="character" w:customStyle="1" w:styleId="WW8Num14z4">
    <w:name w:val="WW8Num14z4"/>
    <w:rsid w:val="0046675C"/>
  </w:style>
  <w:style w:type="character" w:customStyle="1" w:styleId="WW8Num14z5">
    <w:name w:val="WW8Num14z5"/>
    <w:rsid w:val="0046675C"/>
  </w:style>
  <w:style w:type="character" w:customStyle="1" w:styleId="WW8Num14z6">
    <w:name w:val="WW8Num14z6"/>
    <w:rsid w:val="0046675C"/>
  </w:style>
  <w:style w:type="character" w:customStyle="1" w:styleId="WW8Num14z7">
    <w:name w:val="WW8Num14z7"/>
    <w:rsid w:val="0046675C"/>
  </w:style>
  <w:style w:type="character" w:customStyle="1" w:styleId="WW8Num14z8">
    <w:name w:val="WW8Num14z8"/>
    <w:rsid w:val="0046675C"/>
  </w:style>
  <w:style w:type="character" w:customStyle="1" w:styleId="WW8Num15z0">
    <w:name w:val="WW8Num15z0"/>
    <w:rsid w:val="0046675C"/>
  </w:style>
  <w:style w:type="character" w:customStyle="1" w:styleId="WW8Num15z1">
    <w:name w:val="WW8Num15z1"/>
    <w:rsid w:val="0046675C"/>
  </w:style>
  <w:style w:type="character" w:customStyle="1" w:styleId="WW8Num15z2">
    <w:name w:val="WW8Num15z2"/>
    <w:rsid w:val="0046675C"/>
  </w:style>
  <w:style w:type="character" w:customStyle="1" w:styleId="WW8Num15z3">
    <w:name w:val="WW8Num15z3"/>
    <w:rsid w:val="0046675C"/>
  </w:style>
  <w:style w:type="character" w:customStyle="1" w:styleId="WW8Num15z4">
    <w:name w:val="WW8Num15z4"/>
    <w:rsid w:val="0046675C"/>
  </w:style>
  <w:style w:type="character" w:customStyle="1" w:styleId="WW8Num15z5">
    <w:name w:val="WW8Num15z5"/>
    <w:rsid w:val="0046675C"/>
  </w:style>
  <w:style w:type="character" w:customStyle="1" w:styleId="WW8Num15z6">
    <w:name w:val="WW8Num15z6"/>
    <w:rsid w:val="0046675C"/>
  </w:style>
  <w:style w:type="character" w:customStyle="1" w:styleId="WW8Num15z7">
    <w:name w:val="WW8Num15z7"/>
    <w:rsid w:val="0046675C"/>
  </w:style>
  <w:style w:type="character" w:customStyle="1" w:styleId="WW8Num15z8">
    <w:name w:val="WW8Num15z8"/>
    <w:rsid w:val="0046675C"/>
  </w:style>
  <w:style w:type="character" w:customStyle="1" w:styleId="WW8Num16z0">
    <w:name w:val="WW8Num16z0"/>
    <w:rsid w:val="0046675C"/>
  </w:style>
  <w:style w:type="character" w:customStyle="1" w:styleId="WW8Num16z1">
    <w:name w:val="WW8Num16z1"/>
    <w:rsid w:val="0046675C"/>
  </w:style>
  <w:style w:type="character" w:customStyle="1" w:styleId="WW8Num16z2">
    <w:name w:val="WW8Num16z2"/>
    <w:rsid w:val="0046675C"/>
  </w:style>
  <w:style w:type="character" w:customStyle="1" w:styleId="WW8Num16z3">
    <w:name w:val="WW8Num16z3"/>
    <w:rsid w:val="0046675C"/>
  </w:style>
  <w:style w:type="character" w:customStyle="1" w:styleId="WW8Num16z4">
    <w:name w:val="WW8Num16z4"/>
    <w:rsid w:val="0046675C"/>
  </w:style>
  <w:style w:type="character" w:customStyle="1" w:styleId="WW8Num16z5">
    <w:name w:val="WW8Num16z5"/>
    <w:rsid w:val="0046675C"/>
  </w:style>
  <w:style w:type="character" w:customStyle="1" w:styleId="WW8Num16z6">
    <w:name w:val="WW8Num16z6"/>
    <w:rsid w:val="0046675C"/>
  </w:style>
  <w:style w:type="character" w:customStyle="1" w:styleId="WW8Num16z7">
    <w:name w:val="WW8Num16z7"/>
    <w:rsid w:val="0046675C"/>
  </w:style>
  <w:style w:type="character" w:customStyle="1" w:styleId="WW8Num16z8">
    <w:name w:val="WW8Num16z8"/>
    <w:rsid w:val="0046675C"/>
  </w:style>
  <w:style w:type="character" w:customStyle="1" w:styleId="WW-DefaultParagraphFont11111111">
    <w:name w:val="WW-Default Paragraph Font11111111"/>
    <w:rsid w:val="0046675C"/>
  </w:style>
  <w:style w:type="character" w:customStyle="1" w:styleId="WW-DefaultParagraphFont111111111">
    <w:name w:val="WW-Default Paragraph Font111111111"/>
    <w:rsid w:val="0046675C"/>
  </w:style>
  <w:style w:type="character" w:customStyle="1" w:styleId="WW-DefaultParagraphFont1111111111">
    <w:name w:val="WW-Default Paragraph Font1111111111"/>
    <w:rsid w:val="0046675C"/>
  </w:style>
  <w:style w:type="character" w:customStyle="1" w:styleId="WW-DefaultParagraphFont11111111111">
    <w:name w:val="WW-Default Paragraph Font11111111111"/>
    <w:rsid w:val="0046675C"/>
  </w:style>
  <w:style w:type="character" w:customStyle="1" w:styleId="WW-DefaultParagraphFont111111111111">
    <w:name w:val="WW-Default Paragraph Font111111111111"/>
    <w:rsid w:val="0046675C"/>
  </w:style>
  <w:style w:type="character" w:customStyle="1" w:styleId="WW8Num17z0">
    <w:name w:val="WW8Num17z0"/>
    <w:rsid w:val="0046675C"/>
  </w:style>
  <w:style w:type="character" w:customStyle="1" w:styleId="WW8Num17z1">
    <w:name w:val="WW8Num17z1"/>
    <w:rsid w:val="0046675C"/>
  </w:style>
  <w:style w:type="character" w:customStyle="1" w:styleId="WW8Num17z2">
    <w:name w:val="WW8Num17z2"/>
    <w:rsid w:val="0046675C"/>
  </w:style>
  <w:style w:type="character" w:customStyle="1" w:styleId="WW8Num17z3">
    <w:name w:val="WW8Num17z3"/>
    <w:rsid w:val="0046675C"/>
  </w:style>
  <w:style w:type="character" w:customStyle="1" w:styleId="WW8Num17z4">
    <w:name w:val="WW8Num17z4"/>
    <w:rsid w:val="0046675C"/>
  </w:style>
  <w:style w:type="character" w:customStyle="1" w:styleId="WW8Num17z5">
    <w:name w:val="WW8Num17z5"/>
    <w:rsid w:val="0046675C"/>
  </w:style>
  <w:style w:type="character" w:customStyle="1" w:styleId="WW8Num17z6">
    <w:name w:val="WW8Num17z6"/>
    <w:rsid w:val="0046675C"/>
  </w:style>
  <w:style w:type="character" w:customStyle="1" w:styleId="WW8Num17z7">
    <w:name w:val="WW8Num17z7"/>
    <w:rsid w:val="0046675C"/>
  </w:style>
  <w:style w:type="character" w:customStyle="1" w:styleId="WW8Num17z8">
    <w:name w:val="WW8Num17z8"/>
    <w:rsid w:val="0046675C"/>
  </w:style>
  <w:style w:type="character" w:customStyle="1" w:styleId="WW8Num18z0">
    <w:name w:val="WW8Num18z0"/>
    <w:rsid w:val="0046675C"/>
  </w:style>
  <w:style w:type="character" w:customStyle="1" w:styleId="WW8Num18z1">
    <w:name w:val="WW8Num18z1"/>
    <w:rsid w:val="0046675C"/>
  </w:style>
  <w:style w:type="character" w:customStyle="1" w:styleId="WW8Num18z2">
    <w:name w:val="WW8Num18z2"/>
    <w:rsid w:val="0046675C"/>
  </w:style>
  <w:style w:type="character" w:customStyle="1" w:styleId="WW8Num18z3">
    <w:name w:val="WW8Num18z3"/>
    <w:rsid w:val="0046675C"/>
  </w:style>
  <w:style w:type="character" w:customStyle="1" w:styleId="WW8Num18z4">
    <w:name w:val="WW8Num18z4"/>
    <w:rsid w:val="0046675C"/>
  </w:style>
  <w:style w:type="character" w:customStyle="1" w:styleId="WW8Num18z5">
    <w:name w:val="WW8Num18z5"/>
    <w:rsid w:val="0046675C"/>
  </w:style>
  <w:style w:type="character" w:customStyle="1" w:styleId="WW8Num18z6">
    <w:name w:val="WW8Num18z6"/>
    <w:rsid w:val="0046675C"/>
  </w:style>
  <w:style w:type="character" w:customStyle="1" w:styleId="WW8Num18z7">
    <w:name w:val="WW8Num18z7"/>
    <w:rsid w:val="0046675C"/>
  </w:style>
  <w:style w:type="character" w:customStyle="1" w:styleId="WW8Num18z8">
    <w:name w:val="WW8Num18z8"/>
    <w:rsid w:val="0046675C"/>
  </w:style>
  <w:style w:type="character" w:customStyle="1" w:styleId="WW8Num3z1">
    <w:name w:val="WW8Num3z1"/>
    <w:rsid w:val="0046675C"/>
  </w:style>
  <w:style w:type="character" w:customStyle="1" w:styleId="WW8Num3z2">
    <w:name w:val="WW8Num3z2"/>
    <w:rsid w:val="0046675C"/>
  </w:style>
  <w:style w:type="character" w:customStyle="1" w:styleId="WW8Num3z3">
    <w:name w:val="WW8Num3z3"/>
    <w:rsid w:val="0046675C"/>
  </w:style>
  <w:style w:type="character" w:customStyle="1" w:styleId="WW8Num3z4">
    <w:name w:val="WW8Num3z4"/>
    <w:rsid w:val="0046675C"/>
    <w:rPr>
      <w:rFonts w:ascii="Arial" w:hAnsi="Arial" w:cs="Times New Roman"/>
      <w:b w:val="0"/>
      <w:i w:val="0"/>
      <w:sz w:val="20"/>
      <w:szCs w:val="20"/>
    </w:rPr>
  </w:style>
  <w:style w:type="character" w:customStyle="1" w:styleId="WW8Num3z5">
    <w:name w:val="WW8Num3z5"/>
    <w:rsid w:val="0046675C"/>
  </w:style>
  <w:style w:type="character" w:customStyle="1" w:styleId="WW8Num3z6">
    <w:name w:val="WW8Num3z6"/>
    <w:rsid w:val="0046675C"/>
  </w:style>
  <w:style w:type="character" w:customStyle="1" w:styleId="WW8Num3z7">
    <w:name w:val="WW8Num3z7"/>
    <w:rsid w:val="0046675C"/>
  </w:style>
  <w:style w:type="character" w:customStyle="1" w:styleId="WW8Num3z8">
    <w:name w:val="WW8Num3z8"/>
    <w:rsid w:val="0046675C"/>
  </w:style>
  <w:style w:type="character" w:customStyle="1" w:styleId="WW-DefaultParagraphFont1111111111111">
    <w:name w:val="WW-Default Paragraph Font1111111111111"/>
    <w:rsid w:val="0046675C"/>
  </w:style>
  <w:style w:type="character" w:customStyle="1" w:styleId="WW-DefaultParagraphFont11111111111111">
    <w:name w:val="WW-Default Paragraph Font11111111111111"/>
    <w:rsid w:val="0046675C"/>
  </w:style>
  <w:style w:type="character" w:customStyle="1" w:styleId="WW-DefaultParagraphFont111111111111111">
    <w:name w:val="WW-Default Paragraph Font111111111111111"/>
    <w:rsid w:val="0046675C"/>
  </w:style>
  <w:style w:type="character" w:customStyle="1" w:styleId="WW-DefaultParagraphFont1111111111111111">
    <w:name w:val="WW-Default Paragraph Font1111111111111111"/>
    <w:rsid w:val="0046675C"/>
  </w:style>
  <w:style w:type="character" w:customStyle="1" w:styleId="21">
    <w:name w:val="Προεπιλεγμένη γραμματοσειρά2"/>
    <w:rsid w:val="0046675C"/>
  </w:style>
  <w:style w:type="character" w:customStyle="1" w:styleId="WW8Num19z0">
    <w:name w:val="WW8Num19z0"/>
    <w:rsid w:val="0046675C"/>
    <w:rPr>
      <w:rFonts w:ascii="Calibri" w:hAnsi="Calibri" w:cs="Calibri"/>
    </w:rPr>
  </w:style>
  <w:style w:type="character" w:customStyle="1" w:styleId="WW8Num19z1">
    <w:name w:val="WW8Num19z1"/>
    <w:rsid w:val="0046675C"/>
  </w:style>
  <w:style w:type="character" w:customStyle="1" w:styleId="WW8Num20z0">
    <w:name w:val="WW8Num20z0"/>
    <w:rsid w:val="0046675C"/>
    <w:rPr>
      <w:rFonts w:ascii="Calibri" w:eastAsia="Calibri" w:hAnsi="Calibri" w:cs="Times New Roman"/>
    </w:rPr>
  </w:style>
  <w:style w:type="character" w:customStyle="1" w:styleId="WW8Num20z1">
    <w:name w:val="WW8Num20z1"/>
    <w:rsid w:val="0046675C"/>
    <w:rPr>
      <w:rFonts w:ascii="Courier New" w:hAnsi="Courier New" w:cs="Courier New"/>
    </w:rPr>
  </w:style>
  <w:style w:type="character" w:customStyle="1" w:styleId="WW8Num20z2">
    <w:name w:val="WW8Num20z2"/>
    <w:rsid w:val="0046675C"/>
    <w:rPr>
      <w:rFonts w:ascii="Wingdings" w:hAnsi="Wingdings" w:cs="Wingdings"/>
    </w:rPr>
  </w:style>
  <w:style w:type="character" w:customStyle="1" w:styleId="WW8Num20z3">
    <w:name w:val="WW8Num20z3"/>
    <w:rsid w:val="0046675C"/>
    <w:rPr>
      <w:rFonts w:ascii="Symbol" w:hAnsi="Symbol" w:cs="Symbol"/>
    </w:rPr>
  </w:style>
  <w:style w:type="character" w:customStyle="1" w:styleId="WW-DefaultParagraphFont11111111111111111">
    <w:name w:val="WW-Default Paragraph Font11111111111111111"/>
    <w:rsid w:val="0046675C"/>
  </w:style>
  <w:style w:type="character" w:customStyle="1" w:styleId="WW8Num19z2">
    <w:name w:val="WW8Num19z2"/>
    <w:rsid w:val="0046675C"/>
  </w:style>
  <w:style w:type="character" w:customStyle="1" w:styleId="WW8Num19z3">
    <w:name w:val="WW8Num19z3"/>
    <w:rsid w:val="0046675C"/>
  </w:style>
  <w:style w:type="character" w:customStyle="1" w:styleId="WW8Num19z4">
    <w:name w:val="WW8Num19z4"/>
    <w:rsid w:val="0046675C"/>
  </w:style>
  <w:style w:type="character" w:customStyle="1" w:styleId="WW8Num19z5">
    <w:name w:val="WW8Num19z5"/>
    <w:rsid w:val="0046675C"/>
  </w:style>
  <w:style w:type="character" w:customStyle="1" w:styleId="WW8Num19z6">
    <w:name w:val="WW8Num19z6"/>
    <w:rsid w:val="0046675C"/>
  </w:style>
  <w:style w:type="character" w:customStyle="1" w:styleId="WW8Num19z7">
    <w:name w:val="WW8Num19z7"/>
    <w:rsid w:val="0046675C"/>
  </w:style>
  <w:style w:type="character" w:customStyle="1" w:styleId="WW8Num19z8">
    <w:name w:val="WW8Num19z8"/>
    <w:rsid w:val="0046675C"/>
  </w:style>
  <w:style w:type="character" w:customStyle="1" w:styleId="WW8Num20z4">
    <w:name w:val="WW8Num20z4"/>
    <w:rsid w:val="0046675C"/>
  </w:style>
  <w:style w:type="character" w:customStyle="1" w:styleId="WW8Num20z5">
    <w:name w:val="WW8Num20z5"/>
    <w:rsid w:val="0046675C"/>
  </w:style>
  <w:style w:type="character" w:customStyle="1" w:styleId="WW8Num20z6">
    <w:name w:val="WW8Num20z6"/>
    <w:rsid w:val="0046675C"/>
  </w:style>
  <w:style w:type="character" w:customStyle="1" w:styleId="WW8Num20z7">
    <w:name w:val="WW8Num20z7"/>
    <w:rsid w:val="0046675C"/>
  </w:style>
  <w:style w:type="character" w:customStyle="1" w:styleId="WW8Num20z8">
    <w:name w:val="WW8Num20z8"/>
    <w:rsid w:val="0046675C"/>
  </w:style>
  <w:style w:type="character" w:customStyle="1" w:styleId="WW-DefaultParagraphFont111111111111111111">
    <w:name w:val="WW-Default Paragraph Font111111111111111111"/>
    <w:rsid w:val="0046675C"/>
  </w:style>
  <w:style w:type="character" w:customStyle="1" w:styleId="WW-DefaultParagraphFont1111111111111111111">
    <w:name w:val="WW-Default Paragraph Font1111111111111111111"/>
    <w:rsid w:val="0046675C"/>
  </w:style>
  <w:style w:type="character" w:customStyle="1" w:styleId="WW8Num21z0">
    <w:name w:val="WW8Num21z0"/>
    <w:rsid w:val="0046675C"/>
    <w:rPr>
      <w:rFonts w:ascii="Calibri" w:eastAsia="Times New Roman" w:hAnsi="Calibri" w:cs="Calibri"/>
    </w:rPr>
  </w:style>
  <w:style w:type="character" w:customStyle="1" w:styleId="WW8Num21z1">
    <w:name w:val="WW8Num21z1"/>
    <w:rsid w:val="0046675C"/>
    <w:rPr>
      <w:rFonts w:ascii="Courier New" w:hAnsi="Courier New" w:cs="Courier New"/>
    </w:rPr>
  </w:style>
  <w:style w:type="character" w:customStyle="1" w:styleId="WW8Num21z2">
    <w:name w:val="WW8Num21z2"/>
    <w:rsid w:val="0046675C"/>
    <w:rPr>
      <w:rFonts w:ascii="Wingdings" w:hAnsi="Wingdings" w:cs="Wingdings"/>
    </w:rPr>
  </w:style>
  <w:style w:type="character" w:customStyle="1" w:styleId="WW8Num21z3">
    <w:name w:val="WW8Num21z3"/>
    <w:rsid w:val="0046675C"/>
    <w:rPr>
      <w:rFonts w:ascii="Symbol" w:hAnsi="Symbol" w:cs="Symbol"/>
    </w:rPr>
  </w:style>
  <w:style w:type="character" w:customStyle="1" w:styleId="WW8Num22z0">
    <w:name w:val="WW8Num22z0"/>
    <w:rsid w:val="0046675C"/>
    <w:rPr>
      <w:rFonts w:ascii="Symbol" w:hAnsi="Symbol" w:cs="Symbol"/>
    </w:rPr>
  </w:style>
  <w:style w:type="character" w:customStyle="1" w:styleId="WW8Num22z1">
    <w:name w:val="WW8Num22z1"/>
    <w:rsid w:val="0046675C"/>
    <w:rPr>
      <w:rFonts w:ascii="Courier New" w:hAnsi="Courier New" w:cs="Courier New"/>
    </w:rPr>
  </w:style>
  <w:style w:type="character" w:customStyle="1" w:styleId="WW8Num22z2">
    <w:name w:val="WW8Num22z2"/>
    <w:rsid w:val="0046675C"/>
    <w:rPr>
      <w:rFonts w:ascii="Wingdings" w:hAnsi="Wingdings" w:cs="Wingdings"/>
    </w:rPr>
  </w:style>
  <w:style w:type="character" w:customStyle="1" w:styleId="WW8Num23z0">
    <w:name w:val="WW8Num23z0"/>
    <w:rsid w:val="0046675C"/>
    <w:rPr>
      <w:rFonts w:ascii="Calibri" w:eastAsia="Times New Roman" w:hAnsi="Calibri" w:cs="Calibri"/>
    </w:rPr>
  </w:style>
  <w:style w:type="character" w:customStyle="1" w:styleId="WW8Num23z1">
    <w:name w:val="WW8Num23z1"/>
    <w:rsid w:val="0046675C"/>
    <w:rPr>
      <w:rFonts w:ascii="Courier New" w:hAnsi="Courier New" w:cs="Courier New"/>
    </w:rPr>
  </w:style>
  <w:style w:type="character" w:customStyle="1" w:styleId="WW8Num23z2">
    <w:name w:val="WW8Num23z2"/>
    <w:rsid w:val="0046675C"/>
    <w:rPr>
      <w:rFonts w:ascii="Wingdings" w:hAnsi="Wingdings" w:cs="Wingdings"/>
    </w:rPr>
  </w:style>
  <w:style w:type="character" w:customStyle="1" w:styleId="WW8Num23z3">
    <w:name w:val="WW8Num23z3"/>
    <w:rsid w:val="0046675C"/>
    <w:rPr>
      <w:rFonts w:ascii="Symbol" w:hAnsi="Symbol" w:cs="Symbol"/>
    </w:rPr>
  </w:style>
  <w:style w:type="character" w:customStyle="1" w:styleId="WW8Num24z0">
    <w:name w:val="WW8Num24z0"/>
    <w:rsid w:val="0046675C"/>
    <w:rPr>
      <w:rFonts w:ascii="Symbol" w:hAnsi="Symbol" w:cs="Symbol"/>
      <w:strike/>
      <w:color w:val="0070C0"/>
      <w:position w:val="0"/>
      <w:sz w:val="24"/>
      <w:vertAlign w:val="baseline"/>
      <w:lang w:val="el-GR"/>
    </w:rPr>
  </w:style>
  <w:style w:type="character" w:customStyle="1" w:styleId="WW8Num24z1">
    <w:name w:val="WW8Num24z1"/>
    <w:rsid w:val="0046675C"/>
    <w:rPr>
      <w:rFonts w:ascii="Courier New" w:hAnsi="Courier New" w:cs="Courier New"/>
    </w:rPr>
  </w:style>
  <w:style w:type="character" w:customStyle="1" w:styleId="WW8Num24z2">
    <w:name w:val="WW8Num24z2"/>
    <w:rsid w:val="0046675C"/>
    <w:rPr>
      <w:rFonts w:ascii="Wingdings" w:hAnsi="Wingdings" w:cs="Wingdings"/>
    </w:rPr>
  </w:style>
  <w:style w:type="character" w:customStyle="1" w:styleId="WW8Num25z0">
    <w:name w:val="WW8Num25z0"/>
    <w:rsid w:val="0046675C"/>
    <w:rPr>
      <w:rFonts w:ascii="Symbol" w:hAnsi="Symbol" w:cs="Symbol"/>
    </w:rPr>
  </w:style>
  <w:style w:type="character" w:customStyle="1" w:styleId="WW8Num25z1">
    <w:name w:val="WW8Num25z1"/>
    <w:rsid w:val="0046675C"/>
    <w:rPr>
      <w:rFonts w:ascii="Courier New" w:hAnsi="Courier New" w:cs="Courier New"/>
    </w:rPr>
  </w:style>
  <w:style w:type="character" w:customStyle="1" w:styleId="WW8Num25z2">
    <w:name w:val="WW8Num25z2"/>
    <w:rsid w:val="0046675C"/>
    <w:rPr>
      <w:rFonts w:ascii="Wingdings" w:hAnsi="Wingdings" w:cs="Wingdings"/>
    </w:rPr>
  </w:style>
  <w:style w:type="character" w:customStyle="1" w:styleId="WW8Num26z0">
    <w:name w:val="WW8Num26z0"/>
    <w:rsid w:val="0046675C"/>
    <w:rPr>
      <w:rFonts w:ascii="Symbol" w:hAnsi="Symbol" w:cs="Symbol"/>
    </w:rPr>
  </w:style>
  <w:style w:type="character" w:customStyle="1" w:styleId="WW8Num26z1">
    <w:name w:val="WW8Num26z1"/>
    <w:rsid w:val="0046675C"/>
    <w:rPr>
      <w:rFonts w:ascii="Courier New" w:hAnsi="Courier New" w:cs="Courier New"/>
    </w:rPr>
  </w:style>
  <w:style w:type="character" w:customStyle="1" w:styleId="WW8Num26z2">
    <w:name w:val="WW8Num26z2"/>
    <w:rsid w:val="0046675C"/>
    <w:rPr>
      <w:rFonts w:ascii="Wingdings" w:hAnsi="Wingdings" w:cs="Wingdings"/>
    </w:rPr>
  </w:style>
  <w:style w:type="character" w:customStyle="1" w:styleId="WW8Num27z0">
    <w:name w:val="WW8Num27z0"/>
    <w:rsid w:val="0046675C"/>
    <w:rPr>
      <w:rFonts w:ascii="Calibri" w:eastAsia="Times New Roman" w:hAnsi="Calibri" w:cs="Calibri"/>
    </w:rPr>
  </w:style>
  <w:style w:type="character" w:customStyle="1" w:styleId="WW8Num27z1">
    <w:name w:val="WW8Num27z1"/>
    <w:rsid w:val="0046675C"/>
    <w:rPr>
      <w:rFonts w:ascii="Courier New" w:hAnsi="Courier New" w:cs="Courier New"/>
    </w:rPr>
  </w:style>
  <w:style w:type="character" w:customStyle="1" w:styleId="WW8Num27z2">
    <w:name w:val="WW8Num27z2"/>
    <w:rsid w:val="0046675C"/>
    <w:rPr>
      <w:rFonts w:ascii="Wingdings" w:hAnsi="Wingdings" w:cs="Wingdings"/>
    </w:rPr>
  </w:style>
  <w:style w:type="character" w:customStyle="1" w:styleId="WW8Num27z3">
    <w:name w:val="WW8Num27z3"/>
    <w:rsid w:val="0046675C"/>
    <w:rPr>
      <w:rFonts w:ascii="Symbol" w:hAnsi="Symbol" w:cs="Symbol"/>
    </w:rPr>
  </w:style>
  <w:style w:type="character" w:customStyle="1" w:styleId="WW8Num28z0">
    <w:name w:val="WW8Num28z0"/>
    <w:rsid w:val="0046675C"/>
    <w:rPr>
      <w:rFonts w:ascii="Symbol" w:hAnsi="Symbol" w:cs="Symbol"/>
    </w:rPr>
  </w:style>
  <w:style w:type="character" w:customStyle="1" w:styleId="WW8Num28z1">
    <w:name w:val="WW8Num28z1"/>
    <w:rsid w:val="0046675C"/>
    <w:rPr>
      <w:rFonts w:ascii="Courier New" w:hAnsi="Courier New" w:cs="Courier New"/>
    </w:rPr>
  </w:style>
  <w:style w:type="character" w:customStyle="1" w:styleId="WW8Num28z2">
    <w:name w:val="WW8Num28z2"/>
    <w:rsid w:val="0046675C"/>
    <w:rPr>
      <w:rFonts w:ascii="Wingdings" w:hAnsi="Wingdings" w:cs="Wingdings"/>
    </w:rPr>
  </w:style>
  <w:style w:type="character" w:customStyle="1" w:styleId="WW8Num29z0">
    <w:name w:val="WW8Num29z0"/>
    <w:rsid w:val="0046675C"/>
    <w:rPr>
      <w:rFonts w:ascii="Calibri" w:eastAsia="Times New Roman" w:hAnsi="Calibri" w:cs="Calibri"/>
    </w:rPr>
  </w:style>
  <w:style w:type="character" w:customStyle="1" w:styleId="WW8Num29z1">
    <w:name w:val="WW8Num29z1"/>
    <w:rsid w:val="0046675C"/>
    <w:rPr>
      <w:rFonts w:ascii="Courier New" w:hAnsi="Courier New" w:cs="Courier New"/>
    </w:rPr>
  </w:style>
  <w:style w:type="character" w:customStyle="1" w:styleId="WW8Num29z2">
    <w:name w:val="WW8Num29z2"/>
    <w:rsid w:val="0046675C"/>
    <w:rPr>
      <w:rFonts w:ascii="Wingdings" w:hAnsi="Wingdings" w:cs="Wingdings"/>
    </w:rPr>
  </w:style>
  <w:style w:type="character" w:customStyle="1" w:styleId="WW8Num29z3">
    <w:name w:val="WW8Num29z3"/>
    <w:rsid w:val="0046675C"/>
    <w:rPr>
      <w:rFonts w:ascii="Symbol" w:hAnsi="Symbol" w:cs="Symbol"/>
    </w:rPr>
  </w:style>
  <w:style w:type="character" w:customStyle="1" w:styleId="WW8Num30z0">
    <w:name w:val="WW8Num30z0"/>
    <w:rsid w:val="0046675C"/>
    <w:rPr>
      <w:rFonts w:ascii="Symbol" w:hAnsi="Symbol" w:cs="Symbol"/>
      <w:shd w:val="clear" w:color="auto" w:fill="FFFF00"/>
    </w:rPr>
  </w:style>
  <w:style w:type="character" w:customStyle="1" w:styleId="WW8Num30z1">
    <w:name w:val="WW8Num30z1"/>
    <w:rsid w:val="0046675C"/>
    <w:rPr>
      <w:rFonts w:ascii="Courier New" w:hAnsi="Courier New" w:cs="Courier New"/>
    </w:rPr>
  </w:style>
  <w:style w:type="character" w:customStyle="1" w:styleId="WW8Num30z2">
    <w:name w:val="WW8Num30z2"/>
    <w:rsid w:val="0046675C"/>
    <w:rPr>
      <w:rFonts w:ascii="Wingdings" w:hAnsi="Wingdings" w:cs="Wingdings"/>
    </w:rPr>
  </w:style>
  <w:style w:type="character" w:customStyle="1" w:styleId="WW8Num31z0">
    <w:name w:val="WW8Num31z0"/>
    <w:rsid w:val="0046675C"/>
    <w:rPr>
      <w:rFonts w:cs="Times New Roman"/>
    </w:rPr>
  </w:style>
  <w:style w:type="character" w:customStyle="1" w:styleId="WW8Num32z0">
    <w:name w:val="WW8Num32z0"/>
    <w:rsid w:val="0046675C"/>
  </w:style>
  <w:style w:type="character" w:customStyle="1" w:styleId="WW8Num32z1">
    <w:name w:val="WW8Num32z1"/>
    <w:rsid w:val="0046675C"/>
  </w:style>
  <w:style w:type="character" w:customStyle="1" w:styleId="WW8Num32z2">
    <w:name w:val="WW8Num32z2"/>
    <w:rsid w:val="0046675C"/>
  </w:style>
  <w:style w:type="character" w:customStyle="1" w:styleId="WW8Num32z3">
    <w:name w:val="WW8Num32z3"/>
    <w:rsid w:val="0046675C"/>
  </w:style>
  <w:style w:type="character" w:customStyle="1" w:styleId="WW8Num32z4">
    <w:name w:val="WW8Num32z4"/>
    <w:rsid w:val="0046675C"/>
  </w:style>
  <w:style w:type="character" w:customStyle="1" w:styleId="WW8Num32z5">
    <w:name w:val="WW8Num32z5"/>
    <w:rsid w:val="0046675C"/>
  </w:style>
  <w:style w:type="character" w:customStyle="1" w:styleId="WW8Num32z6">
    <w:name w:val="WW8Num32z6"/>
    <w:rsid w:val="0046675C"/>
  </w:style>
  <w:style w:type="character" w:customStyle="1" w:styleId="WW8Num32z7">
    <w:name w:val="WW8Num32z7"/>
    <w:rsid w:val="0046675C"/>
  </w:style>
  <w:style w:type="character" w:customStyle="1" w:styleId="WW8Num32z8">
    <w:name w:val="WW8Num32z8"/>
    <w:rsid w:val="0046675C"/>
  </w:style>
  <w:style w:type="character" w:customStyle="1" w:styleId="WW8Num33z0">
    <w:name w:val="WW8Num33z0"/>
    <w:rsid w:val="0046675C"/>
    <w:rPr>
      <w:rFonts w:ascii="Symbol" w:eastAsia="Calibri" w:hAnsi="Symbol" w:cs="Symbol"/>
    </w:rPr>
  </w:style>
  <w:style w:type="character" w:customStyle="1" w:styleId="WW8Num33z1">
    <w:name w:val="WW8Num33z1"/>
    <w:rsid w:val="0046675C"/>
    <w:rPr>
      <w:rFonts w:ascii="Courier New" w:hAnsi="Courier New" w:cs="Courier New"/>
    </w:rPr>
  </w:style>
  <w:style w:type="character" w:customStyle="1" w:styleId="WW8Num33z2">
    <w:name w:val="WW8Num33z2"/>
    <w:rsid w:val="0046675C"/>
    <w:rPr>
      <w:rFonts w:ascii="Wingdings" w:hAnsi="Wingdings" w:cs="Wingdings"/>
    </w:rPr>
  </w:style>
  <w:style w:type="character" w:customStyle="1" w:styleId="WW8Num34z0">
    <w:name w:val="WW8Num34z0"/>
    <w:rsid w:val="0046675C"/>
    <w:rPr>
      <w:rFonts w:ascii="Symbol" w:hAnsi="Symbol" w:cs="Symbol"/>
    </w:rPr>
  </w:style>
  <w:style w:type="character" w:customStyle="1" w:styleId="WW8Num34z1">
    <w:name w:val="WW8Num34z1"/>
    <w:rsid w:val="0046675C"/>
    <w:rPr>
      <w:rFonts w:ascii="Courier New" w:hAnsi="Courier New" w:cs="Courier New"/>
    </w:rPr>
  </w:style>
  <w:style w:type="character" w:customStyle="1" w:styleId="WW8Num34z2">
    <w:name w:val="WW8Num34z2"/>
    <w:rsid w:val="0046675C"/>
    <w:rPr>
      <w:rFonts w:ascii="Wingdings" w:hAnsi="Wingdings" w:cs="Wingdings"/>
    </w:rPr>
  </w:style>
  <w:style w:type="character" w:customStyle="1" w:styleId="WW8Num35z0">
    <w:name w:val="WW8Num35z0"/>
    <w:rsid w:val="0046675C"/>
    <w:rPr>
      <w:rFonts w:ascii="Calibri" w:eastAsia="Times New Roman" w:hAnsi="Calibri" w:cs="Calibri"/>
    </w:rPr>
  </w:style>
  <w:style w:type="character" w:customStyle="1" w:styleId="WW8Num35z1">
    <w:name w:val="WW8Num35z1"/>
    <w:rsid w:val="0046675C"/>
    <w:rPr>
      <w:rFonts w:ascii="Courier New" w:hAnsi="Courier New" w:cs="Courier New"/>
    </w:rPr>
  </w:style>
  <w:style w:type="character" w:customStyle="1" w:styleId="WW8Num35z2">
    <w:name w:val="WW8Num35z2"/>
    <w:rsid w:val="0046675C"/>
    <w:rPr>
      <w:rFonts w:ascii="Wingdings" w:hAnsi="Wingdings" w:cs="Wingdings"/>
    </w:rPr>
  </w:style>
  <w:style w:type="character" w:customStyle="1" w:styleId="WW8Num35z3">
    <w:name w:val="WW8Num35z3"/>
    <w:rsid w:val="0046675C"/>
    <w:rPr>
      <w:rFonts w:ascii="Symbol" w:hAnsi="Symbol" w:cs="Symbol"/>
    </w:rPr>
  </w:style>
  <w:style w:type="character" w:customStyle="1" w:styleId="WW8Num36z0">
    <w:name w:val="WW8Num36z0"/>
    <w:rsid w:val="0046675C"/>
    <w:rPr>
      <w:lang w:val="el-GR"/>
    </w:rPr>
  </w:style>
  <w:style w:type="character" w:customStyle="1" w:styleId="WW8Num36z1">
    <w:name w:val="WW8Num36z1"/>
    <w:rsid w:val="0046675C"/>
  </w:style>
  <w:style w:type="character" w:customStyle="1" w:styleId="WW8Num36z2">
    <w:name w:val="WW8Num36z2"/>
    <w:rsid w:val="0046675C"/>
  </w:style>
  <w:style w:type="character" w:customStyle="1" w:styleId="WW8Num36z3">
    <w:name w:val="WW8Num36z3"/>
    <w:rsid w:val="0046675C"/>
  </w:style>
  <w:style w:type="character" w:customStyle="1" w:styleId="WW8Num36z4">
    <w:name w:val="WW8Num36z4"/>
    <w:rsid w:val="0046675C"/>
  </w:style>
  <w:style w:type="character" w:customStyle="1" w:styleId="WW8Num36z5">
    <w:name w:val="WW8Num36z5"/>
    <w:rsid w:val="0046675C"/>
  </w:style>
  <w:style w:type="character" w:customStyle="1" w:styleId="WW8Num36z6">
    <w:name w:val="WW8Num36z6"/>
    <w:rsid w:val="0046675C"/>
  </w:style>
  <w:style w:type="character" w:customStyle="1" w:styleId="WW8Num36z7">
    <w:name w:val="WW8Num36z7"/>
    <w:rsid w:val="0046675C"/>
  </w:style>
  <w:style w:type="character" w:customStyle="1" w:styleId="WW8Num36z8">
    <w:name w:val="WW8Num36z8"/>
    <w:rsid w:val="0046675C"/>
  </w:style>
  <w:style w:type="character" w:customStyle="1" w:styleId="WW8Num37z0">
    <w:name w:val="WW8Num37z0"/>
    <w:rsid w:val="0046675C"/>
    <w:rPr>
      <w:rFonts w:ascii="Calibri" w:eastAsia="Times New Roman" w:hAnsi="Calibri" w:cs="Calibri"/>
    </w:rPr>
  </w:style>
  <w:style w:type="character" w:customStyle="1" w:styleId="WW8Num37z1">
    <w:name w:val="WW8Num37z1"/>
    <w:rsid w:val="0046675C"/>
    <w:rPr>
      <w:rFonts w:ascii="Courier New" w:hAnsi="Courier New" w:cs="Courier New"/>
    </w:rPr>
  </w:style>
  <w:style w:type="character" w:customStyle="1" w:styleId="WW8Num37z2">
    <w:name w:val="WW8Num37z2"/>
    <w:rsid w:val="0046675C"/>
    <w:rPr>
      <w:rFonts w:ascii="Wingdings" w:hAnsi="Wingdings" w:cs="Wingdings"/>
    </w:rPr>
  </w:style>
  <w:style w:type="character" w:customStyle="1" w:styleId="WW8Num37z3">
    <w:name w:val="WW8Num37z3"/>
    <w:rsid w:val="0046675C"/>
    <w:rPr>
      <w:rFonts w:ascii="Symbol" w:hAnsi="Symbol" w:cs="Symbol"/>
    </w:rPr>
  </w:style>
  <w:style w:type="character" w:customStyle="1" w:styleId="WW8Num38z0">
    <w:name w:val="WW8Num38z0"/>
    <w:rsid w:val="0046675C"/>
  </w:style>
  <w:style w:type="character" w:customStyle="1" w:styleId="WW8Num38z1">
    <w:name w:val="WW8Num38z1"/>
    <w:rsid w:val="0046675C"/>
  </w:style>
  <w:style w:type="character" w:customStyle="1" w:styleId="WW8Num38z2">
    <w:name w:val="WW8Num38z2"/>
    <w:rsid w:val="0046675C"/>
  </w:style>
  <w:style w:type="character" w:customStyle="1" w:styleId="WW8Num38z3">
    <w:name w:val="WW8Num38z3"/>
    <w:rsid w:val="0046675C"/>
  </w:style>
  <w:style w:type="character" w:customStyle="1" w:styleId="WW8Num38z4">
    <w:name w:val="WW8Num38z4"/>
    <w:rsid w:val="0046675C"/>
  </w:style>
  <w:style w:type="character" w:customStyle="1" w:styleId="WW8Num38z5">
    <w:name w:val="WW8Num38z5"/>
    <w:rsid w:val="0046675C"/>
  </w:style>
  <w:style w:type="character" w:customStyle="1" w:styleId="WW8Num38z6">
    <w:name w:val="WW8Num38z6"/>
    <w:rsid w:val="0046675C"/>
  </w:style>
  <w:style w:type="character" w:customStyle="1" w:styleId="WW8Num38z7">
    <w:name w:val="WW8Num38z7"/>
    <w:rsid w:val="0046675C"/>
  </w:style>
  <w:style w:type="character" w:customStyle="1" w:styleId="WW8Num38z8">
    <w:name w:val="WW8Num38z8"/>
    <w:rsid w:val="0046675C"/>
  </w:style>
  <w:style w:type="character" w:customStyle="1" w:styleId="WW-DefaultParagraphFont11111111111111111111">
    <w:name w:val="WW-Default Paragraph Font11111111111111111111"/>
    <w:rsid w:val="0046675C"/>
  </w:style>
  <w:style w:type="character" w:customStyle="1" w:styleId="WW8Num4z1">
    <w:name w:val="WW8Num4z1"/>
    <w:rsid w:val="0046675C"/>
    <w:rPr>
      <w:rFonts w:cs="Times New Roman"/>
    </w:rPr>
  </w:style>
  <w:style w:type="character" w:customStyle="1" w:styleId="WW8Num5z1">
    <w:name w:val="WW8Num5z1"/>
    <w:rsid w:val="0046675C"/>
    <w:rPr>
      <w:rFonts w:cs="Times New Roman"/>
    </w:rPr>
  </w:style>
  <w:style w:type="character" w:customStyle="1" w:styleId="WW8Num29z4">
    <w:name w:val="WW8Num29z4"/>
    <w:rsid w:val="0046675C"/>
  </w:style>
  <w:style w:type="character" w:customStyle="1" w:styleId="WW8Num29z5">
    <w:name w:val="WW8Num29z5"/>
    <w:rsid w:val="0046675C"/>
  </w:style>
  <w:style w:type="character" w:customStyle="1" w:styleId="WW8Num29z6">
    <w:name w:val="WW8Num29z6"/>
    <w:rsid w:val="0046675C"/>
  </w:style>
  <w:style w:type="character" w:customStyle="1" w:styleId="WW8Num29z7">
    <w:name w:val="WW8Num29z7"/>
    <w:rsid w:val="0046675C"/>
  </w:style>
  <w:style w:type="character" w:customStyle="1" w:styleId="WW8Num29z8">
    <w:name w:val="WW8Num29z8"/>
    <w:rsid w:val="0046675C"/>
  </w:style>
  <w:style w:type="character" w:customStyle="1" w:styleId="WW8Num30z3">
    <w:name w:val="WW8Num30z3"/>
    <w:rsid w:val="0046675C"/>
    <w:rPr>
      <w:rFonts w:ascii="Symbol" w:hAnsi="Symbol" w:cs="Symbol"/>
    </w:rPr>
  </w:style>
  <w:style w:type="character" w:customStyle="1" w:styleId="WW8Num31z1">
    <w:name w:val="WW8Num31z1"/>
    <w:rsid w:val="0046675C"/>
  </w:style>
  <w:style w:type="character" w:customStyle="1" w:styleId="WW8Num31z2">
    <w:name w:val="WW8Num31z2"/>
    <w:rsid w:val="0046675C"/>
  </w:style>
  <w:style w:type="character" w:customStyle="1" w:styleId="WW8Num31z3">
    <w:name w:val="WW8Num31z3"/>
    <w:rsid w:val="0046675C"/>
  </w:style>
  <w:style w:type="character" w:customStyle="1" w:styleId="WW8Num31z4">
    <w:name w:val="WW8Num31z4"/>
    <w:rsid w:val="0046675C"/>
  </w:style>
  <w:style w:type="character" w:customStyle="1" w:styleId="WW8Num31z5">
    <w:name w:val="WW8Num31z5"/>
    <w:rsid w:val="0046675C"/>
  </w:style>
  <w:style w:type="character" w:customStyle="1" w:styleId="WW8Num31z6">
    <w:name w:val="WW8Num31z6"/>
    <w:rsid w:val="0046675C"/>
  </w:style>
  <w:style w:type="character" w:customStyle="1" w:styleId="WW8Num31z7">
    <w:name w:val="WW8Num31z7"/>
    <w:rsid w:val="0046675C"/>
  </w:style>
  <w:style w:type="character" w:customStyle="1" w:styleId="WW8Num31z8">
    <w:name w:val="WW8Num31z8"/>
    <w:rsid w:val="0046675C"/>
  </w:style>
  <w:style w:type="character" w:customStyle="1" w:styleId="WW8Num39z0">
    <w:name w:val="WW8Num39z0"/>
    <w:rsid w:val="0046675C"/>
    <w:rPr>
      <w:rFonts w:ascii="Calibri" w:eastAsia="Times New Roman" w:hAnsi="Calibri" w:cs="Calibri"/>
    </w:rPr>
  </w:style>
  <w:style w:type="character" w:customStyle="1" w:styleId="WW8Num39z1">
    <w:name w:val="WW8Num39z1"/>
    <w:rsid w:val="0046675C"/>
    <w:rPr>
      <w:rFonts w:ascii="Courier New" w:hAnsi="Courier New" w:cs="Courier New"/>
    </w:rPr>
  </w:style>
  <w:style w:type="character" w:customStyle="1" w:styleId="WW8Num39z2">
    <w:name w:val="WW8Num39z2"/>
    <w:rsid w:val="0046675C"/>
    <w:rPr>
      <w:rFonts w:ascii="Wingdings" w:hAnsi="Wingdings" w:cs="Wingdings"/>
    </w:rPr>
  </w:style>
  <w:style w:type="character" w:customStyle="1" w:styleId="WW8Num39z3">
    <w:name w:val="WW8Num39z3"/>
    <w:rsid w:val="0046675C"/>
    <w:rPr>
      <w:rFonts w:ascii="Symbol" w:hAnsi="Symbol" w:cs="Symbol"/>
    </w:rPr>
  </w:style>
  <w:style w:type="character" w:customStyle="1" w:styleId="WW8Num40z0">
    <w:name w:val="WW8Num40z0"/>
    <w:rsid w:val="0046675C"/>
    <w:rPr>
      <w:rFonts w:ascii="Symbol" w:hAnsi="Symbol" w:cs="Symbol"/>
    </w:rPr>
  </w:style>
  <w:style w:type="character" w:customStyle="1" w:styleId="WW8Num40z1">
    <w:name w:val="WW8Num40z1"/>
    <w:rsid w:val="0046675C"/>
    <w:rPr>
      <w:rFonts w:ascii="Courier New" w:hAnsi="Courier New" w:cs="Courier New"/>
    </w:rPr>
  </w:style>
  <w:style w:type="character" w:customStyle="1" w:styleId="WW8Num40z2">
    <w:name w:val="WW8Num40z2"/>
    <w:rsid w:val="0046675C"/>
    <w:rPr>
      <w:rFonts w:ascii="Wingdings" w:hAnsi="Wingdings" w:cs="Wingdings"/>
    </w:rPr>
  </w:style>
  <w:style w:type="character" w:customStyle="1" w:styleId="WW8Num41z0">
    <w:name w:val="WW8Num41z0"/>
    <w:rsid w:val="0046675C"/>
    <w:rPr>
      <w:rFonts w:ascii="Arial" w:hAnsi="Arial" w:cs="Times New Roman"/>
      <w:b/>
      <w:i w:val="0"/>
      <w:sz w:val="20"/>
      <w:szCs w:val="20"/>
    </w:rPr>
  </w:style>
  <w:style w:type="character" w:customStyle="1" w:styleId="WW8Num41z1">
    <w:name w:val="WW8Num41z1"/>
    <w:rsid w:val="0046675C"/>
    <w:rPr>
      <w:rFonts w:cs="Times New Roman"/>
    </w:rPr>
  </w:style>
  <w:style w:type="character" w:customStyle="1" w:styleId="WW8Num41z2">
    <w:name w:val="WW8Num41z2"/>
    <w:rsid w:val="0046675C"/>
    <w:rPr>
      <w:rFonts w:ascii="Arial" w:hAnsi="Arial" w:cs="Times New Roman"/>
      <w:b w:val="0"/>
      <w:i w:val="0"/>
    </w:rPr>
  </w:style>
  <w:style w:type="character" w:customStyle="1" w:styleId="WW8Num41z3">
    <w:name w:val="WW8Num41z3"/>
    <w:rsid w:val="0046675C"/>
    <w:rPr>
      <w:rFonts w:ascii="Arial" w:hAnsi="Arial" w:cs="Times New Roman"/>
      <w:b w:val="0"/>
      <w:i w:val="0"/>
      <w:sz w:val="20"/>
      <w:szCs w:val="20"/>
    </w:rPr>
  </w:style>
  <w:style w:type="character" w:customStyle="1" w:styleId="DefaultParagraphFont1">
    <w:name w:val="Default Paragraph Font1"/>
    <w:rsid w:val="0046675C"/>
  </w:style>
  <w:style w:type="character" w:customStyle="1" w:styleId="Heading1Char">
    <w:name w:val="Heading 1 Char"/>
    <w:rsid w:val="0046675C"/>
    <w:rPr>
      <w:rFonts w:ascii="Arial" w:hAnsi="Arial" w:cs="Arial"/>
      <w:b/>
      <w:bCs/>
      <w:color w:val="333399"/>
      <w:sz w:val="28"/>
      <w:szCs w:val="32"/>
      <w:lang w:val="en-US"/>
    </w:rPr>
  </w:style>
  <w:style w:type="character" w:customStyle="1" w:styleId="Heading2Char">
    <w:name w:val="Heading 2 Char"/>
    <w:rsid w:val="0046675C"/>
    <w:rPr>
      <w:rFonts w:ascii="Arial" w:hAnsi="Arial" w:cs="Arial"/>
      <w:b/>
      <w:color w:val="002060"/>
      <w:sz w:val="24"/>
      <w:szCs w:val="22"/>
      <w:lang w:val="en-GB"/>
    </w:rPr>
  </w:style>
  <w:style w:type="character" w:customStyle="1" w:styleId="Heading5Char">
    <w:name w:val="Heading 5 Char"/>
    <w:rsid w:val="0046675C"/>
    <w:rPr>
      <w:rFonts w:ascii="Calibri" w:eastAsia="Times New Roman" w:hAnsi="Calibri" w:cs="Times New Roman"/>
      <w:b/>
      <w:bCs/>
      <w:i/>
      <w:iCs/>
      <w:sz w:val="26"/>
      <w:szCs w:val="26"/>
      <w:lang w:val="en-GB"/>
    </w:rPr>
  </w:style>
  <w:style w:type="character" w:customStyle="1" w:styleId="DateChar">
    <w:name w:val="Date Char"/>
    <w:rsid w:val="0046675C"/>
    <w:rPr>
      <w:sz w:val="24"/>
      <w:szCs w:val="24"/>
      <w:lang w:val="en-GB"/>
    </w:rPr>
  </w:style>
  <w:style w:type="character" w:customStyle="1" w:styleId="FooterChar">
    <w:name w:val="Footer Char"/>
    <w:rsid w:val="0046675C"/>
    <w:rPr>
      <w:rFonts w:eastAsia="MS Mincho" w:cs="Times New Roman"/>
      <w:sz w:val="24"/>
      <w:szCs w:val="24"/>
      <w:lang w:val="en-US" w:eastAsia="ja-JP"/>
    </w:rPr>
  </w:style>
  <w:style w:type="character" w:styleId="ae">
    <w:name w:val="annotation reference"/>
    <w:rsid w:val="0046675C"/>
    <w:rPr>
      <w:sz w:val="16"/>
    </w:rPr>
  </w:style>
  <w:style w:type="character" w:customStyle="1" w:styleId="HeaderChar">
    <w:name w:val="Header Char"/>
    <w:rsid w:val="0046675C"/>
    <w:rPr>
      <w:rFonts w:cs="Times New Roman"/>
      <w:sz w:val="24"/>
      <w:szCs w:val="24"/>
      <w:lang w:val="en-GB"/>
    </w:rPr>
  </w:style>
  <w:style w:type="character" w:styleId="af">
    <w:name w:val="page number"/>
    <w:rsid w:val="0046675C"/>
    <w:rPr>
      <w:rFonts w:cs="Times New Roman"/>
    </w:rPr>
  </w:style>
  <w:style w:type="character" w:customStyle="1" w:styleId="BalloonTextChar">
    <w:name w:val="Balloon Text Char"/>
    <w:rsid w:val="0046675C"/>
    <w:rPr>
      <w:rFonts w:ascii="Tahoma" w:hAnsi="Tahoma" w:cs="Tahoma"/>
      <w:sz w:val="16"/>
      <w:szCs w:val="16"/>
      <w:lang w:val="en-GB"/>
    </w:rPr>
  </w:style>
  <w:style w:type="character" w:customStyle="1" w:styleId="CommentTextChar">
    <w:name w:val="Comment Text Char"/>
    <w:rsid w:val="0046675C"/>
    <w:rPr>
      <w:rFonts w:cs="Times New Roman"/>
      <w:lang w:val="en-GB"/>
    </w:rPr>
  </w:style>
  <w:style w:type="character" w:customStyle="1" w:styleId="CommentSubjectChar">
    <w:name w:val="Comment Subject Char"/>
    <w:rsid w:val="0046675C"/>
    <w:rPr>
      <w:rFonts w:cs="Times New Roman"/>
      <w:b/>
      <w:bCs/>
      <w:lang w:val="en-GB"/>
    </w:rPr>
  </w:style>
  <w:style w:type="character" w:customStyle="1" w:styleId="BodyTextChar">
    <w:name w:val="Body Text Char"/>
    <w:rsid w:val="0046675C"/>
    <w:rPr>
      <w:rFonts w:cs="Times New Roman"/>
      <w:sz w:val="24"/>
      <w:szCs w:val="24"/>
      <w:lang w:val="en-GB"/>
    </w:rPr>
  </w:style>
  <w:style w:type="character" w:styleId="af0">
    <w:name w:val="Placeholder Text"/>
    <w:rsid w:val="0046675C"/>
    <w:rPr>
      <w:rFonts w:cs="Times New Roman"/>
      <w:color w:val="808080"/>
    </w:rPr>
  </w:style>
  <w:style w:type="character" w:customStyle="1" w:styleId="FootnoteTextChar">
    <w:name w:val="Footnote Text Char"/>
    <w:rsid w:val="0046675C"/>
    <w:rPr>
      <w:rFonts w:ascii="Calibri" w:hAnsi="Calibri" w:cs="Times New Roman"/>
    </w:rPr>
  </w:style>
  <w:style w:type="character" w:customStyle="1" w:styleId="Heading3Char">
    <w:name w:val="Heading 3 Char"/>
    <w:rsid w:val="0046675C"/>
    <w:rPr>
      <w:rFonts w:ascii="Arial" w:hAnsi="Arial" w:cs="Arial"/>
      <w:b/>
      <w:bCs/>
      <w:sz w:val="22"/>
      <w:szCs w:val="26"/>
      <w:lang w:val="en-GB"/>
    </w:rPr>
  </w:style>
  <w:style w:type="character" w:customStyle="1" w:styleId="Heading4Char">
    <w:name w:val="Heading 4 Char"/>
    <w:rsid w:val="0046675C"/>
    <w:rPr>
      <w:rFonts w:ascii="Arial" w:eastAsia="Times New Roman" w:hAnsi="Arial" w:cs="Times New Roman"/>
      <w:b/>
      <w:bCs/>
      <w:sz w:val="22"/>
      <w:szCs w:val="28"/>
      <w:lang w:val="en-GB"/>
    </w:rPr>
  </w:style>
  <w:style w:type="character" w:customStyle="1" w:styleId="DocTitleChar">
    <w:name w:val="Doc Title Char"/>
    <w:basedOn w:val="Heading1Char"/>
    <w:rsid w:val="0046675C"/>
    <w:rPr>
      <w:rFonts w:ascii="Arial" w:hAnsi="Arial" w:cs="Arial"/>
      <w:b/>
      <w:bCs/>
      <w:color w:val="333399"/>
      <w:sz w:val="28"/>
      <w:szCs w:val="32"/>
      <w:lang w:val="en-US"/>
    </w:rPr>
  </w:style>
  <w:style w:type="character" w:customStyle="1" w:styleId="Style1Char">
    <w:name w:val="Style1 Char"/>
    <w:rsid w:val="0046675C"/>
    <w:rPr>
      <w:rFonts w:ascii="Calibri" w:hAnsi="Calibri" w:cs="Calibri"/>
      <w:b/>
      <w:bCs/>
      <w:color w:val="333399"/>
      <w:sz w:val="40"/>
      <w:szCs w:val="40"/>
      <w:lang w:val="en-US"/>
    </w:rPr>
  </w:style>
  <w:style w:type="character" w:customStyle="1" w:styleId="ContentsChar">
    <w:name w:val="Contents Char"/>
    <w:rsid w:val="0046675C"/>
    <w:rPr>
      <w:rFonts w:ascii="Calibri" w:hAnsi="Calibri" w:cs="Calibri"/>
      <w:b/>
      <w:bCs/>
      <w:color w:val="333399"/>
      <w:sz w:val="28"/>
      <w:szCs w:val="32"/>
      <w:lang w:val="en-US"/>
    </w:rPr>
  </w:style>
  <w:style w:type="character" w:customStyle="1" w:styleId="EndnoteTextChar">
    <w:name w:val="Endnote Text Char"/>
    <w:rsid w:val="0046675C"/>
    <w:rPr>
      <w:rFonts w:ascii="Calibri" w:hAnsi="Calibri" w:cs="Calibri"/>
      <w:lang w:val="en-GB"/>
    </w:rPr>
  </w:style>
  <w:style w:type="character" w:customStyle="1" w:styleId="af1">
    <w:name w:val="Χαρακτήρες σημείωσης τέλους"/>
    <w:rsid w:val="0046675C"/>
    <w:rPr>
      <w:vertAlign w:val="superscript"/>
    </w:rPr>
  </w:style>
  <w:style w:type="character" w:customStyle="1" w:styleId="FootnoteReference2">
    <w:name w:val="Footnote Reference2"/>
    <w:rsid w:val="0046675C"/>
    <w:rPr>
      <w:vertAlign w:val="superscript"/>
    </w:rPr>
  </w:style>
  <w:style w:type="character" w:customStyle="1" w:styleId="EndnoteReference1">
    <w:name w:val="Endnote Reference1"/>
    <w:rsid w:val="0046675C"/>
    <w:rPr>
      <w:vertAlign w:val="superscript"/>
    </w:rPr>
  </w:style>
  <w:style w:type="character" w:customStyle="1" w:styleId="af2">
    <w:name w:val="Κουκκίδες"/>
    <w:rsid w:val="0046675C"/>
    <w:rPr>
      <w:rFonts w:ascii="OpenSymbol" w:eastAsia="OpenSymbol" w:hAnsi="OpenSymbol" w:cs="OpenSymbol"/>
    </w:rPr>
  </w:style>
  <w:style w:type="character" w:styleId="af3">
    <w:name w:val="Strong"/>
    <w:qFormat/>
    <w:rsid w:val="0046675C"/>
    <w:rPr>
      <w:b/>
      <w:bCs/>
    </w:rPr>
  </w:style>
  <w:style w:type="character" w:customStyle="1" w:styleId="10">
    <w:name w:val="Προεπιλεγμένη γραμματοσειρά1"/>
    <w:rsid w:val="0046675C"/>
  </w:style>
  <w:style w:type="character" w:customStyle="1" w:styleId="af4">
    <w:name w:val="Σύμβολο υποσημείωσης"/>
    <w:rsid w:val="0046675C"/>
    <w:rPr>
      <w:vertAlign w:val="superscript"/>
    </w:rPr>
  </w:style>
  <w:style w:type="character" w:styleId="af5">
    <w:name w:val="Emphasis"/>
    <w:qFormat/>
    <w:rsid w:val="0046675C"/>
    <w:rPr>
      <w:i/>
      <w:iCs/>
    </w:rPr>
  </w:style>
  <w:style w:type="character" w:customStyle="1" w:styleId="af6">
    <w:name w:val="Χαρακτήρες αρίθμησης"/>
    <w:rsid w:val="0046675C"/>
  </w:style>
  <w:style w:type="character" w:customStyle="1" w:styleId="normalwithoutspacingChar">
    <w:name w:val="normal_without_spacing Char"/>
    <w:rsid w:val="0046675C"/>
    <w:rPr>
      <w:rFonts w:ascii="Calibri" w:hAnsi="Calibri" w:cs="Calibri"/>
      <w:sz w:val="22"/>
      <w:szCs w:val="24"/>
    </w:rPr>
  </w:style>
  <w:style w:type="character" w:customStyle="1" w:styleId="FootnoteTextChar1">
    <w:name w:val="Footnote Text Char1"/>
    <w:rsid w:val="0046675C"/>
    <w:rPr>
      <w:rFonts w:ascii="Calibri" w:hAnsi="Calibri" w:cs="Calibri"/>
      <w:lang w:val="en-IE" w:eastAsia="zh-CN"/>
    </w:rPr>
  </w:style>
  <w:style w:type="character" w:customStyle="1" w:styleId="foothangingChar">
    <w:name w:val="foot_hanging Char"/>
    <w:rsid w:val="0046675C"/>
    <w:rPr>
      <w:rFonts w:ascii="Calibri" w:hAnsi="Calibri" w:cs="Calibri"/>
      <w:sz w:val="18"/>
      <w:szCs w:val="18"/>
      <w:lang w:val="en-IE" w:eastAsia="zh-CN"/>
    </w:rPr>
  </w:style>
  <w:style w:type="character" w:customStyle="1" w:styleId="HTMLPreformattedChar">
    <w:name w:val="HTML Preformatted Char"/>
    <w:rsid w:val="0046675C"/>
    <w:rPr>
      <w:rFonts w:ascii="Courier New" w:hAnsi="Courier New" w:cs="Courier New"/>
    </w:rPr>
  </w:style>
  <w:style w:type="character" w:customStyle="1" w:styleId="apple-converted-space">
    <w:name w:val="apple-converted-space"/>
    <w:basedOn w:val="WW-DefaultParagraphFont11111111111111111111"/>
    <w:rsid w:val="0046675C"/>
  </w:style>
  <w:style w:type="character" w:customStyle="1" w:styleId="BodyTextIndent3Char">
    <w:name w:val="Body Text Indent 3 Char"/>
    <w:rsid w:val="0046675C"/>
    <w:rPr>
      <w:rFonts w:ascii="Calibri" w:hAnsi="Calibri" w:cs="Calibri"/>
      <w:sz w:val="16"/>
      <w:szCs w:val="16"/>
      <w:lang w:val="en-GB"/>
    </w:rPr>
  </w:style>
  <w:style w:type="character" w:customStyle="1" w:styleId="WW-FootnoteReference">
    <w:name w:val="WW-Footnote Reference"/>
    <w:rsid w:val="0046675C"/>
    <w:rPr>
      <w:vertAlign w:val="superscript"/>
    </w:rPr>
  </w:style>
  <w:style w:type="character" w:customStyle="1" w:styleId="WW-EndnoteReference">
    <w:name w:val="WW-Endnote Reference"/>
    <w:rsid w:val="0046675C"/>
    <w:rPr>
      <w:vertAlign w:val="superscript"/>
    </w:rPr>
  </w:style>
  <w:style w:type="character" w:customStyle="1" w:styleId="FootnoteReference1">
    <w:name w:val="Footnote Reference1"/>
    <w:rsid w:val="0046675C"/>
    <w:rPr>
      <w:vertAlign w:val="superscript"/>
    </w:rPr>
  </w:style>
  <w:style w:type="character" w:customStyle="1" w:styleId="FootnoteTextChar2">
    <w:name w:val="Footnote Text Char2"/>
    <w:rsid w:val="0046675C"/>
    <w:rPr>
      <w:rFonts w:ascii="Calibri" w:hAnsi="Calibri" w:cs="Calibri"/>
      <w:sz w:val="18"/>
      <w:lang w:val="en-IE" w:eastAsia="zh-CN"/>
    </w:rPr>
  </w:style>
  <w:style w:type="character" w:customStyle="1" w:styleId="foothangingChar1">
    <w:name w:val="foot_hanging Char1"/>
    <w:rsid w:val="0046675C"/>
    <w:rPr>
      <w:rFonts w:ascii="Calibri" w:hAnsi="Calibri" w:cs="Calibri"/>
      <w:sz w:val="18"/>
      <w:szCs w:val="18"/>
      <w:lang w:val="en-IE" w:eastAsia="zh-CN"/>
    </w:rPr>
  </w:style>
  <w:style w:type="character" w:customStyle="1" w:styleId="footersChar">
    <w:name w:val="footers Char"/>
    <w:basedOn w:val="foothangingChar1"/>
    <w:rsid w:val="0046675C"/>
    <w:rPr>
      <w:rFonts w:ascii="Calibri" w:hAnsi="Calibri" w:cs="Calibri"/>
      <w:sz w:val="18"/>
      <w:szCs w:val="18"/>
      <w:lang w:val="en-IE" w:eastAsia="zh-CN"/>
    </w:rPr>
  </w:style>
  <w:style w:type="character" w:customStyle="1" w:styleId="CommentTextChar1">
    <w:name w:val="Comment Text Char1"/>
    <w:rsid w:val="0046675C"/>
    <w:rPr>
      <w:rFonts w:ascii="Calibri" w:hAnsi="Calibri" w:cs="Calibri"/>
      <w:lang w:val="en-GB" w:eastAsia="zh-CN"/>
    </w:rPr>
  </w:style>
  <w:style w:type="character" w:customStyle="1" w:styleId="HTMLPreformattedChar1">
    <w:name w:val="HTML Preformatted Char1"/>
    <w:rsid w:val="0046675C"/>
    <w:rPr>
      <w:rFonts w:ascii="Courier New" w:hAnsi="Courier New" w:cs="Courier New"/>
      <w:lang w:eastAsia="zh-CN"/>
    </w:rPr>
  </w:style>
  <w:style w:type="character" w:customStyle="1" w:styleId="BodyText3Char">
    <w:name w:val="Body Text 3 Char"/>
    <w:rsid w:val="0046675C"/>
    <w:rPr>
      <w:rFonts w:ascii="Calibri" w:hAnsi="Calibri" w:cs="Calibri"/>
      <w:sz w:val="16"/>
      <w:szCs w:val="16"/>
      <w:lang w:val="en-GB" w:eastAsia="zh-CN"/>
    </w:rPr>
  </w:style>
  <w:style w:type="character" w:customStyle="1" w:styleId="WW-FootnoteReference1">
    <w:name w:val="WW-Footnote Reference1"/>
    <w:rsid w:val="0046675C"/>
    <w:rPr>
      <w:vertAlign w:val="superscript"/>
    </w:rPr>
  </w:style>
  <w:style w:type="character" w:customStyle="1" w:styleId="WW-EndnoteReference1">
    <w:name w:val="WW-Endnote Reference1"/>
    <w:rsid w:val="0046675C"/>
    <w:rPr>
      <w:vertAlign w:val="superscript"/>
    </w:rPr>
  </w:style>
  <w:style w:type="character" w:customStyle="1" w:styleId="WW-FootnoteReference2">
    <w:name w:val="WW-Footnote Reference2"/>
    <w:rsid w:val="0046675C"/>
    <w:rPr>
      <w:vertAlign w:val="superscript"/>
    </w:rPr>
  </w:style>
  <w:style w:type="character" w:customStyle="1" w:styleId="WW-EndnoteReference2">
    <w:name w:val="WW-Endnote Reference2"/>
    <w:rsid w:val="0046675C"/>
    <w:rPr>
      <w:vertAlign w:val="superscript"/>
    </w:rPr>
  </w:style>
  <w:style w:type="character" w:customStyle="1" w:styleId="FootnoteTextChar3">
    <w:name w:val="Footnote Text Char3"/>
    <w:rsid w:val="0046675C"/>
    <w:rPr>
      <w:rFonts w:ascii="Calibri" w:hAnsi="Calibri" w:cs="Calibri"/>
      <w:sz w:val="18"/>
      <w:lang w:val="en-IE" w:eastAsia="zh-CN"/>
    </w:rPr>
  </w:style>
  <w:style w:type="character" w:customStyle="1" w:styleId="foothangingChar2">
    <w:name w:val="foot_hanging Char2"/>
    <w:rsid w:val="0046675C"/>
    <w:rPr>
      <w:rFonts w:ascii="Calibri" w:hAnsi="Calibri" w:cs="Calibri"/>
      <w:sz w:val="18"/>
      <w:szCs w:val="18"/>
      <w:lang w:val="en-IE" w:eastAsia="zh-CN"/>
    </w:rPr>
  </w:style>
  <w:style w:type="character" w:customStyle="1" w:styleId="footersChar1">
    <w:name w:val="footers Char1"/>
    <w:basedOn w:val="foothangingChar2"/>
    <w:rsid w:val="0046675C"/>
    <w:rPr>
      <w:rFonts w:ascii="Calibri" w:hAnsi="Calibri" w:cs="Calibri"/>
      <w:sz w:val="18"/>
      <w:szCs w:val="18"/>
      <w:lang w:val="en-IE" w:eastAsia="zh-CN"/>
    </w:rPr>
  </w:style>
  <w:style w:type="character" w:customStyle="1" w:styleId="foootChar">
    <w:name w:val="fooot Char"/>
    <w:basedOn w:val="footersChar1"/>
    <w:rsid w:val="0046675C"/>
    <w:rPr>
      <w:rFonts w:ascii="Calibri" w:hAnsi="Calibri" w:cs="Calibri"/>
      <w:sz w:val="18"/>
      <w:szCs w:val="18"/>
      <w:lang w:val="en-IE" w:eastAsia="zh-CN"/>
    </w:rPr>
  </w:style>
  <w:style w:type="character" w:customStyle="1" w:styleId="11">
    <w:name w:val="Παραπομπή υποσημείωσης1"/>
    <w:rsid w:val="0046675C"/>
    <w:rPr>
      <w:vertAlign w:val="superscript"/>
    </w:rPr>
  </w:style>
  <w:style w:type="character" w:customStyle="1" w:styleId="12">
    <w:name w:val="Παραπομπή σημείωσης τέλους1"/>
    <w:rsid w:val="0046675C"/>
    <w:rPr>
      <w:vertAlign w:val="superscript"/>
    </w:rPr>
  </w:style>
  <w:style w:type="character" w:customStyle="1" w:styleId="13">
    <w:name w:val="Παραπομπή σχολίου1"/>
    <w:rsid w:val="0046675C"/>
    <w:rPr>
      <w:sz w:val="16"/>
      <w:szCs w:val="16"/>
    </w:rPr>
  </w:style>
  <w:style w:type="character" w:customStyle="1" w:styleId="Char5">
    <w:name w:val="Κείμενο σχολίου Char"/>
    <w:rsid w:val="0046675C"/>
    <w:rPr>
      <w:rFonts w:ascii="Calibri" w:hAnsi="Calibri" w:cs="Calibri"/>
      <w:lang w:val="en-GB"/>
    </w:rPr>
  </w:style>
  <w:style w:type="character" w:customStyle="1" w:styleId="Char6">
    <w:name w:val="Θέμα σχολίου Char"/>
    <w:rsid w:val="0046675C"/>
    <w:rPr>
      <w:rFonts w:ascii="Calibri" w:hAnsi="Calibri" w:cs="Calibri"/>
      <w:b/>
      <w:bCs/>
      <w:lang w:val="en-GB"/>
    </w:rPr>
  </w:style>
  <w:style w:type="character" w:customStyle="1" w:styleId="-HTMLChar">
    <w:name w:val="Προ-διαμορφωμένο HTML Char"/>
    <w:uiPriority w:val="99"/>
    <w:rsid w:val="0046675C"/>
    <w:rPr>
      <w:rFonts w:ascii="Courier New" w:eastAsia="Times New Roman" w:hAnsi="Courier New" w:cs="Courier New"/>
    </w:rPr>
  </w:style>
  <w:style w:type="character" w:customStyle="1" w:styleId="WW-FootnoteReference3">
    <w:name w:val="WW-Footnote Reference3"/>
    <w:rsid w:val="0046675C"/>
    <w:rPr>
      <w:vertAlign w:val="superscript"/>
    </w:rPr>
  </w:style>
  <w:style w:type="character" w:customStyle="1" w:styleId="WW-EndnoteReference3">
    <w:name w:val="WW-Endnote Reference3"/>
    <w:rsid w:val="0046675C"/>
    <w:rPr>
      <w:vertAlign w:val="superscript"/>
    </w:rPr>
  </w:style>
  <w:style w:type="character" w:customStyle="1" w:styleId="WW-FootnoteReference4">
    <w:name w:val="WW-Footnote Reference4"/>
    <w:rsid w:val="0046675C"/>
    <w:rPr>
      <w:vertAlign w:val="superscript"/>
    </w:rPr>
  </w:style>
  <w:style w:type="character" w:customStyle="1" w:styleId="WW-EndnoteReference4">
    <w:name w:val="WW-Endnote Reference4"/>
    <w:rsid w:val="0046675C"/>
    <w:rPr>
      <w:vertAlign w:val="superscript"/>
    </w:rPr>
  </w:style>
  <w:style w:type="character" w:customStyle="1" w:styleId="WW-FootnoteReference5">
    <w:name w:val="WW-Footnote Reference5"/>
    <w:rsid w:val="0046675C"/>
    <w:rPr>
      <w:vertAlign w:val="superscript"/>
    </w:rPr>
  </w:style>
  <w:style w:type="character" w:customStyle="1" w:styleId="WW-EndnoteReference5">
    <w:name w:val="WW-Endnote Reference5"/>
    <w:rsid w:val="0046675C"/>
    <w:rPr>
      <w:vertAlign w:val="superscript"/>
    </w:rPr>
  </w:style>
  <w:style w:type="character" w:customStyle="1" w:styleId="WW-FootnoteReference6">
    <w:name w:val="WW-Footnote Reference6"/>
    <w:rsid w:val="0046675C"/>
    <w:rPr>
      <w:vertAlign w:val="superscript"/>
    </w:rPr>
  </w:style>
  <w:style w:type="character" w:styleId="-0">
    <w:name w:val="FollowedHyperlink"/>
    <w:rsid w:val="0046675C"/>
    <w:rPr>
      <w:color w:val="800000"/>
      <w:u w:val="single"/>
    </w:rPr>
  </w:style>
  <w:style w:type="character" w:customStyle="1" w:styleId="WW-EndnoteReference6">
    <w:name w:val="WW-Endnote Reference6"/>
    <w:rsid w:val="0046675C"/>
    <w:rPr>
      <w:vertAlign w:val="superscript"/>
    </w:rPr>
  </w:style>
  <w:style w:type="character" w:customStyle="1" w:styleId="WW-FootnoteReference7">
    <w:name w:val="WW-Footnote Reference7"/>
    <w:rsid w:val="0046675C"/>
    <w:rPr>
      <w:vertAlign w:val="superscript"/>
    </w:rPr>
  </w:style>
  <w:style w:type="character" w:customStyle="1" w:styleId="WW-EndnoteReference7">
    <w:name w:val="WW-Endnote Reference7"/>
    <w:rsid w:val="0046675C"/>
    <w:rPr>
      <w:vertAlign w:val="superscript"/>
    </w:rPr>
  </w:style>
  <w:style w:type="character" w:customStyle="1" w:styleId="WW-FootnoteReference8">
    <w:name w:val="WW-Footnote Reference8"/>
    <w:rsid w:val="0046675C"/>
    <w:rPr>
      <w:vertAlign w:val="superscript"/>
    </w:rPr>
  </w:style>
  <w:style w:type="character" w:customStyle="1" w:styleId="WW-EndnoteReference8">
    <w:name w:val="WW-Endnote Reference8"/>
    <w:rsid w:val="0046675C"/>
    <w:rPr>
      <w:vertAlign w:val="superscript"/>
    </w:rPr>
  </w:style>
  <w:style w:type="character" w:customStyle="1" w:styleId="WW-FootnoteReference9">
    <w:name w:val="WW-Footnote Reference9"/>
    <w:rsid w:val="0046675C"/>
    <w:rPr>
      <w:vertAlign w:val="superscript"/>
    </w:rPr>
  </w:style>
  <w:style w:type="character" w:customStyle="1" w:styleId="WW-EndnoteReference9">
    <w:name w:val="WW-Endnote Reference9"/>
    <w:rsid w:val="0046675C"/>
    <w:rPr>
      <w:vertAlign w:val="superscript"/>
    </w:rPr>
  </w:style>
  <w:style w:type="character" w:customStyle="1" w:styleId="WW-FootnoteReference10">
    <w:name w:val="WW-Footnote Reference10"/>
    <w:rsid w:val="0046675C"/>
    <w:rPr>
      <w:vertAlign w:val="superscript"/>
    </w:rPr>
  </w:style>
  <w:style w:type="character" w:customStyle="1" w:styleId="WW-EndnoteReference10">
    <w:name w:val="WW-Endnote Reference10"/>
    <w:rsid w:val="0046675C"/>
    <w:rPr>
      <w:vertAlign w:val="superscript"/>
    </w:rPr>
  </w:style>
  <w:style w:type="character" w:customStyle="1" w:styleId="WW-FootnoteReference11">
    <w:name w:val="WW-Footnote Reference11"/>
    <w:rsid w:val="0046675C"/>
    <w:rPr>
      <w:vertAlign w:val="superscript"/>
    </w:rPr>
  </w:style>
  <w:style w:type="character" w:customStyle="1" w:styleId="WW-EndnoteReference11">
    <w:name w:val="WW-Endnote Reference11"/>
    <w:rsid w:val="0046675C"/>
    <w:rPr>
      <w:vertAlign w:val="superscript"/>
    </w:rPr>
  </w:style>
  <w:style w:type="character" w:customStyle="1" w:styleId="WW-EndnoteReference12">
    <w:name w:val="WW-Endnote Reference12"/>
    <w:rsid w:val="0046675C"/>
    <w:rPr>
      <w:vertAlign w:val="superscript"/>
    </w:rPr>
  </w:style>
  <w:style w:type="character" w:customStyle="1" w:styleId="WW-FootnoteReference13">
    <w:name w:val="WW-Footnote Reference13"/>
    <w:rsid w:val="0046675C"/>
    <w:rPr>
      <w:vertAlign w:val="superscript"/>
    </w:rPr>
  </w:style>
  <w:style w:type="character" w:customStyle="1" w:styleId="WW-EndnoteReference13">
    <w:name w:val="WW-Endnote Reference13"/>
    <w:rsid w:val="0046675C"/>
    <w:rPr>
      <w:vertAlign w:val="superscript"/>
    </w:rPr>
  </w:style>
  <w:style w:type="character" w:styleId="af7">
    <w:name w:val="endnote reference"/>
    <w:rsid w:val="0046675C"/>
    <w:rPr>
      <w:vertAlign w:val="superscript"/>
    </w:rPr>
  </w:style>
  <w:style w:type="character" w:customStyle="1" w:styleId="22">
    <w:name w:val="Παραπομπή υποσημείωσης2"/>
    <w:rsid w:val="0046675C"/>
    <w:rPr>
      <w:vertAlign w:val="superscript"/>
    </w:rPr>
  </w:style>
  <w:style w:type="character" w:customStyle="1" w:styleId="23">
    <w:name w:val="Παραπομπή σημείωσης τέλους2"/>
    <w:rsid w:val="0046675C"/>
    <w:rPr>
      <w:vertAlign w:val="superscript"/>
    </w:rPr>
  </w:style>
  <w:style w:type="character" w:customStyle="1" w:styleId="WW-FootnoteReference14">
    <w:name w:val="WW-Footnote Reference14"/>
    <w:rsid w:val="0046675C"/>
    <w:rPr>
      <w:vertAlign w:val="superscript"/>
    </w:rPr>
  </w:style>
  <w:style w:type="character" w:customStyle="1" w:styleId="WW-EndnoteReference14">
    <w:name w:val="WW-Endnote Reference14"/>
    <w:rsid w:val="0046675C"/>
    <w:rPr>
      <w:vertAlign w:val="superscript"/>
    </w:rPr>
  </w:style>
  <w:style w:type="character" w:customStyle="1" w:styleId="WW-FootnoteReference15">
    <w:name w:val="WW-Footnote Reference15"/>
    <w:rsid w:val="0046675C"/>
    <w:rPr>
      <w:vertAlign w:val="superscript"/>
    </w:rPr>
  </w:style>
  <w:style w:type="character" w:customStyle="1" w:styleId="WW-EndnoteReference15">
    <w:name w:val="WW-Endnote Reference15"/>
    <w:rsid w:val="0046675C"/>
    <w:rPr>
      <w:vertAlign w:val="superscript"/>
    </w:rPr>
  </w:style>
  <w:style w:type="character" w:customStyle="1" w:styleId="WW-FootnoteReference16">
    <w:name w:val="WW-Footnote Reference16"/>
    <w:rsid w:val="0046675C"/>
    <w:rPr>
      <w:vertAlign w:val="superscript"/>
    </w:rPr>
  </w:style>
  <w:style w:type="character" w:customStyle="1" w:styleId="WW-EndnoteReference16">
    <w:name w:val="WW-Endnote Reference16"/>
    <w:rsid w:val="0046675C"/>
    <w:rPr>
      <w:vertAlign w:val="superscript"/>
    </w:rPr>
  </w:style>
  <w:style w:type="character" w:customStyle="1" w:styleId="WW-EndnoteReference17">
    <w:name w:val="WW-Endnote Reference17"/>
    <w:rsid w:val="0046675C"/>
    <w:rPr>
      <w:vertAlign w:val="superscript"/>
    </w:rPr>
  </w:style>
  <w:style w:type="character" w:customStyle="1" w:styleId="31">
    <w:name w:val="Παραπομπή υποσημείωσης3"/>
    <w:rsid w:val="0046675C"/>
    <w:rPr>
      <w:vertAlign w:val="superscript"/>
    </w:rPr>
  </w:style>
  <w:style w:type="character" w:customStyle="1" w:styleId="32">
    <w:name w:val="Παραπομπή σημείωσης τέλους3"/>
    <w:rsid w:val="0046675C"/>
    <w:rPr>
      <w:vertAlign w:val="superscript"/>
    </w:rPr>
  </w:style>
  <w:style w:type="character" w:customStyle="1" w:styleId="WW-EndnoteReference18">
    <w:name w:val="WW-Endnote Reference18"/>
    <w:rsid w:val="0046675C"/>
    <w:rPr>
      <w:vertAlign w:val="superscript"/>
    </w:rPr>
  </w:style>
  <w:style w:type="character" w:customStyle="1" w:styleId="WW-FootnoteReference19">
    <w:name w:val="WW-Footnote Reference19"/>
    <w:rsid w:val="0046675C"/>
    <w:rPr>
      <w:vertAlign w:val="superscript"/>
    </w:rPr>
  </w:style>
  <w:style w:type="character" w:customStyle="1" w:styleId="WW-EndnoteReference19">
    <w:name w:val="WW-Endnote Reference19"/>
    <w:rsid w:val="0046675C"/>
    <w:rPr>
      <w:vertAlign w:val="superscript"/>
    </w:rPr>
  </w:style>
  <w:style w:type="character" w:customStyle="1" w:styleId="WW-FootnoteReference20">
    <w:name w:val="WW-Footnote Reference20"/>
    <w:rsid w:val="0046675C"/>
    <w:rPr>
      <w:vertAlign w:val="superscript"/>
    </w:rPr>
  </w:style>
  <w:style w:type="character" w:customStyle="1" w:styleId="WW-EndnoteReference20">
    <w:name w:val="WW-Endnote Reference20"/>
    <w:rsid w:val="0046675C"/>
    <w:rPr>
      <w:vertAlign w:val="superscript"/>
    </w:rPr>
  </w:style>
  <w:style w:type="character" w:customStyle="1" w:styleId="af8">
    <w:name w:val="Σύνδεση ευρετηρίου"/>
    <w:rsid w:val="0046675C"/>
  </w:style>
  <w:style w:type="paragraph" w:customStyle="1" w:styleId="af9">
    <w:name w:val="Επικεφαλίδα"/>
    <w:basedOn w:val="a"/>
    <w:next w:val="ad"/>
    <w:rsid w:val="0046675C"/>
    <w:pPr>
      <w:keepNext/>
      <w:suppressAutoHyphens/>
      <w:spacing w:before="240" w:after="120" w:line="240" w:lineRule="auto"/>
      <w:jc w:val="both"/>
    </w:pPr>
    <w:rPr>
      <w:rFonts w:ascii="Liberation Sans" w:eastAsia="Microsoft YaHei" w:hAnsi="Liberation Sans" w:cs="Mangal"/>
      <w:sz w:val="28"/>
      <w:szCs w:val="28"/>
      <w:lang w:val="en-GB" w:eastAsia="zh-CN"/>
    </w:rPr>
  </w:style>
  <w:style w:type="paragraph" w:styleId="afa">
    <w:name w:val="List"/>
    <w:basedOn w:val="ad"/>
    <w:rsid w:val="0046675C"/>
    <w:pPr>
      <w:suppressAutoHyphens/>
      <w:spacing w:after="240" w:line="240" w:lineRule="auto"/>
      <w:jc w:val="both"/>
    </w:pPr>
    <w:rPr>
      <w:rFonts w:ascii="Calibri" w:eastAsia="Times New Roman" w:hAnsi="Calibri" w:cs="Mangal"/>
      <w:szCs w:val="24"/>
      <w:lang w:val="en-GB" w:eastAsia="zh-CN"/>
    </w:rPr>
  </w:style>
  <w:style w:type="paragraph" w:styleId="afb">
    <w:name w:val="caption"/>
    <w:basedOn w:val="a"/>
    <w:qFormat/>
    <w:rsid w:val="0046675C"/>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afc">
    <w:name w:val="Ευρετήριο"/>
    <w:basedOn w:val="a"/>
    <w:rsid w:val="0046675C"/>
    <w:pPr>
      <w:suppressLineNumbers/>
      <w:suppressAutoHyphens/>
      <w:spacing w:after="120" w:line="240" w:lineRule="auto"/>
      <w:jc w:val="both"/>
    </w:pPr>
    <w:rPr>
      <w:rFonts w:ascii="Calibri" w:eastAsia="Times New Roman" w:hAnsi="Calibri" w:cs="Mangal"/>
      <w:szCs w:val="24"/>
      <w:lang w:val="en-GB" w:eastAsia="zh-CN"/>
    </w:rPr>
  </w:style>
  <w:style w:type="paragraph" w:customStyle="1" w:styleId="WW-Caption">
    <w:name w:val="WW-Caption"/>
    <w:basedOn w:val="a"/>
    <w:rsid w:val="0046675C"/>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
    <w:name w:val="WW-Caption1"/>
    <w:basedOn w:val="a"/>
    <w:rsid w:val="0046675C"/>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33">
    <w:name w:val="Λεζάντα3"/>
    <w:basedOn w:val="a"/>
    <w:rsid w:val="0046675C"/>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
    <w:name w:val="WW-Caption11"/>
    <w:basedOn w:val="a"/>
    <w:rsid w:val="0046675C"/>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
    <w:name w:val="WW-Caption111"/>
    <w:basedOn w:val="a"/>
    <w:rsid w:val="0046675C"/>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
    <w:name w:val="WW-Caption1111"/>
    <w:basedOn w:val="a"/>
    <w:rsid w:val="0046675C"/>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
    <w:name w:val="WW-Caption11111"/>
    <w:basedOn w:val="a"/>
    <w:rsid w:val="0046675C"/>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24">
    <w:name w:val="Λεζάντα2"/>
    <w:basedOn w:val="a"/>
    <w:rsid w:val="0046675C"/>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Caption1">
    <w:name w:val="Caption1"/>
    <w:basedOn w:val="a"/>
    <w:rsid w:val="0046675C"/>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
    <w:name w:val="WW-Caption111111"/>
    <w:basedOn w:val="a"/>
    <w:rsid w:val="0046675C"/>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
    <w:name w:val="WW-Caption1111111"/>
    <w:basedOn w:val="a"/>
    <w:rsid w:val="0046675C"/>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
    <w:name w:val="WW-Caption11111111"/>
    <w:basedOn w:val="a"/>
    <w:rsid w:val="0046675C"/>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
    <w:name w:val="WW-Caption111111111"/>
    <w:basedOn w:val="a"/>
    <w:rsid w:val="0046675C"/>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
    <w:name w:val="WW-Caption1111111111"/>
    <w:basedOn w:val="a"/>
    <w:rsid w:val="0046675C"/>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
    <w:name w:val="WW-Caption11111111111"/>
    <w:basedOn w:val="a"/>
    <w:rsid w:val="0046675C"/>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
    <w:name w:val="WW-Caption111111111111"/>
    <w:basedOn w:val="a"/>
    <w:rsid w:val="0046675C"/>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
    <w:name w:val="WW-Caption1111111111111"/>
    <w:basedOn w:val="a"/>
    <w:rsid w:val="0046675C"/>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
    <w:name w:val="WW-Caption11111111111111"/>
    <w:basedOn w:val="a"/>
    <w:rsid w:val="0046675C"/>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
    <w:name w:val="WW-Caption111111111111111"/>
    <w:basedOn w:val="a"/>
    <w:rsid w:val="0046675C"/>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
    <w:name w:val="WW-Caption1111111111111111"/>
    <w:basedOn w:val="a"/>
    <w:rsid w:val="0046675C"/>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14">
    <w:name w:val="Λεζάντα1"/>
    <w:basedOn w:val="a"/>
    <w:rsid w:val="0046675C"/>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1">
    <w:name w:val="WW-Caption11111111111111111"/>
    <w:basedOn w:val="a"/>
    <w:rsid w:val="0046675C"/>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11">
    <w:name w:val="WW-Caption111111111111111111"/>
    <w:basedOn w:val="a"/>
    <w:rsid w:val="0046675C"/>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111">
    <w:name w:val="WW-Caption1111111111111111111"/>
    <w:basedOn w:val="a"/>
    <w:rsid w:val="0046675C"/>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1111">
    <w:name w:val="WW-Caption11111111111111111111"/>
    <w:basedOn w:val="a"/>
    <w:rsid w:val="0046675C"/>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Bullet">
    <w:name w:val="Bullet"/>
    <w:basedOn w:val="a"/>
    <w:rsid w:val="0046675C"/>
    <w:pPr>
      <w:numPr>
        <w:numId w:val="33"/>
      </w:numPr>
      <w:suppressAutoHyphens/>
      <w:spacing w:after="100" w:line="240" w:lineRule="auto"/>
      <w:jc w:val="both"/>
    </w:pPr>
    <w:rPr>
      <w:rFonts w:ascii="Calibri" w:eastAsia="MS Mincho" w:hAnsi="Calibri" w:cs="Calibri"/>
      <w:szCs w:val="24"/>
      <w:lang w:val="en-US" w:eastAsia="ja-JP"/>
    </w:rPr>
  </w:style>
  <w:style w:type="paragraph" w:styleId="afd">
    <w:name w:val="Date"/>
    <w:basedOn w:val="a"/>
    <w:next w:val="a"/>
    <w:link w:val="Char7"/>
    <w:rsid w:val="0046675C"/>
    <w:pPr>
      <w:suppressAutoHyphens/>
      <w:spacing w:after="100" w:line="240" w:lineRule="auto"/>
      <w:jc w:val="both"/>
    </w:pPr>
    <w:rPr>
      <w:rFonts w:ascii="Calibri" w:eastAsia="MS Mincho" w:hAnsi="Calibri" w:cs="Calibri"/>
      <w:szCs w:val="24"/>
      <w:lang w:val="en-US" w:eastAsia="ja-JP"/>
    </w:rPr>
  </w:style>
  <w:style w:type="character" w:customStyle="1" w:styleId="Char7">
    <w:name w:val="Ημερομηνία Char"/>
    <w:basedOn w:val="a0"/>
    <w:link w:val="afd"/>
    <w:rsid w:val="0046675C"/>
    <w:rPr>
      <w:rFonts w:ascii="Calibri" w:eastAsia="MS Mincho" w:hAnsi="Calibri" w:cs="Calibri"/>
      <w:szCs w:val="24"/>
      <w:lang w:val="en-US" w:eastAsia="ja-JP"/>
    </w:rPr>
  </w:style>
  <w:style w:type="paragraph" w:customStyle="1" w:styleId="DocTitle">
    <w:name w:val="Doc Title"/>
    <w:basedOn w:val="1"/>
    <w:rsid w:val="0046675C"/>
    <w:pPr>
      <w:pageBreakBefore/>
      <w:numPr>
        <w:numId w:val="0"/>
      </w:numPr>
      <w:pBdr>
        <w:top w:val="none" w:sz="0" w:space="0" w:color="000000"/>
        <w:left w:val="none" w:sz="0" w:space="0" w:color="000000"/>
        <w:bottom w:val="single" w:sz="18" w:space="1" w:color="000080"/>
        <w:right w:val="none" w:sz="0" w:space="0" w:color="000000"/>
      </w:pBdr>
      <w:suppressAutoHyphens/>
      <w:spacing w:before="320" w:after="160" w:line="240" w:lineRule="auto"/>
      <w:jc w:val="both"/>
    </w:pPr>
    <w:rPr>
      <w:rFonts w:ascii="Arial" w:hAnsi="Arial" w:cs="Arial"/>
      <w:snapToGrid/>
      <w:color w:val="333399"/>
      <w:kern w:val="0"/>
      <w:sz w:val="28"/>
      <w:lang w:val="en-US"/>
    </w:rPr>
  </w:style>
  <w:style w:type="paragraph" w:customStyle="1" w:styleId="inserttext">
    <w:name w:val="insert text"/>
    <w:basedOn w:val="a"/>
    <w:rsid w:val="0046675C"/>
    <w:pPr>
      <w:suppressAutoHyphens/>
      <w:spacing w:after="100" w:line="240" w:lineRule="auto"/>
      <w:ind w:left="794"/>
      <w:jc w:val="both"/>
    </w:pPr>
    <w:rPr>
      <w:rFonts w:ascii="Calibri" w:eastAsia="MS Mincho" w:hAnsi="Calibri" w:cs="Calibri"/>
      <w:szCs w:val="24"/>
      <w:lang w:val="en-US" w:eastAsia="ja-JP"/>
    </w:rPr>
  </w:style>
  <w:style w:type="paragraph" w:styleId="afe">
    <w:name w:val="annotation text"/>
    <w:basedOn w:val="a"/>
    <w:link w:val="Char10"/>
    <w:rsid w:val="0046675C"/>
    <w:pPr>
      <w:suppressAutoHyphens/>
      <w:spacing w:after="120" w:line="240" w:lineRule="auto"/>
      <w:jc w:val="both"/>
    </w:pPr>
    <w:rPr>
      <w:rFonts w:ascii="Calibri" w:eastAsia="Times New Roman" w:hAnsi="Calibri" w:cs="Calibri"/>
      <w:sz w:val="20"/>
      <w:szCs w:val="20"/>
      <w:lang w:val="en-GB" w:eastAsia="zh-CN"/>
    </w:rPr>
  </w:style>
  <w:style w:type="character" w:customStyle="1" w:styleId="Char10">
    <w:name w:val="Κείμενο σχολίου Char1"/>
    <w:basedOn w:val="a0"/>
    <w:link w:val="afe"/>
    <w:rsid w:val="0046675C"/>
    <w:rPr>
      <w:rFonts w:ascii="Calibri" w:eastAsia="Times New Roman" w:hAnsi="Calibri" w:cs="Calibri"/>
      <w:sz w:val="20"/>
      <w:szCs w:val="20"/>
      <w:lang w:val="en-GB" w:eastAsia="zh-CN"/>
    </w:rPr>
  </w:style>
  <w:style w:type="paragraph" w:styleId="aff">
    <w:name w:val="annotation subject"/>
    <w:basedOn w:val="afe"/>
    <w:next w:val="afe"/>
    <w:link w:val="Char11"/>
    <w:rsid w:val="0046675C"/>
    <w:rPr>
      <w:b/>
      <w:bCs/>
    </w:rPr>
  </w:style>
  <w:style w:type="character" w:customStyle="1" w:styleId="Char11">
    <w:name w:val="Θέμα σχολίου Char1"/>
    <w:basedOn w:val="Char10"/>
    <w:link w:val="aff"/>
    <w:rsid w:val="0046675C"/>
    <w:rPr>
      <w:rFonts w:ascii="Calibri" w:eastAsia="Times New Roman" w:hAnsi="Calibri" w:cs="Calibri"/>
      <w:b/>
      <w:bCs/>
      <w:sz w:val="20"/>
      <w:szCs w:val="20"/>
      <w:lang w:val="en-GB" w:eastAsia="zh-CN"/>
    </w:rPr>
  </w:style>
  <w:style w:type="paragraph" w:styleId="aff0">
    <w:name w:val="Revision"/>
    <w:rsid w:val="0046675C"/>
    <w:pPr>
      <w:suppressAutoHyphens/>
      <w:spacing w:after="0" w:line="240" w:lineRule="auto"/>
    </w:pPr>
    <w:rPr>
      <w:rFonts w:ascii="Times New Roman" w:eastAsia="Times New Roman" w:hAnsi="Times New Roman" w:cs="Times New Roman"/>
      <w:sz w:val="24"/>
      <w:szCs w:val="24"/>
      <w:lang w:val="en-GB" w:eastAsia="zh-CN"/>
    </w:rPr>
  </w:style>
  <w:style w:type="paragraph" w:customStyle="1" w:styleId="western">
    <w:name w:val="western"/>
    <w:basedOn w:val="a"/>
    <w:rsid w:val="0046675C"/>
    <w:pPr>
      <w:suppressAutoHyphens/>
      <w:spacing w:before="280" w:line="240" w:lineRule="auto"/>
      <w:jc w:val="both"/>
    </w:pPr>
    <w:rPr>
      <w:rFonts w:ascii="Arial Unicode MS" w:eastAsia="Arial Unicode MS" w:hAnsi="Arial Unicode MS" w:cs="Arial Unicode MS"/>
      <w:szCs w:val="24"/>
      <w:lang w:val="en-GB" w:eastAsia="zh-CN"/>
    </w:rPr>
  </w:style>
  <w:style w:type="paragraph" w:styleId="15">
    <w:name w:val="toc 1"/>
    <w:basedOn w:val="a"/>
    <w:next w:val="a"/>
    <w:uiPriority w:val="39"/>
    <w:rsid w:val="0046675C"/>
    <w:pPr>
      <w:suppressAutoHyphens/>
      <w:spacing w:before="120" w:after="120" w:line="240" w:lineRule="auto"/>
    </w:pPr>
    <w:rPr>
      <w:rFonts w:ascii="Calibri" w:eastAsia="Times New Roman" w:hAnsi="Calibri" w:cs="Calibri"/>
      <w:b/>
      <w:bCs/>
      <w:caps/>
      <w:sz w:val="20"/>
      <w:szCs w:val="20"/>
      <w:lang w:val="en-GB" w:eastAsia="zh-CN"/>
    </w:rPr>
  </w:style>
  <w:style w:type="paragraph" w:styleId="25">
    <w:name w:val="toc 2"/>
    <w:basedOn w:val="a"/>
    <w:next w:val="a"/>
    <w:uiPriority w:val="39"/>
    <w:rsid w:val="0046675C"/>
    <w:pPr>
      <w:suppressAutoHyphens/>
      <w:spacing w:after="0" w:line="240" w:lineRule="auto"/>
      <w:ind w:left="220"/>
    </w:pPr>
    <w:rPr>
      <w:rFonts w:ascii="Calibri" w:eastAsia="Times New Roman" w:hAnsi="Calibri" w:cs="Calibri"/>
      <w:smallCaps/>
      <w:sz w:val="20"/>
      <w:szCs w:val="20"/>
      <w:lang w:val="en-GB" w:eastAsia="zh-CN"/>
    </w:rPr>
  </w:style>
  <w:style w:type="paragraph" w:styleId="34">
    <w:name w:val="toc 3"/>
    <w:basedOn w:val="a"/>
    <w:next w:val="a"/>
    <w:uiPriority w:val="39"/>
    <w:rsid w:val="0046675C"/>
    <w:pPr>
      <w:suppressAutoHyphens/>
      <w:spacing w:after="0" w:line="240" w:lineRule="auto"/>
      <w:ind w:left="440"/>
    </w:pPr>
    <w:rPr>
      <w:rFonts w:ascii="Calibri" w:eastAsia="Times New Roman" w:hAnsi="Calibri" w:cs="Calibri"/>
      <w:i/>
      <w:iCs/>
      <w:sz w:val="20"/>
      <w:szCs w:val="20"/>
      <w:lang w:val="en-GB" w:eastAsia="zh-CN"/>
    </w:rPr>
  </w:style>
  <w:style w:type="paragraph" w:styleId="41">
    <w:name w:val="toc 4"/>
    <w:basedOn w:val="a"/>
    <w:next w:val="a"/>
    <w:uiPriority w:val="39"/>
    <w:rsid w:val="0046675C"/>
    <w:pPr>
      <w:suppressAutoHyphens/>
      <w:spacing w:after="0" w:line="240" w:lineRule="auto"/>
      <w:ind w:left="660"/>
    </w:pPr>
    <w:rPr>
      <w:rFonts w:ascii="Calibri" w:eastAsia="Times New Roman" w:hAnsi="Calibri" w:cs="Calibri"/>
      <w:sz w:val="18"/>
      <w:szCs w:val="18"/>
      <w:lang w:val="en-GB" w:eastAsia="zh-CN"/>
    </w:rPr>
  </w:style>
  <w:style w:type="paragraph" w:styleId="50">
    <w:name w:val="toc 5"/>
    <w:basedOn w:val="a"/>
    <w:next w:val="a"/>
    <w:rsid w:val="0046675C"/>
    <w:pPr>
      <w:suppressAutoHyphens/>
      <w:spacing w:after="0" w:line="240" w:lineRule="auto"/>
      <w:ind w:left="880"/>
    </w:pPr>
    <w:rPr>
      <w:rFonts w:ascii="Calibri" w:eastAsia="Times New Roman" w:hAnsi="Calibri" w:cs="Calibri"/>
      <w:sz w:val="18"/>
      <w:szCs w:val="18"/>
      <w:lang w:val="en-GB" w:eastAsia="zh-CN"/>
    </w:rPr>
  </w:style>
  <w:style w:type="paragraph" w:styleId="60">
    <w:name w:val="toc 6"/>
    <w:basedOn w:val="a"/>
    <w:next w:val="a"/>
    <w:rsid w:val="0046675C"/>
    <w:pPr>
      <w:suppressAutoHyphens/>
      <w:spacing w:after="0" w:line="240" w:lineRule="auto"/>
      <w:ind w:left="1100"/>
    </w:pPr>
    <w:rPr>
      <w:rFonts w:ascii="Calibri" w:eastAsia="Times New Roman" w:hAnsi="Calibri" w:cs="Calibri"/>
      <w:sz w:val="18"/>
      <w:szCs w:val="18"/>
      <w:lang w:val="en-GB" w:eastAsia="zh-CN"/>
    </w:rPr>
  </w:style>
  <w:style w:type="paragraph" w:styleId="70">
    <w:name w:val="toc 7"/>
    <w:basedOn w:val="a"/>
    <w:next w:val="a"/>
    <w:rsid w:val="0046675C"/>
    <w:pPr>
      <w:suppressAutoHyphens/>
      <w:spacing w:after="0" w:line="240" w:lineRule="auto"/>
      <w:ind w:left="1320"/>
    </w:pPr>
    <w:rPr>
      <w:rFonts w:ascii="Calibri" w:eastAsia="Times New Roman" w:hAnsi="Calibri" w:cs="Calibri"/>
      <w:sz w:val="18"/>
      <w:szCs w:val="18"/>
      <w:lang w:val="en-GB" w:eastAsia="zh-CN"/>
    </w:rPr>
  </w:style>
  <w:style w:type="paragraph" w:styleId="80">
    <w:name w:val="toc 8"/>
    <w:basedOn w:val="a"/>
    <w:next w:val="a"/>
    <w:rsid w:val="0046675C"/>
    <w:pPr>
      <w:suppressAutoHyphens/>
      <w:spacing w:after="0" w:line="240" w:lineRule="auto"/>
      <w:ind w:left="1540"/>
    </w:pPr>
    <w:rPr>
      <w:rFonts w:ascii="Calibri" w:eastAsia="Times New Roman" w:hAnsi="Calibri" w:cs="Calibri"/>
      <w:sz w:val="18"/>
      <w:szCs w:val="18"/>
      <w:lang w:val="en-GB" w:eastAsia="zh-CN"/>
    </w:rPr>
  </w:style>
  <w:style w:type="paragraph" w:styleId="90">
    <w:name w:val="toc 9"/>
    <w:basedOn w:val="a"/>
    <w:next w:val="a"/>
    <w:rsid w:val="0046675C"/>
    <w:pPr>
      <w:suppressAutoHyphens/>
      <w:spacing w:after="0" w:line="240" w:lineRule="auto"/>
      <w:ind w:left="1760"/>
    </w:pPr>
    <w:rPr>
      <w:rFonts w:ascii="Calibri" w:eastAsia="Times New Roman" w:hAnsi="Calibri" w:cs="Calibri"/>
      <w:sz w:val="18"/>
      <w:szCs w:val="18"/>
      <w:lang w:val="en-GB" w:eastAsia="zh-CN"/>
    </w:rPr>
  </w:style>
  <w:style w:type="paragraph" w:customStyle="1" w:styleId="Style1">
    <w:name w:val="Style1"/>
    <w:basedOn w:val="DocTitle"/>
    <w:rsid w:val="0046675C"/>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46675C"/>
    <w:pPr>
      <w:pageBreakBefore/>
      <w:numPr>
        <w:numId w:val="0"/>
      </w:numPr>
      <w:pBdr>
        <w:top w:val="none" w:sz="0" w:space="0" w:color="000000"/>
        <w:left w:val="none" w:sz="0" w:space="0" w:color="000000"/>
        <w:bottom w:val="single" w:sz="18" w:space="1" w:color="000080"/>
        <w:right w:val="none" w:sz="0" w:space="0" w:color="000000"/>
      </w:pBdr>
      <w:suppressAutoHyphens/>
      <w:spacing w:before="320" w:after="160" w:line="240" w:lineRule="auto"/>
      <w:jc w:val="both"/>
    </w:pPr>
    <w:rPr>
      <w:rFonts w:cs="Calibri"/>
      <w:snapToGrid/>
      <w:color w:val="333399"/>
      <w:kern w:val="0"/>
      <w:sz w:val="28"/>
    </w:rPr>
  </w:style>
  <w:style w:type="paragraph" w:styleId="aff1">
    <w:name w:val="endnote text"/>
    <w:basedOn w:val="a"/>
    <w:link w:val="Char8"/>
    <w:rsid w:val="0046675C"/>
    <w:pPr>
      <w:suppressAutoHyphens/>
      <w:spacing w:after="120" w:line="240" w:lineRule="auto"/>
      <w:jc w:val="both"/>
    </w:pPr>
    <w:rPr>
      <w:rFonts w:ascii="Calibri" w:eastAsia="Times New Roman" w:hAnsi="Calibri" w:cs="Calibri"/>
      <w:sz w:val="20"/>
      <w:szCs w:val="20"/>
      <w:lang w:val="en-GB" w:eastAsia="zh-CN"/>
    </w:rPr>
  </w:style>
  <w:style w:type="character" w:customStyle="1" w:styleId="Char8">
    <w:name w:val="Κείμενο σημείωσης τέλους Char"/>
    <w:basedOn w:val="a0"/>
    <w:link w:val="aff1"/>
    <w:rsid w:val="0046675C"/>
    <w:rPr>
      <w:rFonts w:ascii="Calibri" w:eastAsia="Times New Roman" w:hAnsi="Calibri" w:cs="Calibri"/>
      <w:sz w:val="20"/>
      <w:szCs w:val="20"/>
      <w:lang w:val="en-GB" w:eastAsia="zh-CN"/>
    </w:rPr>
  </w:style>
  <w:style w:type="paragraph" w:customStyle="1" w:styleId="aff2">
    <w:name w:val="Προμορφοποιημένο κείμενο"/>
    <w:basedOn w:val="a"/>
    <w:rsid w:val="0046675C"/>
    <w:pPr>
      <w:suppressAutoHyphens/>
      <w:spacing w:after="120" w:line="240" w:lineRule="auto"/>
      <w:jc w:val="both"/>
    </w:pPr>
    <w:rPr>
      <w:rFonts w:ascii="Calibri" w:eastAsia="Times New Roman" w:hAnsi="Calibri" w:cs="Calibri"/>
      <w:szCs w:val="24"/>
      <w:lang w:val="en-GB" w:eastAsia="zh-CN"/>
    </w:rPr>
  </w:style>
  <w:style w:type="paragraph" w:customStyle="1" w:styleId="normalwithoutspacing">
    <w:name w:val="normal_without_spacing"/>
    <w:basedOn w:val="a"/>
    <w:rsid w:val="0046675C"/>
    <w:pPr>
      <w:suppressAutoHyphens/>
      <w:spacing w:after="60" w:line="240" w:lineRule="auto"/>
      <w:jc w:val="both"/>
    </w:pPr>
    <w:rPr>
      <w:rFonts w:ascii="Calibri" w:eastAsia="Times New Roman" w:hAnsi="Calibri" w:cs="Calibri"/>
      <w:szCs w:val="24"/>
      <w:lang w:eastAsia="zh-CN"/>
    </w:rPr>
  </w:style>
  <w:style w:type="paragraph" w:customStyle="1" w:styleId="foothanging">
    <w:name w:val="foot_hanging"/>
    <w:basedOn w:val="ac"/>
    <w:rsid w:val="0046675C"/>
    <w:pPr>
      <w:ind w:left="426" w:hanging="426"/>
    </w:pPr>
    <w:rPr>
      <w:rFonts w:cs="Calibri"/>
      <w:szCs w:val="18"/>
    </w:rPr>
  </w:style>
  <w:style w:type="paragraph" w:styleId="-HTML">
    <w:name w:val="HTML Preformatted"/>
    <w:basedOn w:val="a"/>
    <w:link w:val="-HTMLChar1"/>
    <w:uiPriority w:val="99"/>
    <w:rsid w:val="004667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zh-CN"/>
    </w:rPr>
  </w:style>
  <w:style w:type="character" w:customStyle="1" w:styleId="-HTMLChar1">
    <w:name w:val="Προ-διαμορφωμένο HTML Char1"/>
    <w:basedOn w:val="a0"/>
    <w:link w:val="-HTML"/>
    <w:uiPriority w:val="99"/>
    <w:rsid w:val="0046675C"/>
    <w:rPr>
      <w:rFonts w:ascii="Courier New" w:eastAsia="Times New Roman" w:hAnsi="Courier New" w:cs="Courier New"/>
      <w:sz w:val="20"/>
      <w:szCs w:val="20"/>
      <w:lang w:eastAsia="zh-CN"/>
    </w:rPr>
  </w:style>
  <w:style w:type="paragraph" w:customStyle="1" w:styleId="LO-normal">
    <w:name w:val="LO-normal"/>
    <w:rsid w:val="0046675C"/>
    <w:pPr>
      <w:suppressAutoHyphens/>
      <w:spacing w:after="0" w:line="276" w:lineRule="auto"/>
    </w:pPr>
    <w:rPr>
      <w:rFonts w:ascii="Arial" w:eastAsia="Arial" w:hAnsi="Arial" w:cs="Arial"/>
      <w:color w:val="000000"/>
      <w:lang w:eastAsia="zh-CN"/>
    </w:rPr>
  </w:style>
  <w:style w:type="paragraph" w:styleId="35">
    <w:name w:val="Body Text Indent 3"/>
    <w:basedOn w:val="a"/>
    <w:link w:val="3Char0"/>
    <w:rsid w:val="0046675C"/>
    <w:pPr>
      <w:spacing w:after="120" w:line="312" w:lineRule="auto"/>
      <w:ind w:left="283"/>
      <w:jc w:val="both"/>
    </w:pPr>
    <w:rPr>
      <w:rFonts w:ascii="Calibri" w:eastAsia="Times New Roman" w:hAnsi="Calibri" w:cs="Times New Roman"/>
      <w:sz w:val="16"/>
      <w:szCs w:val="16"/>
      <w:lang w:val="en-GB" w:eastAsia="zh-CN"/>
    </w:rPr>
  </w:style>
  <w:style w:type="character" w:customStyle="1" w:styleId="3Char0">
    <w:name w:val="Σώμα κείμενου με εσοχή 3 Char"/>
    <w:basedOn w:val="a0"/>
    <w:link w:val="35"/>
    <w:rsid w:val="0046675C"/>
    <w:rPr>
      <w:rFonts w:ascii="Calibri" w:eastAsia="Times New Roman" w:hAnsi="Calibri" w:cs="Times New Roman"/>
      <w:sz w:val="16"/>
      <w:szCs w:val="16"/>
      <w:lang w:val="en-GB" w:eastAsia="zh-CN"/>
    </w:rPr>
  </w:style>
  <w:style w:type="paragraph" w:customStyle="1" w:styleId="aff3">
    <w:name w:val="Περιεχόμενα πίνακα"/>
    <w:basedOn w:val="a"/>
    <w:rsid w:val="0046675C"/>
    <w:pPr>
      <w:suppressLineNumbers/>
      <w:suppressAutoHyphens/>
      <w:spacing w:after="120" w:line="240" w:lineRule="auto"/>
      <w:jc w:val="both"/>
    </w:pPr>
    <w:rPr>
      <w:rFonts w:ascii="Calibri" w:eastAsia="Times New Roman" w:hAnsi="Calibri" w:cs="Calibri"/>
      <w:szCs w:val="24"/>
      <w:lang w:val="en-GB" w:eastAsia="zh-CN"/>
    </w:rPr>
  </w:style>
  <w:style w:type="paragraph" w:customStyle="1" w:styleId="aff4">
    <w:name w:val="Επικεφαλίδα πίνακα"/>
    <w:basedOn w:val="aff3"/>
    <w:rsid w:val="0046675C"/>
    <w:pPr>
      <w:jc w:val="center"/>
    </w:pPr>
    <w:rPr>
      <w:b/>
      <w:bCs/>
    </w:rPr>
  </w:style>
  <w:style w:type="paragraph" w:customStyle="1" w:styleId="footers">
    <w:name w:val="footers"/>
    <w:basedOn w:val="foothanging"/>
    <w:rsid w:val="0046675C"/>
  </w:style>
  <w:style w:type="paragraph" w:customStyle="1" w:styleId="Standard">
    <w:name w:val="Standard"/>
    <w:rsid w:val="0046675C"/>
    <w:pPr>
      <w:widowControl w:val="0"/>
      <w:suppressAutoHyphens/>
      <w:spacing w:after="0" w:line="240" w:lineRule="auto"/>
      <w:textAlignment w:val="baseline"/>
    </w:pPr>
    <w:rPr>
      <w:rFonts w:ascii="Times New Roman" w:eastAsia="SimSun" w:hAnsi="Times New Roman" w:cs="Lucida Sans"/>
      <w:kern w:val="1"/>
      <w:sz w:val="24"/>
      <w:szCs w:val="24"/>
      <w:lang w:eastAsia="zh-CN" w:bidi="hi-IN"/>
    </w:rPr>
  </w:style>
  <w:style w:type="paragraph" w:customStyle="1" w:styleId="Textbody">
    <w:name w:val="Text body"/>
    <w:basedOn w:val="Standard"/>
    <w:rsid w:val="0046675C"/>
    <w:pPr>
      <w:spacing w:after="120"/>
    </w:pPr>
  </w:style>
  <w:style w:type="paragraph" w:customStyle="1" w:styleId="Footnote">
    <w:name w:val="Footnote"/>
    <w:basedOn w:val="Standard"/>
    <w:rsid w:val="0046675C"/>
    <w:pPr>
      <w:suppressLineNumbers/>
      <w:ind w:left="283" w:hanging="283"/>
    </w:pPr>
    <w:rPr>
      <w:sz w:val="20"/>
      <w:szCs w:val="20"/>
    </w:rPr>
  </w:style>
  <w:style w:type="paragraph" w:styleId="36">
    <w:name w:val="Body Text 3"/>
    <w:basedOn w:val="a"/>
    <w:link w:val="3Char1"/>
    <w:rsid w:val="0046675C"/>
    <w:pPr>
      <w:suppressAutoHyphens/>
      <w:spacing w:after="120" w:line="240" w:lineRule="auto"/>
      <w:jc w:val="both"/>
    </w:pPr>
    <w:rPr>
      <w:rFonts w:ascii="Calibri" w:eastAsia="Times New Roman" w:hAnsi="Calibri" w:cs="Calibri"/>
      <w:sz w:val="16"/>
      <w:szCs w:val="16"/>
      <w:lang w:val="en-GB" w:eastAsia="zh-CN"/>
    </w:rPr>
  </w:style>
  <w:style w:type="character" w:customStyle="1" w:styleId="3Char1">
    <w:name w:val="Σώμα κείμενου 3 Char"/>
    <w:basedOn w:val="a0"/>
    <w:link w:val="36"/>
    <w:rsid w:val="0046675C"/>
    <w:rPr>
      <w:rFonts w:ascii="Calibri" w:eastAsia="Times New Roman" w:hAnsi="Calibri" w:cs="Calibri"/>
      <w:sz w:val="16"/>
      <w:szCs w:val="16"/>
      <w:lang w:val="en-GB" w:eastAsia="zh-CN"/>
    </w:rPr>
  </w:style>
  <w:style w:type="paragraph" w:customStyle="1" w:styleId="fooot">
    <w:name w:val="fooot"/>
    <w:basedOn w:val="footers"/>
    <w:rsid w:val="0046675C"/>
  </w:style>
  <w:style w:type="paragraph" w:customStyle="1" w:styleId="16">
    <w:name w:val="Κείμενο πλαισίου1"/>
    <w:basedOn w:val="a"/>
    <w:rsid w:val="0046675C"/>
    <w:pPr>
      <w:suppressAutoHyphens/>
      <w:spacing w:after="0" w:line="240" w:lineRule="auto"/>
      <w:jc w:val="both"/>
    </w:pPr>
    <w:rPr>
      <w:rFonts w:ascii="Tahoma" w:eastAsia="Times New Roman" w:hAnsi="Tahoma" w:cs="Tahoma"/>
      <w:sz w:val="16"/>
      <w:szCs w:val="16"/>
      <w:lang w:val="en-GB" w:eastAsia="zh-CN"/>
    </w:rPr>
  </w:style>
  <w:style w:type="paragraph" w:customStyle="1" w:styleId="17">
    <w:name w:val="Κείμενο σχολίου1"/>
    <w:basedOn w:val="a"/>
    <w:rsid w:val="0046675C"/>
    <w:pPr>
      <w:suppressAutoHyphens/>
      <w:spacing w:after="120" w:line="240" w:lineRule="auto"/>
      <w:jc w:val="both"/>
    </w:pPr>
    <w:rPr>
      <w:rFonts w:ascii="Calibri" w:eastAsia="Times New Roman" w:hAnsi="Calibri" w:cs="Calibri"/>
      <w:sz w:val="20"/>
      <w:szCs w:val="20"/>
      <w:lang w:val="en-GB" w:eastAsia="zh-CN"/>
    </w:rPr>
  </w:style>
  <w:style w:type="paragraph" w:customStyle="1" w:styleId="18">
    <w:name w:val="Θέμα σχολίου1"/>
    <w:basedOn w:val="17"/>
    <w:next w:val="17"/>
    <w:rsid w:val="0046675C"/>
    <w:rPr>
      <w:b/>
      <w:bCs/>
    </w:rPr>
  </w:style>
  <w:style w:type="paragraph" w:customStyle="1" w:styleId="-HTML1">
    <w:name w:val="Προ-διαμορφωμένο HTML1"/>
    <w:basedOn w:val="a"/>
    <w:rsid w:val="004667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zh-CN"/>
    </w:rPr>
  </w:style>
  <w:style w:type="paragraph" w:customStyle="1" w:styleId="19">
    <w:name w:val="Αναθεώρηση1"/>
    <w:rsid w:val="0046675C"/>
    <w:pPr>
      <w:suppressAutoHyphens/>
      <w:spacing w:after="0" w:line="240" w:lineRule="auto"/>
    </w:pPr>
    <w:rPr>
      <w:rFonts w:ascii="Calibri" w:eastAsia="Times New Roman" w:hAnsi="Calibri" w:cs="Calibri"/>
      <w:szCs w:val="24"/>
      <w:lang w:val="en-GB" w:eastAsia="zh-CN"/>
    </w:rPr>
  </w:style>
  <w:style w:type="paragraph" w:styleId="2">
    <w:name w:val="List Bullet 2"/>
    <w:basedOn w:val="a"/>
    <w:rsid w:val="0046675C"/>
    <w:pPr>
      <w:numPr>
        <w:numId w:val="31"/>
      </w:numPr>
      <w:spacing w:after="0" w:line="360" w:lineRule="auto"/>
      <w:jc w:val="both"/>
    </w:pPr>
    <w:rPr>
      <w:rFonts w:ascii="Trebuchet MS" w:eastAsia="Times New Roman" w:hAnsi="Trebuchet MS" w:cs="Times New Roman"/>
      <w:szCs w:val="20"/>
      <w:lang w:val="en-US" w:eastAsia="zh-CN"/>
    </w:rPr>
  </w:style>
  <w:style w:type="paragraph" w:customStyle="1" w:styleId="100">
    <w:name w:val="Περιεχόμενα 10"/>
    <w:basedOn w:val="afc"/>
    <w:rsid w:val="0046675C"/>
    <w:pPr>
      <w:tabs>
        <w:tab w:val="right" w:leader="dot" w:pos="7091"/>
      </w:tabs>
      <w:ind w:left="2547"/>
    </w:pPr>
  </w:style>
  <w:style w:type="paragraph" w:customStyle="1" w:styleId="aff5">
    <w:name w:val="Οριζόντια γραμμή"/>
    <w:basedOn w:val="a"/>
    <w:next w:val="ad"/>
    <w:rsid w:val="0046675C"/>
    <w:pPr>
      <w:suppressLineNumbers/>
      <w:pBdr>
        <w:top w:val="none" w:sz="0" w:space="0" w:color="000000"/>
        <w:left w:val="none" w:sz="0" w:space="0" w:color="000000"/>
        <w:bottom w:val="none" w:sz="0" w:space="0" w:color="000000"/>
        <w:right w:val="none" w:sz="0" w:space="0" w:color="000000"/>
      </w:pBdr>
      <w:suppressAutoHyphens/>
      <w:spacing w:after="283" w:line="240" w:lineRule="auto"/>
      <w:jc w:val="both"/>
    </w:pPr>
    <w:rPr>
      <w:rFonts w:ascii="Calibri" w:eastAsia="Times New Roman" w:hAnsi="Calibri" w:cs="Calibri"/>
      <w:sz w:val="12"/>
      <w:szCs w:val="12"/>
      <w:lang w:val="en-GB" w:eastAsia="zh-CN"/>
    </w:rPr>
  </w:style>
  <w:style w:type="paragraph" w:customStyle="1" w:styleId="210">
    <w:name w:val="Σώμα κείμενου 21"/>
    <w:basedOn w:val="a"/>
    <w:rsid w:val="0046675C"/>
    <w:pPr>
      <w:suppressAutoHyphens/>
      <w:overflowPunct w:val="0"/>
      <w:autoSpaceDE w:val="0"/>
      <w:spacing w:after="0" w:line="240" w:lineRule="auto"/>
      <w:jc w:val="both"/>
      <w:textAlignment w:val="baseline"/>
    </w:pPr>
    <w:rPr>
      <w:rFonts w:ascii="Arial" w:eastAsia="Times New Roman" w:hAnsi="Arial" w:cs="Arial"/>
      <w:szCs w:val="20"/>
      <w:lang w:eastAsia="zh-CN"/>
    </w:rPr>
  </w:style>
  <w:style w:type="paragraph" w:customStyle="1" w:styleId="para-1">
    <w:name w:val="para-1"/>
    <w:basedOn w:val="a"/>
    <w:rsid w:val="0046675C"/>
    <w:pPr>
      <w:tabs>
        <w:tab w:val="left" w:pos="1021"/>
        <w:tab w:val="left" w:pos="1588"/>
        <w:tab w:val="left" w:pos="2155"/>
        <w:tab w:val="left" w:pos="2722"/>
        <w:tab w:val="left" w:pos="3289"/>
      </w:tabs>
      <w:suppressAutoHyphens/>
      <w:spacing w:after="0" w:line="240" w:lineRule="auto"/>
      <w:ind w:left="1021" w:hanging="1021"/>
      <w:jc w:val="both"/>
    </w:pPr>
    <w:rPr>
      <w:rFonts w:ascii="Arial" w:eastAsia="Times New Roman" w:hAnsi="Arial" w:cs="Arial"/>
      <w:spacing w:val="5"/>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3.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39</Pages>
  <Words>15576</Words>
  <Characters>84115</Characters>
  <Application>Microsoft Office Word</Application>
  <DocSecurity>0</DocSecurity>
  <Lines>700</Lines>
  <Paragraphs>198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99493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Spyridon Kretsis</dc:creator>
  <cp:keywords/>
  <dc:description/>
  <cp:lastModifiedBy>Spyridon Kretsis</cp:lastModifiedBy>
  <cp:revision>6</cp:revision>
  <dcterms:created xsi:type="dcterms:W3CDTF">2021-08-18T05:06:00Z</dcterms:created>
  <dcterms:modified xsi:type="dcterms:W3CDTF">2021-08-25T11:17:00Z</dcterms:modified>
</cp:coreProperties>
</file>