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61B" w:rsidRPr="008A6F4A" w:rsidRDefault="0093261B" w:rsidP="0093261B">
      <w:pPr>
        <w:rPr>
          <w:rFonts w:ascii="Verdana" w:hAnsi="Verdana"/>
          <w:lang w:val="el-GR"/>
        </w:rPr>
      </w:pPr>
      <w:bookmarkStart w:id="0" w:name="_GoBack"/>
      <w:bookmarkEnd w:id="0"/>
      <w:r w:rsidRPr="008A6F4A">
        <w:rPr>
          <w:rFonts w:ascii="Verdana" w:hAnsi="Verdana"/>
          <w:lang w:val="el-GR"/>
        </w:rPr>
        <w:t>ΤΥΠΟΠΟΙΗΜΕΝΟ ΕΝΤΥΠΟ ΥΠΕΥΘΥΝΗΣ ΔΗΛΩΣΗΣ(ΤΕΥΔ)</w:t>
      </w:r>
    </w:p>
    <w:p w:rsidR="00D33045" w:rsidRPr="00D33045" w:rsidRDefault="0093261B" w:rsidP="00D33045">
      <w:pPr>
        <w:pStyle w:val="aff0"/>
        <w:rPr>
          <w:lang w:val="el-GR"/>
        </w:rPr>
      </w:pPr>
      <w:bookmarkStart w:id="1" w:name="bookmark4"/>
      <w:bookmarkStart w:id="2" w:name="_Toc467491717"/>
      <w:r w:rsidRPr="008A6F4A">
        <w:rPr>
          <w:lang w:val="el-GR"/>
        </w:rPr>
        <w:t>[άρθρου 79 παρ. 4 ν. 4412/2016 (Α 147)]</w:t>
      </w:r>
    </w:p>
    <w:p w:rsidR="00D33045" w:rsidRPr="008D3BA3" w:rsidRDefault="00D33045" w:rsidP="00D33045">
      <w:pPr>
        <w:pStyle w:val="aff0"/>
        <w:rPr>
          <w:i/>
          <w:color w:val="5B9BD5"/>
          <w:szCs w:val="22"/>
          <w:lang w:val="el-GR"/>
        </w:rPr>
      </w:pPr>
      <w:r w:rsidRPr="008D3BA3">
        <w:rPr>
          <w:i/>
          <w:color w:val="5B9BD5"/>
          <w:szCs w:val="22"/>
          <w:lang w:val="el-GR"/>
        </w:rPr>
        <w:t xml:space="preserve">[Για συμβάσεις κάτω των ορίων: Οι αναθέτουσες αρχές συντάσσουν ενημερωμένη υπεύθυνη δήλωση με βάση την τυποποιημένη υπεύθυνη δήλωση Τ.Ε.Υ.Δ. που διατίθεται σε επεξεργάσιμη μορφή στην ιστοσελίδα της Ε.Α.Α.ΔΗ.ΣΥ </w:t>
      </w:r>
      <w:r w:rsidRPr="00687C52">
        <w:rPr>
          <w:i/>
          <w:color w:val="5B9BD5"/>
          <w:szCs w:val="22"/>
        </w:rPr>
        <w:t>www</w:t>
      </w:r>
      <w:r w:rsidRPr="008D3BA3">
        <w:rPr>
          <w:i/>
          <w:color w:val="5B9BD5"/>
          <w:szCs w:val="22"/>
          <w:lang w:val="el-GR"/>
        </w:rPr>
        <w:t>.</w:t>
      </w:r>
      <w:r w:rsidRPr="00687C52">
        <w:rPr>
          <w:i/>
          <w:color w:val="5B9BD5"/>
          <w:szCs w:val="22"/>
        </w:rPr>
        <w:t>eaadhsy</w:t>
      </w:r>
      <w:r w:rsidRPr="008D3BA3">
        <w:rPr>
          <w:i/>
          <w:color w:val="5B9BD5"/>
          <w:szCs w:val="22"/>
          <w:lang w:val="el-GR"/>
        </w:rPr>
        <w:t>.</w:t>
      </w:r>
      <w:r w:rsidRPr="00687C52">
        <w:rPr>
          <w:i/>
          <w:color w:val="5B9BD5"/>
          <w:szCs w:val="22"/>
        </w:rPr>
        <w:t>gr</w:t>
      </w:r>
      <w:r w:rsidRPr="008D3BA3">
        <w:rPr>
          <w:i/>
          <w:color w:val="5B9BD5"/>
          <w:szCs w:val="22"/>
          <w:lang w:val="el-GR"/>
        </w:rPr>
        <w:t xml:space="preserve"> και </w:t>
      </w:r>
      <w:hyperlink r:id="rId7" w:history="1">
        <w:r w:rsidRPr="00687C52">
          <w:rPr>
            <w:rStyle w:val="-"/>
            <w:i/>
            <w:szCs w:val="22"/>
          </w:rPr>
          <w:t>www</w:t>
        </w:r>
        <w:r w:rsidRPr="008D3BA3">
          <w:rPr>
            <w:rStyle w:val="-"/>
            <w:i/>
            <w:szCs w:val="22"/>
            <w:lang w:val="el-GR"/>
          </w:rPr>
          <w:t>.</w:t>
        </w:r>
        <w:r w:rsidRPr="00687C52">
          <w:rPr>
            <w:rStyle w:val="-"/>
            <w:i/>
            <w:szCs w:val="22"/>
          </w:rPr>
          <w:t>hsppa</w:t>
        </w:r>
        <w:r w:rsidRPr="008D3BA3">
          <w:rPr>
            <w:rStyle w:val="-"/>
            <w:i/>
            <w:szCs w:val="22"/>
            <w:lang w:val="el-GR"/>
          </w:rPr>
          <w:t>.</w:t>
        </w:r>
        <w:r w:rsidRPr="00687C52">
          <w:rPr>
            <w:rStyle w:val="-"/>
            <w:i/>
            <w:szCs w:val="22"/>
          </w:rPr>
          <w:t>gr</w:t>
        </w:r>
      </w:hyperlink>
      <w:r w:rsidRPr="008D3BA3">
        <w:rPr>
          <w:i/>
          <w:color w:val="5B9BD5"/>
          <w:szCs w:val="22"/>
          <w:lang w:val="el-GR"/>
        </w:rPr>
        <w:t>,, η οποία θα ανταποκρίνετα</w:t>
      </w:r>
      <w:r w:rsidRPr="008D3BA3">
        <w:rPr>
          <w:rFonts w:eastAsia="SimSun"/>
          <w:i/>
          <w:color w:val="5B9BD5"/>
          <w:szCs w:val="22"/>
          <w:lang w:val="el-GR"/>
        </w:rPr>
        <w:t>ι: α]</w:t>
      </w:r>
      <w:r w:rsidRPr="008D3BA3">
        <w:rPr>
          <w:i/>
          <w:color w:val="5B9BD5"/>
          <w:szCs w:val="22"/>
          <w:lang w:val="el-GR"/>
        </w:rPr>
        <w:t xml:space="preserve"> στις καταστάσεις εκείνες για τις οποίες οι οικονομικοί φορείς αποκλείονται ή, </w:t>
      </w:r>
      <w:r w:rsidRPr="008D3BA3">
        <w:rPr>
          <w:i/>
          <w:color w:val="5B9BD5"/>
          <w:szCs w:val="22"/>
          <w:u w:val="single"/>
          <w:lang w:val="el-GR"/>
        </w:rPr>
        <w:t>με βάση τα έγγραφα της σύμβασης</w:t>
      </w:r>
      <w:r w:rsidRPr="008D3BA3">
        <w:rPr>
          <w:i/>
          <w:color w:val="5B9BD5"/>
          <w:szCs w:val="22"/>
          <w:lang w:val="el-GR"/>
        </w:rPr>
        <w:t xml:space="preserve">, μπορούν να αποκλεισθούν, καθώς και β) στα  κριτήρια ποιοτικής επιλογής </w:t>
      </w:r>
      <w:r w:rsidRPr="008D3BA3">
        <w:rPr>
          <w:i/>
          <w:color w:val="5B9BD5"/>
          <w:szCs w:val="22"/>
          <w:u w:val="single"/>
          <w:lang w:val="el-GR"/>
        </w:rPr>
        <w:t>που έχουν καθοριστεί</w:t>
      </w:r>
      <w:r w:rsidRPr="008D3BA3">
        <w:rPr>
          <w:i/>
          <w:color w:val="5B9BD5"/>
          <w:szCs w:val="22"/>
          <w:lang w:val="el-GR"/>
        </w:rPr>
        <w:t xml:space="preserve"> </w:t>
      </w:r>
      <w:r w:rsidRPr="008D3BA3">
        <w:rPr>
          <w:i/>
          <w:color w:val="5B9BD5"/>
          <w:szCs w:val="22"/>
          <w:u w:val="single"/>
          <w:lang w:val="el-GR"/>
        </w:rPr>
        <w:t>με τα ως άνω έγγραφα</w:t>
      </w:r>
      <w:r w:rsidRPr="008D3BA3">
        <w:rPr>
          <w:i/>
          <w:color w:val="5B9BD5"/>
          <w:szCs w:val="22"/>
          <w:lang w:val="el-GR"/>
        </w:rPr>
        <w:t>. Το περιεχόμενο του αρχείου είτε ενσωματώνεται στο κείμενο της διακήρυξης,</w:t>
      </w:r>
      <w:r w:rsidRPr="008D3BA3">
        <w:rPr>
          <w:rFonts w:eastAsia="Calibri"/>
          <w:i/>
          <w:color w:val="5B9BD5"/>
          <w:szCs w:val="22"/>
          <w:lang w:val="el-GR"/>
        </w:rPr>
        <w:t xml:space="preserve"> </w:t>
      </w:r>
      <w:r w:rsidRPr="008D3BA3">
        <w:rPr>
          <w:i/>
          <w:color w:val="5B9BD5"/>
          <w:szCs w:val="22"/>
          <w:lang w:val="el-GR"/>
        </w:rPr>
        <w:t xml:space="preserve">είτε ως αρχείο </w:t>
      </w:r>
      <w:r w:rsidRPr="00687C52">
        <w:rPr>
          <w:i/>
          <w:color w:val="5B9BD5"/>
          <w:szCs w:val="22"/>
        </w:rPr>
        <w:t>PDF</w:t>
      </w:r>
      <w:r w:rsidRPr="008D3BA3">
        <w:rPr>
          <w:i/>
          <w:color w:val="5B9BD5"/>
          <w:szCs w:val="22"/>
          <w:lang w:val="el-GR"/>
        </w:rPr>
        <w:t>, ηλεκτρονικά</w:t>
      </w:r>
      <w:r w:rsidRPr="008D3BA3">
        <w:rPr>
          <w:lang w:val="el-GR"/>
        </w:rPr>
        <w:t xml:space="preserve"> </w:t>
      </w:r>
      <w:r w:rsidRPr="008D3BA3">
        <w:rPr>
          <w:i/>
          <w:color w:val="5B9BD5"/>
          <w:szCs w:val="22"/>
          <w:lang w:val="el-GR"/>
        </w:rPr>
        <w:t xml:space="preserve">υπογεγραμμένο, αναρτάται ξεχωριστά ως αναπόσπαστο μέρος αυτής. Η ως άνω δήλωση αναρτάται και σε επεξεργάσιμη μορφή προκειμένου να συντάξουν οι οικονομικοί φορείς τη σχετική απάντηση τους.] </w:t>
      </w:r>
    </w:p>
    <w:p w:rsidR="00D33045" w:rsidRPr="008D3BA3" w:rsidRDefault="00D33045" w:rsidP="00D33045">
      <w:pPr>
        <w:pStyle w:val="aff0"/>
        <w:rPr>
          <w:i/>
          <w:color w:val="FF0000"/>
          <w:szCs w:val="22"/>
          <w:lang w:val="el-GR"/>
        </w:rPr>
      </w:pPr>
      <w:r w:rsidRPr="008D3BA3">
        <w:rPr>
          <w:i/>
          <w:color w:val="FF0000"/>
          <w:szCs w:val="22"/>
          <w:lang w:val="el-GR"/>
        </w:rPr>
        <w:t>Προσοχή: Με την παρ. 13 του άρθρου 107 του Ν.4497/2017, προστέθηκε άρθρο 79</w:t>
      </w:r>
      <w:r w:rsidRPr="008D3BA3">
        <w:rPr>
          <w:i/>
          <w:color w:val="FF0000"/>
          <w:szCs w:val="22"/>
          <w:vertAlign w:val="superscript"/>
          <w:lang w:val="el-GR"/>
        </w:rPr>
        <w:t>Α</w:t>
      </w:r>
      <w:r w:rsidRPr="008D3BA3">
        <w:rPr>
          <w:i/>
          <w:color w:val="FF0000"/>
          <w:szCs w:val="22"/>
          <w:lang w:val="el-GR"/>
        </w:rPr>
        <w:t xml:space="preserve"> στο Ν.4412/2016 ως εξής:</w:t>
      </w:r>
    </w:p>
    <w:p w:rsidR="00D33045" w:rsidRPr="008D3BA3" w:rsidRDefault="00D33045" w:rsidP="00D33045">
      <w:pPr>
        <w:pStyle w:val="aff0"/>
        <w:rPr>
          <w:i/>
          <w:color w:val="FF0000"/>
          <w:szCs w:val="22"/>
          <w:lang w:val="el-GR"/>
        </w:rPr>
      </w:pPr>
      <w:r w:rsidRPr="008D3BA3">
        <w:rPr>
          <w:i/>
          <w:color w:val="FF0000"/>
          <w:szCs w:val="22"/>
          <w:lang w:val="el-GR"/>
        </w:rPr>
        <w:t>«Άρθρο 79Α</w:t>
      </w:r>
    </w:p>
    <w:p w:rsidR="00D33045" w:rsidRPr="008D3BA3" w:rsidRDefault="00D33045" w:rsidP="00D33045">
      <w:pPr>
        <w:pStyle w:val="aff0"/>
        <w:rPr>
          <w:i/>
          <w:color w:val="FF0000"/>
          <w:szCs w:val="22"/>
          <w:lang w:val="el-GR"/>
        </w:rPr>
      </w:pPr>
      <w:r w:rsidRPr="008D3BA3">
        <w:rPr>
          <w:i/>
          <w:color w:val="FF0000"/>
          <w:szCs w:val="22"/>
          <w:lang w:val="el-GR"/>
        </w:rPr>
        <w:t>Υπογραφή Ευρωπαϊκού Ενιαίου Εγγράφου Σύμβασης</w:t>
      </w:r>
    </w:p>
    <w:p w:rsidR="00D33045" w:rsidRPr="008D3BA3" w:rsidRDefault="00D33045" w:rsidP="00D33045">
      <w:pPr>
        <w:pStyle w:val="aff0"/>
        <w:rPr>
          <w:i/>
          <w:color w:val="FF0000"/>
          <w:szCs w:val="22"/>
          <w:lang w:val="el-GR"/>
        </w:rPr>
      </w:pPr>
      <w:r w:rsidRPr="008D3BA3">
        <w:rPr>
          <w:i/>
          <w:color w:val="FF0000"/>
          <w:szCs w:val="22"/>
          <w:lang w:val="el-GR"/>
        </w:rPr>
        <w:t>1.Κατά την υποβολή του Ευρωπαϊκού Ενιαίου Εγγράφου Σύμβασης (ΕΕΕΣ) του άρθρου 79,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1 του άρθρου 73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D33045" w:rsidRPr="008D3BA3" w:rsidRDefault="00D33045" w:rsidP="00D33045">
      <w:pPr>
        <w:pStyle w:val="aff0"/>
        <w:rPr>
          <w:i/>
          <w:color w:val="FF0000"/>
          <w:szCs w:val="22"/>
          <w:lang w:val="el-GR"/>
        </w:rPr>
      </w:pPr>
      <w:r w:rsidRPr="008D3BA3">
        <w:rPr>
          <w:i/>
          <w:color w:val="FF0000"/>
          <w:szCs w:val="22"/>
          <w:lang w:val="el-GR"/>
        </w:rPr>
        <w:t>2. Ως εκπρόσωπος του οικονομικού φορέα για την εφαρμογή του παρόντος άρθρου, νοείται ο νόμιμος εκπρόσωπος αυτού, όπως προκύπτει από το ισχύον καταστατικό ή το πρακτικό εκπροσώπησής του κατά το χρόνο υποβολής της προσφοράς ή αίτησης συμμετοχής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D33045" w:rsidRPr="008D3BA3" w:rsidRDefault="00D33045" w:rsidP="00D33045">
      <w:pPr>
        <w:pStyle w:val="aff0"/>
        <w:rPr>
          <w:i/>
          <w:color w:val="FF0000"/>
          <w:szCs w:val="22"/>
          <w:lang w:val="el-GR"/>
        </w:rPr>
      </w:pPr>
      <w:r w:rsidRPr="008D3BA3">
        <w:rPr>
          <w:i/>
          <w:color w:val="FF0000"/>
          <w:szCs w:val="22"/>
          <w:lang w:val="el-GR"/>
        </w:rPr>
        <w:t>3. Το παρόν άρθρο εφαρμόζεται και για την υπογραφή του Τυποποιημένου Εντύπου Υπεύθυνης Δήλωσης (ΤΕΥΔ) το οποίο εκδίδει η Ενιαία Ανεξάρτητη Αρχή Δημοσίων Συμβάσεων (Ε.Α.Α.ΔΗ.ΣΥ.).».</w:t>
      </w:r>
    </w:p>
    <w:p w:rsidR="00D33045" w:rsidRDefault="00D33045" w:rsidP="00D33045">
      <w:pPr>
        <w:pStyle w:val="normalwithoutspacing"/>
        <w:rPr>
          <w:i/>
          <w:color w:val="5B9BD5"/>
          <w:szCs w:val="22"/>
        </w:rPr>
      </w:pPr>
    </w:p>
    <w:bookmarkEnd w:id="1"/>
    <w:bookmarkEnd w:id="2"/>
    <w:p w:rsidR="0093261B" w:rsidRDefault="0093261B" w:rsidP="0093261B">
      <w:pPr>
        <w:spacing w:after="94" w:line="180" w:lineRule="exact"/>
        <w:rPr>
          <w:rStyle w:val="73"/>
          <w:rFonts w:ascii="Verdana" w:hAnsi="Verdana"/>
          <w:b w:val="0"/>
          <w:bCs w:val="0"/>
        </w:rPr>
      </w:pPr>
      <w:r>
        <w:rPr>
          <w:rStyle w:val="73"/>
          <w:rFonts w:ascii="Verdana" w:hAnsi="Verdana"/>
          <w:b w:val="0"/>
          <w:bCs w:val="0"/>
        </w:rPr>
        <w:t>Μέρος I: Πληροφορίες σχ</w:t>
      </w:r>
      <w:r w:rsidRPr="001708F9">
        <w:rPr>
          <w:rStyle w:val="73"/>
          <w:rFonts w:ascii="Verdana" w:hAnsi="Verdana"/>
          <w:b w:val="0"/>
          <w:bCs w:val="0"/>
        </w:rPr>
        <w:t>ετικά με την αναθέτουσα α</w:t>
      </w:r>
      <w:r>
        <w:rPr>
          <w:rStyle w:val="73"/>
          <w:rFonts w:ascii="Verdana" w:hAnsi="Verdana"/>
          <w:b w:val="0"/>
          <w:bCs w:val="0"/>
        </w:rPr>
        <w:t>ρχ</w:t>
      </w:r>
      <w:r w:rsidRPr="001708F9">
        <w:rPr>
          <w:rStyle w:val="73"/>
          <w:rFonts w:ascii="Verdana" w:hAnsi="Verdana"/>
          <w:b w:val="0"/>
          <w:bCs w:val="0"/>
        </w:rPr>
        <w:t xml:space="preserve">ή/αναθέτοντα </w:t>
      </w:r>
      <w:r>
        <w:rPr>
          <w:rStyle w:val="73"/>
          <w:rFonts w:ascii="Verdana" w:hAnsi="Verdana"/>
          <w:b w:val="0"/>
          <w:bCs w:val="0"/>
        </w:rPr>
        <w:t>φορέα</w:t>
      </w:r>
      <w:r w:rsidRPr="001708F9">
        <w:rPr>
          <w:rStyle w:val="73"/>
          <w:rFonts w:ascii="Verdana" w:hAnsi="Verdana"/>
          <w:b w:val="0"/>
          <w:bCs w:val="0"/>
          <w:vertAlign w:val="superscript"/>
        </w:rPr>
        <w:footnoteReference w:id="1"/>
      </w:r>
      <w:r w:rsidRPr="001708F9">
        <w:rPr>
          <w:rStyle w:val="73"/>
          <w:rFonts w:ascii="Verdana" w:hAnsi="Verdana"/>
          <w:b w:val="0"/>
          <w:bCs w:val="0"/>
        </w:rPr>
        <w:t xml:space="preserve"> και τη διαδικασία</w:t>
      </w:r>
      <w:r w:rsidRPr="008A6F4A">
        <w:rPr>
          <w:rFonts w:ascii="Verdana" w:hAnsi="Verdana"/>
          <w:lang w:val="el-GR"/>
        </w:rPr>
        <w:t xml:space="preserve"> </w:t>
      </w:r>
      <w:r w:rsidRPr="001708F9">
        <w:rPr>
          <w:rStyle w:val="73"/>
          <w:rFonts w:ascii="Verdana" w:hAnsi="Verdana"/>
          <w:b w:val="0"/>
          <w:bCs w:val="0"/>
        </w:rPr>
        <w:t>ανάθεσης</w:t>
      </w:r>
    </w:p>
    <w:p w:rsidR="0093261B" w:rsidRPr="006D0DBD" w:rsidRDefault="0093261B" w:rsidP="0093261B">
      <w:pPr>
        <w:spacing w:after="94" w:line="180" w:lineRule="exact"/>
        <w:rPr>
          <w:rStyle w:val="73"/>
          <w:rFonts w:ascii="Verdana" w:hAnsi="Verdana"/>
          <w:b w:val="0"/>
          <w:bCs w:val="0"/>
        </w:rPr>
      </w:pP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 w:val="0"/>
          <w:bCs w:val="0"/>
        </w:rPr>
      </w:pPr>
      <w:r w:rsidRPr="006D0DBD">
        <w:rPr>
          <w:rStyle w:val="73"/>
          <w:rFonts w:ascii="Verdana" w:hAnsi="Verdana"/>
          <w:b w:val="0"/>
          <w:bCs w:val="0"/>
        </w:rPr>
        <w:t>Παροχή πληροφοριών δημοσίευσης σε εθνικό επίπεδο, με τις οποίες είναι δυνατή η αδιαμφισβήτητη ταυτοποίηση της διαδικασίας συναφής δημόσιας σύμβασης:</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Α: Ονομασία, διεύθυνση και στοιχεία επικοινωνίας της αναθέτουσας αρχής (αα)/ αναθέτοντα φορέα (αφ)</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Ονομασία: </w:t>
      </w:r>
      <w:r>
        <w:rPr>
          <w:rStyle w:val="73"/>
          <w:rFonts w:ascii="Verdana" w:hAnsi="Verdana"/>
          <w:bCs w:val="0"/>
        </w:rPr>
        <w:t>ΔΗΜΟΣ ΚΑΡΠΑΘΟΥ</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Κωδικός Αναθέτουσας Αρχής / Αναθέτοντα Φορέα ΚΗΜΔΗΣ : </w:t>
      </w:r>
      <w:r>
        <w:rPr>
          <w:rStyle w:val="73"/>
          <w:rFonts w:ascii="Verdana" w:hAnsi="Verdana"/>
          <w:bCs w:val="0"/>
        </w:rPr>
        <w:t>6136</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Ταχυδρομική διεύθυνση / Πόλη / Ταχ. Κωδικός: </w:t>
      </w:r>
      <w:r>
        <w:rPr>
          <w:rStyle w:val="73"/>
          <w:rFonts w:ascii="Verdana" w:hAnsi="Verdana"/>
          <w:bCs w:val="0"/>
        </w:rPr>
        <w:t>Πηγάδια Καρπάθου Τ.Κ. 85700</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Αρμόδιος για πληροφορίες: </w:t>
      </w:r>
      <w:r>
        <w:rPr>
          <w:rStyle w:val="73"/>
          <w:rFonts w:ascii="Verdana" w:hAnsi="Verdana"/>
          <w:bCs w:val="0"/>
        </w:rPr>
        <w:t>Κρέτσης Σπυρίδων</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Τηλέφωνο: </w:t>
      </w:r>
      <w:r>
        <w:rPr>
          <w:rStyle w:val="73"/>
          <w:rFonts w:ascii="Verdana" w:hAnsi="Verdana"/>
          <w:bCs w:val="0"/>
        </w:rPr>
        <w:t>2245360131</w:t>
      </w:r>
    </w:p>
    <w:p w:rsidR="0093261B" w:rsidRPr="00D50D23"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Ηλ. ταχυδρομείο: </w:t>
      </w:r>
      <w:r>
        <w:rPr>
          <w:rStyle w:val="73"/>
          <w:rFonts w:ascii="Verdana" w:hAnsi="Verdana"/>
          <w:bCs w:val="0"/>
        </w:rPr>
        <w:t>dimoskarpathou</w:t>
      </w:r>
      <w:r w:rsidRPr="00D50D23">
        <w:rPr>
          <w:rStyle w:val="73"/>
          <w:rFonts w:ascii="Verdana" w:hAnsi="Verdana"/>
          <w:bCs w:val="0"/>
        </w:rPr>
        <w:t>@</w:t>
      </w:r>
      <w:r>
        <w:rPr>
          <w:rStyle w:val="73"/>
          <w:rFonts w:ascii="Verdana" w:hAnsi="Verdana"/>
          <w:bCs w:val="0"/>
        </w:rPr>
        <w:t>gmail</w:t>
      </w:r>
      <w:r w:rsidRPr="00D50D23">
        <w:rPr>
          <w:rStyle w:val="73"/>
          <w:rFonts w:ascii="Verdana" w:hAnsi="Verdana"/>
          <w:bCs w:val="0"/>
        </w:rPr>
        <w:t>.</w:t>
      </w:r>
      <w:r>
        <w:rPr>
          <w:rStyle w:val="73"/>
          <w:rFonts w:ascii="Verdana" w:hAnsi="Verdana"/>
          <w:bCs w:val="0"/>
        </w:rPr>
        <w:t>com</w:t>
      </w:r>
    </w:p>
    <w:p w:rsidR="0093261B" w:rsidRPr="00D50D23"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-Διεύθυνση στο</w:t>
      </w:r>
      <w:r>
        <w:rPr>
          <w:rStyle w:val="73"/>
          <w:rFonts w:ascii="Verdana" w:hAnsi="Verdana"/>
          <w:bCs w:val="0"/>
        </w:rPr>
        <w:t xml:space="preserve"> </w:t>
      </w:r>
      <w:r w:rsidRPr="006D0DBD">
        <w:rPr>
          <w:rStyle w:val="73"/>
          <w:rFonts w:ascii="Verdana" w:hAnsi="Verdana"/>
          <w:bCs w:val="0"/>
        </w:rPr>
        <w:t>Διαδίκτυο (διεύθυνση δικτυακού</w:t>
      </w:r>
      <w:r>
        <w:rPr>
          <w:rStyle w:val="73"/>
          <w:rFonts w:ascii="Verdana" w:hAnsi="Verdana"/>
          <w:bCs w:val="0"/>
        </w:rPr>
        <w:t xml:space="preserve"> </w:t>
      </w:r>
      <w:r w:rsidRPr="006D0DBD">
        <w:rPr>
          <w:rStyle w:val="73"/>
          <w:rFonts w:ascii="Verdana" w:hAnsi="Verdana"/>
          <w:bCs w:val="0"/>
        </w:rPr>
        <w:t>τόπου) (εάν</w:t>
      </w:r>
      <w:r>
        <w:rPr>
          <w:rStyle w:val="73"/>
          <w:rFonts w:ascii="Verdana" w:hAnsi="Verdana"/>
          <w:bCs w:val="0"/>
        </w:rPr>
        <w:t xml:space="preserve"> </w:t>
      </w:r>
      <w:r w:rsidRPr="006D0DBD">
        <w:rPr>
          <w:rStyle w:val="73"/>
          <w:rFonts w:ascii="Verdana" w:hAnsi="Verdana"/>
          <w:bCs w:val="0"/>
        </w:rPr>
        <w:t xml:space="preserve">υπάρχει): </w:t>
      </w:r>
      <w:r>
        <w:rPr>
          <w:rStyle w:val="73"/>
          <w:rFonts w:ascii="Verdana" w:hAnsi="Verdana"/>
          <w:bCs w:val="0"/>
        </w:rPr>
        <w:t>www</w:t>
      </w:r>
      <w:r w:rsidRPr="00D50D23">
        <w:rPr>
          <w:rStyle w:val="73"/>
          <w:rFonts w:ascii="Verdana" w:hAnsi="Verdana"/>
          <w:bCs w:val="0"/>
        </w:rPr>
        <w:t>.</w:t>
      </w:r>
      <w:r>
        <w:rPr>
          <w:rStyle w:val="73"/>
          <w:rFonts w:ascii="Verdana" w:hAnsi="Verdana"/>
          <w:bCs w:val="0"/>
        </w:rPr>
        <w:t>karpathos</w:t>
      </w:r>
      <w:r w:rsidRPr="00D50D23">
        <w:rPr>
          <w:rStyle w:val="73"/>
          <w:rFonts w:ascii="Verdana" w:hAnsi="Verdana"/>
          <w:bCs w:val="0"/>
        </w:rPr>
        <w:t>.</w:t>
      </w:r>
      <w:r>
        <w:rPr>
          <w:rStyle w:val="73"/>
          <w:rFonts w:ascii="Verdana" w:hAnsi="Verdana"/>
          <w:bCs w:val="0"/>
        </w:rPr>
        <w:t>gr</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Β: Πληροφορίες σχετικά με τη διαδικασία σύναψης σύμβασης</w:t>
      </w:r>
    </w:p>
    <w:p w:rsidR="0093261B"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Τίτλος ή σύντομη περιγραφή της δημόσιας σύμβασης (συμπεριλαμβανομένου του σχετικού</w:t>
      </w:r>
    </w:p>
    <w:p w:rsidR="008D3BA3" w:rsidRPr="008D3BA3" w:rsidRDefault="008D3BA3" w:rsidP="008D3BA3">
      <w:pPr>
        <w:pBdr>
          <w:left w:val="single" w:sz="4" w:space="4" w:color="auto"/>
          <w:bottom w:val="single" w:sz="4" w:space="30" w:color="auto"/>
          <w:right w:val="single" w:sz="4" w:space="4" w:color="auto"/>
        </w:pBdr>
        <w:spacing w:after="94" w:line="180" w:lineRule="exact"/>
        <w:rPr>
          <w:rFonts w:ascii="Verdana" w:eastAsia="Arial Unicode MS" w:hAnsi="Verdana" w:cs="Arial Unicode MS"/>
          <w:b/>
          <w:color w:val="000000"/>
          <w:sz w:val="18"/>
          <w:szCs w:val="18"/>
          <w:lang w:val="el-GR" w:eastAsia="el-GR" w:bidi="el-GR"/>
        </w:rPr>
      </w:pPr>
      <w:r w:rsidRPr="008D3BA3">
        <w:rPr>
          <w:rFonts w:ascii="Verdana" w:eastAsia="Arial Unicode MS" w:hAnsi="Verdana" w:cs="Arial Unicode MS"/>
          <w:b/>
          <w:color w:val="000000"/>
          <w:sz w:val="18"/>
          <w:szCs w:val="18"/>
          <w:lang w:val="el-GR" w:eastAsia="el-GR" w:bidi="el-GR"/>
        </w:rPr>
        <w:t>«</w:t>
      </w:r>
      <w:bookmarkStart w:id="3" w:name="_Hlk25226364"/>
      <w:r w:rsidRPr="008D3BA3">
        <w:rPr>
          <w:rFonts w:ascii="Verdana" w:eastAsia="Arial Unicode MS" w:hAnsi="Verdana" w:cs="Arial Unicode MS"/>
          <w:b/>
          <w:color w:val="000000"/>
          <w:sz w:val="18"/>
          <w:szCs w:val="18"/>
          <w:lang w:val="el-GR" w:eastAsia="el-GR" w:bidi="el-GR"/>
        </w:rPr>
        <w:t>Προμήθεια Οχήματος Πολλαπλών Χρήσεων με εξαρτήσεις Φορτωτή – Εκσκαφέα &amp; δυνατότητα σύνδεσης διαφόρων επιπλέον εξαρτήσεων δημοτικών εργασιών</w:t>
      </w:r>
      <w:bookmarkEnd w:id="3"/>
      <w:r w:rsidRPr="008D3BA3">
        <w:rPr>
          <w:rFonts w:ascii="Verdana" w:eastAsia="Arial Unicode MS" w:hAnsi="Verdana" w:cs="Arial Unicode MS"/>
          <w:b/>
          <w:color w:val="000000"/>
          <w:sz w:val="18"/>
          <w:szCs w:val="18"/>
          <w:lang w:val="el-GR" w:eastAsia="el-GR" w:bidi="el-GR"/>
        </w:rPr>
        <w:t>»</w:t>
      </w:r>
    </w:p>
    <w:p w:rsidR="0093261B"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p>
    <w:p w:rsidR="0093261B" w:rsidRPr="00880195"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cs="Arial"/>
          <w:bCs w:val="0"/>
        </w:rPr>
      </w:pPr>
      <w:r w:rsidRPr="0022451B">
        <w:rPr>
          <w:rStyle w:val="73"/>
          <w:rFonts w:ascii="Verdana" w:hAnsi="Verdana"/>
          <w:bCs w:val="0"/>
        </w:rPr>
        <w:t xml:space="preserve">CPV): </w:t>
      </w:r>
      <w:r w:rsidR="008D3BA3" w:rsidRPr="008D3BA3">
        <w:rPr>
          <w:rFonts w:ascii="Verdana" w:hAnsi="Verdana"/>
          <w:sz w:val="20"/>
          <w:szCs w:val="20"/>
          <w:lang w:val="el-GR"/>
        </w:rPr>
        <w:t>Μηχανήματα χωματουργικών εργασιώ</w:t>
      </w:r>
      <w:r w:rsidR="008D3BA3">
        <w:rPr>
          <w:rFonts w:ascii="Verdana" w:hAnsi="Verdana"/>
          <w:sz w:val="20"/>
          <w:szCs w:val="20"/>
          <w:lang w:val="el-GR"/>
        </w:rPr>
        <w:t xml:space="preserve">ν και εκσκαφών  και συναφή μέρη </w:t>
      </w:r>
      <w:r w:rsidR="008D3BA3" w:rsidRPr="008D3BA3">
        <w:rPr>
          <w:rFonts w:ascii="Verdana" w:hAnsi="Verdana"/>
          <w:b/>
          <w:sz w:val="20"/>
          <w:szCs w:val="20"/>
          <w:lang w:val="el-GR"/>
        </w:rPr>
        <w:t>43200000-5</w:t>
      </w:r>
    </w:p>
    <w:p w:rsidR="0093261B" w:rsidRPr="008A6F4A" w:rsidRDefault="0093261B" w:rsidP="0093261B">
      <w:pPr>
        <w:pBdr>
          <w:left w:val="single" w:sz="4" w:space="4" w:color="auto"/>
          <w:bottom w:val="single" w:sz="4" w:space="1" w:color="auto"/>
          <w:right w:val="single" w:sz="4" w:space="4" w:color="auto"/>
        </w:pBdr>
        <w:spacing w:after="94" w:line="180" w:lineRule="exact"/>
        <w:rPr>
          <w:b/>
          <w:bCs/>
          <w:lang w:val="el-GR"/>
        </w:rPr>
      </w:pPr>
    </w:p>
    <w:p w:rsidR="0093261B" w:rsidRPr="008A6F4A" w:rsidRDefault="0093261B" w:rsidP="0093261B">
      <w:pPr>
        <w:pBdr>
          <w:left w:val="single" w:sz="4" w:space="4" w:color="auto"/>
          <w:bottom w:val="single" w:sz="4" w:space="1" w:color="auto"/>
          <w:right w:val="single" w:sz="4" w:space="4" w:color="auto"/>
        </w:pBdr>
        <w:spacing w:after="94" w:line="180" w:lineRule="exact"/>
        <w:rPr>
          <w:rFonts w:ascii="Verdana" w:hAnsi="Verdana" w:cs="Helvetica"/>
          <w:color w:val="404040"/>
          <w:lang w:val="el-GR"/>
        </w:rPr>
      </w:pPr>
      <w:r w:rsidRPr="0022451B">
        <w:rPr>
          <w:rStyle w:val="73"/>
          <w:rFonts w:ascii="Verdana" w:hAnsi="Verdana"/>
          <w:bCs w:val="0"/>
        </w:rPr>
        <w:t xml:space="preserve">- Κωδικός αιτήματων στο ΚΗΜΔΗΣ: </w:t>
      </w:r>
    </w:p>
    <w:p w:rsidR="0093261B" w:rsidRPr="006D0DBD" w:rsidRDefault="0093261B" w:rsidP="0093261B">
      <w:pPr>
        <w:pBdr>
          <w:left w:val="single" w:sz="4" w:space="4" w:color="auto"/>
          <w:bottom w:val="single" w:sz="4" w:space="1"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Η σύμβαση αναφέρεται σε: </w:t>
      </w:r>
      <w:r w:rsidR="008D3BA3" w:rsidRPr="008D3BA3">
        <w:rPr>
          <w:rFonts w:ascii="Verdana" w:eastAsia="Arial Unicode MS" w:hAnsi="Verdana" w:cs="Arial Unicode MS"/>
          <w:b/>
          <w:color w:val="000000"/>
          <w:sz w:val="18"/>
          <w:szCs w:val="18"/>
          <w:lang w:val="el-GR" w:eastAsia="el-GR" w:bidi="el-GR"/>
        </w:rPr>
        <w:t>Προμήθεια Οχήματος Πολλαπλών Χρήσεων με εξαρτήσεις Φορτωτή – Εκσκαφέα &amp; δυνατότητα σύνδεσης διαφόρων επιπλέον εξαρτήσεων δημοτικών εργασιών»</w:t>
      </w:r>
    </w:p>
    <w:p w:rsidR="0093261B" w:rsidRPr="006D0DBD" w:rsidRDefault="0093261B" w:rsidP="0093261B">
      <w:pPr>
        <w:pBdr>
          <w:left w:val="single" w:sz="4" w:space="4" w:color="auto"/>
          <w:bottom w:val="single" w:sz="4" w:space="1"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Εφόσον υφίστανται, ένδειξη ύπαρξης σχετικών τμημάτων : </w:t>
      </w:r>
      <w:r w:rsidR="008D3BA3">
        <w:rPr>
          <w:rStyle w:val="73"/>
          <w:rFonts w:ascii="Verdana" w:hAnsi="Verdana"/>
          <w:bCs w:val="0"/>
        </w:rPr>
        <w:t xml:space="preserve"> KANENA TMHMA</w:t>
      </w:r>
    </w:p>
    <w:p w:rsidR="0093261B" w:rsidRDefault="0093261B" w:rsidP="0093261B">
      <w:pPr>
        <w:pBdr>
          <w:left w:val="single" w:sz="4" w:space="4" w:color="auto"/>
          <w:bottom w:val="single" w:sz="4" w:space="1" w:color="auto"/>
          <w:right w:val="single" w:sz="4" w:space="4" w:color="auto"/>
        </w:pBdr>
        <w:spacing w:after="94" w:line="180" w:lineRule="exact"/>
        <w:ind w:right="-57"/>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Αριθμός αναφοράς που αποδίδεται στον φάκελο από την αναθέτουσα αρχή (εάν υπάρχει):</w:t>
      </w:r>
    </w:p>
    <w:p w:rsidR="0093261B" w:rsidRDefault="0093261B" w:rsidP="0093261B">
      <w:pPr>
        <w:spacing w:after="94" w:line="180" w:lineRule="exact"/>
        <w:rPr>
          <w:rStyle w:val="73"/>
          <w:rFonts w:ascii="Verdana" w:hAnsi="Verdana"/>
          <w:b w:val="0"/>
          <w:bCs w:val="0"/>
        </w:rPr>
      </w:pPr>
    </w:p>
    <w:p w:rsidR="00D33045" w:rsidRPr="006D0DBD" w:rsidRDefault="00D33045" w:rsidP="0093261B">
      <w:pPr>
        <w:spacing w:after="94" w:line="180" w:lineRule="exact"/>
        <w:rPr>
          <w:rStyle w:val="73"/>
          <w:rFonts w:ascii="Verdana" w:hAnsi="Verdana"/>
          <w:b w:val="0"/>
          <w:bCs w:val="0"/>
        </w:rPr>
      </w:pPr>
    </w:p>
    <w:p w:rsidR="0093261B" w:rsidRPr="006D0DBD" w:rsidRDefault="0093261B" w:rsidP="0093261B">
      <w:pPr>
        <w:spacing w:after="94" w:line="180" w:lineRule="exact"/>
        <w:rPr>
          <w:rStyle w:val="73"/>
          <w:rFonts w:ascii="Verdana" w:hAnsi="Verdana"/>
          <w:b w:val="0"/>
          <w:bCs w:val="0"/>
        </w:rPr>
      </w:pPr>
      <w:r w:rsidRPr="006D0DBD">
        <w:rPr>
          <w:rStyle w:val="73"/>
          <w:rFonts w:ascii="Verdana" w:hAnsi="Verdana"/>
          <w:b w:val="0"/>
          <w:bCs w:val="0"/>
        </w:rPr>
        <w:t>ΟΛΕΣ ΟΙ ΥΠΟΛΟΙΠΕΣ ΠΛΗΡΟΦΟΡΙΕΣ ΣΕ ΚΑΘΕ ΕΝΟΤΗΤΑ ΤΟΥ</w:t>
      </w:r>
      <w:r>
        <w:rPr>
          <w:rStyle w:val="73"/>
          <w:rFonts w:ascii="Verdana" w:hAnsi="Verdana"/>
          <w:b w:val="0"/>
          <w:bCs w:val="0"/>
        </w:rPr>
        <w:t xml:space="preserve"> </w:t>
      </w:r>
      <w:r w:rsidRPr="006D0DBD">
        <w:rPr>
          <w:rStyle w:val="73"/>
          <w:rFonts w:ascii="Verdana" w:hAnsi="Verdana"/>
          <w:b w:val="0"/>
          <w:bCs w:val="0"/>
        </w:rPr>
        <w:t>ΤΕΥΔ ΘΑ ΠΡΕΠΕΙ ΝΑ ΣΥΜΠΛΗΡΩΘΟΥΝ ΑΠΟ ΤΟΝ ΟΙΚΟΝΟΜΙΚΟ ΦΟΡΕΑ</w:t>
      </w:r>
    </w:p>
    <w:tbl>
      <w:tblPr>
        <w:tblOverlap w:val="never"/>
        <w:tblW w:w="8999" w:type="dxa"/>
        <w:jc w:val="center"/>
        <w:tblLayout w:type="fixed"/>
        <w:tblCellMar>
          <w:left w:w="10" w:type="dxa"/>
          <w:right w:w="10" w:type="dxa"/>
        </w:tblCellMar>
        <w:tblLook w:val="04A0" w:firstRow="1" w:lastRow="0" w:firstColumn="1" w:lastColumn="0" w:noHBand="0" w:noVBand="1"/>
      </w:tblPr>
      <w:tblGrid>
        <w:gridCol w:w="190"/>
        <w:gridCol w:w="4248"/>
        <w:gridCol w:w="190"/>
        <w:gridCol w:w="4209"/>
        <w:gridCol w:w="162"/>
      </w:tblGrid>
      <w:tr w:rsidR="0093261B" w:rsidRPr="001708F9" w:rsidTr="00205508">
        <w:trPr>
          <w:trHeight w:hRule="exact" w:val="458"/>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Στοιχεία αναγνώρισης:</w:t>
            </w:r>
          </w:p>
        </w:tc>
        <w:tc>
          <w:tcPr>
            <w:tcW w:w="45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Απάντηση:</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Πλήρης Επωνυμία:</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361"/>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Αριθμός φορολογικού μητρώου (ΑΦΜ):</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rPr>
                <w:rFonts w:ascii="Verdana" w:hAnsi="Verdana"/>
                <w:sz w:val="10"/>
                <w:szCs w:val="10"/>
              </w:rPr>
            </w:pPr>
          </w:p>
        </w:tc>
      </w:tr>
      <w:tr w:rsidR="0093261B" w:rsidRPr="001708F9" w:rsidTr="00205508">
        <w:trPr>
          <w:gridBefore w:val="1"/>
          <w:gridAfter w:val="1"/>
          <w:wBefore w:w="190" w:type="dxa"/>
          <w:wAfter w:w="162" w:type="dxa"/>
          <w:trHeight w:hRule="exact" w:val="1310"/>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Ταχυδρομική διεύθυνση:</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361"/>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Αρμόδιος ή αρμόδιοι</w:t>
            </w:r>
            <w:r w:rsidRPr="001708F9">
              <w:rPr>
                <w:rFonts w:ascii="Verdana" w:hAnsi="Verdana"/>
                <w:vertAlign w:val="superscript"/>
              </w:rPr>
              <w:footnoteReference w:id="2"/>
            </w:r>
            <w:r w:rsidRPr="001708F9">
              <w:rPr>
                <w:rFonts w:ascii="Verdana" w:hAnsi="Verdana"/>
              </w:rPr>
              <w:t>:</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45"/>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Τηλέφωνο:</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41"/>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Ηλ. ταχυδρομείο:</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775"/>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 xml:space="preserve">Διεύθυνση στο Διαδίκτυο (διεύθυνση δικτυακού τόπου) </w:t>
            </w:r>
            <w:r w:rsidRPr="001708F9">
              <w:rPr>
                <w:rStyle w:val="2850"/>
                <w:rFonts w:ascii="Verdana" w:hAnsi="Verdana"/>
              </w:rPr>
              <w:t>(εάν υπάρχει):</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Γενικές πληροφορίες:</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Απάντηση:</w:t>
            </w:r>
          </w:p>
        </w:tc>
      </w:tr>
      <w:tr w:rsidR="0093261B" w:rsidRPr="004111B2" w:rsidTr="00205508">
        <w:trPr>
          <w:gridBefore w:val="1"/>
          <w:gridAfter w:val="1"/>
          <w:wBefore w:w="190" w:type="dxa"/>
          <w:wAfter w:w="162" w:type="dxa"/>
          <w:trHeight w:hRule="exact" w:val="1177"/>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904" w:h="8278" w:hRule="exact" w:wrap="notBeside" w:vAnchor="text" w:hAnchor="page" w:x="1716" w:y="68"/>
              <w:spacing w:line="293" w:lineRule="exact"/>
              <w:rPr>
                <w:rFonts w:ascii="Verdana" w:hAnsi="Verdana"/>
                <w:lang w:val="el-GR"/>
              </w:rPr>
            </w:pPr>
            <w:r w:rsidRPr="008A6F4A">
              <w:rPr>
                <w:rFonts w:ascii="Verdana" w:hAnsi="Verdana"/>
                <w:lang w:val="el-GR"/>
              </w:rPr>
              <w:t>Ο οικονομικός φορέας είναι πολύ μικρή, μικρή ή μεσαία επιχείρηση</w:t>
            </w:r>
            <w:r w:rsidRPr="001708F9">
              <w:rPr>
                <w:rFonts w:ascii="Verdana" w:hAnsi="Verdana"/>
                <w:vertAlign w:val="superscript"/>
              </w:rPr>
              <w:footnoteReference w:id="3"/>
            </w:r>
            <w:r w:rsidRPr="008A6F4A">
              <w:rPr>
                <w:rFonts w:ascii="Verdana" w:hAnsi="Verdana"/>
                <w:lang w:val="el-GR"/>
              </w:rPr>
              <w:t>;</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4111B2" w:rsidTr="00205508">
        <w:trPr>
          <w:gridBefore w:val="1"/>
          <w:gridAfter w:val="1"/>
          <w:wBefore w:w="190" w:type="dxa"/>
          <w:wAfter w:w="162" w:type="dxa"/>
          <w:trHeight w:hRule="exact" w:val="655"/>
          <w:jc w:val="center"/>
        </w:trPr>
        <w:tc>
          <w:tcPr>
            <w:tcW w:w="4438" w:type="dxa"/>
            <w:gridSpan w:val="2"/>
            <w:vMerge w:val="restart"/>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180" w:lineRule="exact"/>
              <w:rPr>
                <w:rFonts w:ascii="Verdana" w:hAnsi="Verdana"/>
                <w:lang w:val="el-GR"/>
              </w:rPr>
            </w:pPr>
            <w:r w:rsidRPr="008A6F4A">
              <w:rPr>
                <w:rFonts w:ascii="Verdana" w:hAnsi="Verdana"/>
                <w:lang w:val="el-GR"/>
              </w:rPr>
              <w:t>Μόνο σε περίπτωση προμήθειας κατ’</w:t>
            </w:r>
          </w:p>
          <w:p w:rsidR="0093261B" w:rsidRPr="008A6F4A" w:rsidRDefault="0093261B" w:rsidP="00205508">
            <w:pPr>
              <w:framePr w:w="8904" w:h="8278" w:hRule="exact" w:wrap="notBeside" w:vAnchor="text" w:hAnchor="page" w:x="1716" w:y="68"/>
              <w:spacing w:line="180" w:lineRule="exact"/>
              <w:rPr>
                <w:rFonts w:ascii="Verdana" w:hAnsi="Verdana"/>
                <w:lang w:val="el-GR"/>
              </w:rPr>
            </w:pPr>
          </w:p>
          <w:p w:rsidR="0093261B" w:rsidRPr="008A6F4A" w:rsidRDefault="0093261B" w:rsidP="00205508">
            <w:pPr>
              <w:framePr w:w="8904" w:h="8278" w:hRule="exact" w:wrap="notBeside" w:vAnchor="text" w:hAnchor="page" w:x="1716" w:y="68"/>
              <w:spacing w:line="180" w:lineRule="exact"/>
              <w:rPr>
                <w:rFonts w:ascii="Verdana" w:hAnsi="Verdana"/>
                <w:lang w:val="el-GR"/>
              </w:rPr>
            </w:pPr>
            <w:r w:rsidRPr="008A6F4A">
              <w:rPr>
                <w:rFonts w:ascii="Verdana" w:hAnsi="Verdana"/>
                <w:lang w:val="el-GR"/>
              </w:rPr>
              <w:t>αποκλειστικότητα, του άρθρου 20: ο</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4111B2" w:rsidTr="00205508">
        <w:trPr>
          <w:gridBefore w:val="1"/>
          <w:gridAfter w:val="1"/>
          <w:wBefore w:w="190" w:type="dxa"/>
          <w:wAfter w:w="162" w:type="dxa"/>
          <w:trHeight w:hRule="exact" w:val="974"/>
          <w:jc w:val="center"/>
        </w:trPr>
        <w:tc>
          <w:tcPr>
            <w:tcW w:w="4438" w:type="dxa"/>
            <w:gridSpan w:val="2"/>
            <w:vMerge/>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180" w:lineRule="exact"/>
              <w:rPr>
                <w:rFonts w:ascii="Verdana" w:hAnsi="Verdana"/>
                <w:lang w:val="el-GR"/>
              </w:rPr>
            </w:pP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1708F9" w:rsidTr="00205508">
        <w:trPr>
          <w:trHeight w:hRule="exact" w:val="1795"/>
          <w:jc w:val="center"/>
        </w:trPr>
        <w:tc>
          <w:tcPr>
            <w:tcW w:w="4438" w:type="dxa"/>
            <w:gridSpan w:val="2"/>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οικονομικός φορέας είναι προστατευόμενο εργαστήριο, «κοινωνική επιχείρηση»</w:t>
            </w:r>
            <w:r w:rsidRPr="001708F9">
              <w:rPr>
                <w:rFonts w:ascii="Verdana" w:hAnsi="Verdana"/>
                <w:vertAlign w:val="superscript"/>
              </w:rPr>
              <w:footnoteReference w:id="4"/>
            </w:r>
            <w:r w:rsidRPr="008A6F4A">
              <w:rPr>
                <w:rFonts w:ascii="Verdana" w:hAnsi="Verdana"/>
                <w:lang w:val="el-GR"/>
              </w:rPr>
              <w:t xml:space="preserve"> ή προβλέπει την εκτέλεση συμβάσεων στο πλαίσιο προγραμμάτων προστατευόμενης</w:t>
            </w:r>
          </w:p>
        </w:tc>
        <w:tc>
          <w:tcPr>
            <w:tcW w:w="4561" w:type="dxa"/>
            <w:gridSpan w:val="3"/>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r w:rsidRPr="001708F9">
              <w:rPr>
                <w:rFonts w:ascii="Verdana" w:hAnsi="Verdana"/>
              </w:rPr>
              <w:t xml:space="preserve"> Ναι </w:t>
            </w:r>
            <w:r>
              <w:rPr>
                <w:rFonts w:ascii="Verdana" w:hAnsi="Verdana"/>
              </w:rPr>
              <w:t>[...]</w:t>
            </w:r>
            <w:r w:rsidRPr="001708F9">
              <w:rPr>
                <w:rFonts w:ascii="Verdana" w:hAnsi="Verdana"/>
              </w:rPr>
              <w:t xml:space="preserve"> Όχι</w:t>
            </w:r>
          </w:p>
        </w:tc>
      </w:tr>
    </w:tbl>
    <w:p w:rsidR="0093261B" w:rsidRPr="001708F9" w:rsidRDefault="0093261B" w:rsidP="0093261B">
      <w:pPr>
        <w:framePr w:w="8904" w:h="8278" w:hRule="exact" w:wrap="notBeside" w:vAnchor="text" w:hAnchor="page" w:x="1716" w:y="68"/>
        <w:rPr>
          <w:rFonts w:ascii="Verdana" w:hAnsi="Verdana"/>
          <w:sz w:val="2"/>
          <w:szCs w:val="2"/>
        </w:rPr>
      </w:pPr>
    </w:p>
    <w:p w:rsidR="0093261B" w:rsidRPr="008A6F4A" w:rsidRDefault="0093261B" w:rsidP="0093261B">
      <w:pPr>
        <w:jc w:val="center"/>
        <w:rPr>
          <w:rFonts w:ascii="Verdana" w:hAnsi="Verdana"/>
          <w:b/>
          <w:sz w:val="20"/>
          <w:szCs w:val="20"/>
          <w:u w:val="single"/>
          <w:lang w:val="el-GR"/>
        </w:rPr>
      </w:pPr>
      <w:r w:rsidRPr="008A6F4A">
        <w:rPr>
          <w:rFonts w:ascii="Verdana" w:hAnsi="Verdana"/>
          <w:b/>
          <w:sz w:val="20"/>
          <w:szCs w:val="20"/>
          <w:u w:val="single"/>
          <w:lang w:val="el-GR"/>
        </w:rPr>
        <w:t>Μέρος ΙΙ: Πληροφορίες σχετικά με τον οικονομικό φορέα</w:t>
      </w:r>
    </w:p>
    <w:p w:rsidR="0093261B" w:rsidRPr="008A6F4A" w:rsidRDefault="0093261B" w:rsidP="0093261B">
      <w:pPr>
        <w:jc w:val="center"/>
        <w:rPr>
          <w:rFonts w:ascii="Verdana" w:hAnsi="Verdana"/>
          <w:sz w:val="20"/>
          <w:szCs w:val="20"/>
          <w:lang w:val="el-GR"/>
        </w:rPr>
      </w:pPr>
      <w:r w:rsidRPr="008A6F4A">
        <w:rPr>
          <w:rFonts w:ascii="Verdana" w:hAnsi="Verdana"/>
          <w:sz w:val="20"/>
          <w:szCs w:val="20"/>
          <w:lang w:val="el-GR"/>
        </w:rPr>
        <w:t>Α: Πληροφορίες σχετικά με τον οικονομικό φορέα</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38"/>
        <w:gridCol w:w="4253"/>
      </w:tblGrid>
      <w:tr w:rsidR="0093261B" w:rsidRPr="001708F9" w:rsidTr="00205508">
        <w:trPr>
          <w:trHeight w:hRule="exact" w:val="2851"/>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after="300" w:line="180" w:lineRule="exact"/>
              <w:rPr>
                <w:rFonts w:ascii="Verdana" w:hAnsi="Verdana"/>
                <w:lang w:val="el-GR"/>
              </w:rPr>
            </w:pPr>
            <w:r w:rsidRPr="008A6F4A">
              <w:rPr>
                <w:rFonts w:ascii="Verdana" w:hAnsi="Verdana"/>
                <w:lang w:val="el-GR"/>
              </w:rPr>
              <w:lastRenderedPageBreak/>
              <w:t>απασχόλησης;</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Εάν ναι, ποιο είναι το αντίστοιχο ποσοστό των εργαζομένων με αναπηρία ή μειονεκτούντων εργαζομένων;</w:t>
            </w:r>
          </w:p>
          <w:p w:rsidR="0093261B" w:rsidRPr="008A6F4A" w:rsidRDefault="0093261B" w:rsidP="00205508">
            <w:pPr>
              <w:framePr w:w="8390" w:wrap="notBeside" w:vAnchor="text" w:hAnchor="text" w:xAlign="center" w:y="1"/>
              <w:spacing w:before="120" w:line="288" w:lineRule="exact"/>
              <w:rPr>
                <w:rFonts w:ascii="Verdana" w:hAnsi="Verdana"/>
                <w:lang w:val="el-GR"/>
              </w:rPr>
            </w:pPr>
            <w:r w:rsidRPr="008A6F4A">
              <w:rPr>
                <w:rFonts w:ascii="Verdana" w:hAnsi="Verdana"/>
                <w:lang w:val="el-GR"/>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390" w:wrap="notBeside" w:vAnchor="text" w:hAnchor="text" w:xAlign="center" w:y="1"/>
              <w:tabs>
                <w:tab w:val="left" w:leader="dot" w:pos="806"/>
              </w:tabs>
              <w:spacing w:after="720" w:line="180" w:lineRule="exact"/>
              <w:rPr>
                <w:rFonts w:ascii="Verdana" w:hAnsi="Verdana"/>
              </w:rPr>
            </w:pPr>
            <w:r>
              <w:rPr>
                <w:rFonts w:ascii="Verdana" w:hAnsi="Verdana"/>
              </w:rPr>
              <w:t>[...]</w:t>
            </w:r>
          </w:p>
          <w:p w:rsidR="0093261B" w:rsidRPr="001708F9" w:rsidRDefault="0093261B" w:rsidP="00205508">
            <w:pPr>
              <w:framePr w:w="8390" w:wrap="notBeside" w:vAnchor="text" w:hAnchor="text" w:xAlign="center" w:y="1"/>
              <w:tabs>
                <w:tab w:val="left" w:leader="dot" w:pos="950"/>
              </w:tabs>
              <w:spacing w:before="720" w:after="240" w:line="180" w:lineRule="exact"/>
              <w:rPr>
                <w:rFonts w:ascii="Verdana" w:hAnsi="Verdana"/>
              </w:rPr>
            </w:pPr>
            <w:r>
              <w:rPr>
                <w:rFonts w:ascii="Verdana" w:hAnsi="Verdana"/>
              </w:rPr>
              <w:t>[...]</w:t>
            </w:r>
          </w:p>
          <w:p w:rsidR="0093261B" w:rsidRPr="001708F9" w:rsidRDefault="0093261B" w:rsidP="00205508">
            <w:pPr>
              <w:framePr w:w="8390" w:wrap="notBeside" w:vAnchor="text" w:hAnchor="text" w:xAlign="center" w:y="1"/>
              <w:spacing w:before="240" w:line="180" w:lineRule="exact"/>
              <w:rPr>
                <w:rFonts w:ascii="Verdana" w:hAnsi="Verdana"/>
              </w:rPr>
            </w:pPr>
            <w:r w:rsidRPr="001708F9">
              <w:rPr>
                <w:rFonts w:ascii="Verdana" w:hAnsi="Verdana"/>
              </w:rPr>
              <w:t>[....]</w:t>
            </w:r>
          </w:p>
        </w:tc>
      </w:tr>
      <w:tr w:rsidR="0093261B" w:rsidRPr="001708F9" w:rsidTr="00205508">
        <w:trPr>
          <w:trHeight w:hRule="exact" w:val="1835"/>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390" w:wrap="notBeside" w:vAnchor="text" w:hAnchor="text" w:xAlign="center" w:y="1"/>
              <w:spacing w:line="180" w:lineRule="exact"/>
              <w:rPr>
                <w:rFonts w:ascii="Verdana" w:hAnsi="Verdana"/>
              </w:rPr>
            </w:pPr>
            <w:r w:rsidRPr="001708F9">
              <w:rPr>
                <w:rFonts w:ascii="Verdana" w:hAnsi="Verdana"/>
              </w:rPr>
              <w:t>[] Ναι [] Όχι [] Άνευ αντικειμένου</w:t>
            </w:r>
          </w:p>
        </w:tc>
      </w:tr>
      <w:tr w:rsidR="0093261B" w:rsidRPr="001708F9" w:rsidTr="00205508">
        <w:trPr>
          <w:trHeight w:hRule="exact" w:val="4244"/>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after="300" w:line="180" w:lineRule="exact"/>
              <w:rPr>
                <w:rFonts w:ascii="Verdana" w:hAnsi="Verdana"/>
                <w:lang w:val="el-GR"/>
              </w:rPr>
            </w:pPr>
            <w:r w:rsidRPr="008A6F4A">
              <w:rPr>
                <w:rFonts w:ascii="Verdana" w:hAnsi="Verdana"/>
                <w:lang w:val="el-GR"/>
              </w:rPr>
              <w:t>Εάν ναι:</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1708F9">
              <w:rPr>
                <w:rFonts w:ascii="Verdana" w:hAnsi="Verdana"/>
              </w:rPr>
              <w:t>V</w:t>
            </w:r>
            <w:r w:rsidRPr="008A6F4A">
              <w:rPr>
                <w:rFonts w:ascii="Verdana" w:hAnsi="Verdana"/>
                <w:lang w:val="el-GR"/>
              </w:rPr>
              <w:t xml:space="preserve"> κατά περίπτωση, και σε κάθε περίπτωση συμπληρώστε και υπογράψτε το μέρος </w:t>
            </w:r>
            <w:r w:rsidRPr="001708F9">
              <w:rPr>
                <w:rFonts w:ascii="Verdana" w:hAnsi="Verdana"/>
              </w:rPr>
              <w:t>VI</w:t>
            </w:r>
            <w:r w:rsidRPr="008A6F4A">
              <w:rPr>
                <w:rFonts w:ascii="Verdana" w:hAnsi="Verdana"/>
                <w:lang w:val="el-GR"/>
              </w:rPr>
              <w:t>.</w:t>
            </w:r>
          </w:p>
          <w:p w:rsidR="0093261B" w:rsidRPr="008A6F4A" w:rsidRDefault="0093261B" w:rsidP="00205508">
            <w:pPr>
              <w:framePr w:w="8390" w:wrap="notBeside" w:vAnchor="text" w:hAnchor="text" w:xAlign="center" w:y="1"/>
              <w:spacing w:before="120" w:line="288" w:lineRule="exact"/>
              <w:rPr>
                <w:rFonts w:ascii="Verdana" w:hAnsi="Verdana"/>
                <w:lang w:val="el-GR"/>
              </w:rPr>
            </w:pPr>
            <w:r w:rsidRPr="008A6F4A">
              <w:rPr>
                <w:rFonts w:ascii="Verdana" w:hAnsi="Verdana"/>
                <w:lang w:val="el-GR"/>
              </w:rPr>
              <w:t>α) Αναφέρετε την ονομασία του καταλόγου ή του πιστοποιητικού και τον σχετικό αριθμό εγγραφής ή πιστοποίησης, κατά περίπτωση:</w:t>
            </w:r>
          </w:p>
        </w:tc>
        <w:tc>
          <w:tcPr>
            <w:tcW w:w="4253"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390" w:wrap="notBeside" w:vAnchor="text" w:hAnchor="text" w:xAlign="center" w:y="1"/>
              <w:tabs>
                <w:tab w:val="left" w:leader="dot" w:pos="552"/>
              </w:tabs>
              <w:spacing w:line="180" w:lineRule="exact"/>
              <w:rPr>
                <w:rFonts w:ascii="Verdana" w:hAnsi="Verdana"/>
              </w:rPr>
            </w:pPr>
            <w:r w:rsidRPr="001708F9">
              <w:rPr>
                <w:rFonts w:ascii="Verdana" w:hAnsi="Verdana"/>
              </w:rPr>
              <w:t xml:space="preserve">α) </w:t>
            </w:r>
            <w:r>
              <w:rPr>
                <w:rFonts w:ascii="Verdana" w:hAnsi="Verdana"/>
              </w:rPr>
              <w:t>[...]</w:t>
            </w:r>
          </w:p>
        </w:tc>
      </w:tr>
      <w:tr w:rsidR="0093261B" w:rsidRPr="001708F9" w:rsidTr="00205508">
        <w:trPr>
          <w:trHeight w:hRule="exact" w:val="1056"/>
          <w:jc w:val="center"/>
        </w:trPr>
        <w:tc>
          <w:tcPr>
            <w:tcW w:w="4138" w:type="dxa"/>
            <w:tcBorders>
              <w:left w:val="single" w:sz="4" w:space="0" w:color="auto"/>
            </w:tcBorders>
            <w:shd w:val="clear" w:color="auto" w:fill="FFFFFF"/>
            <w:vAlign w:val="center"/>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β) Εάν το πιστοποιητικό εγγραφής ή η πιστοποίηση διατίθεται ηλεκτρονικά, αναφέρετε:</w:t>
            </w:r>
          </w:p>
        </w:tc>
        <w:tc>
          <w:tcPr>
            <w:tcW w:w="4253" w:type="dxa"/>
            <w:tcBorders>
              <w:left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tabs>
                <w:tab w:val="left" w:leader="dot" w:pos="1301"/>
                <w:tab w:val="left" w:leader="dot" w:pos="1714"/>
                <w:tab w:val="left" w:leader="dot" w:pos="2122"/>
                <w:tab w:val="left" w:leader="dot" w:pos="2530"/>
              </w:tabs>
              <w:spacing w:line="288" w:lineRule="exact"/>
              <w:rPr>
                <w:rFonts w:ascii="Verdana" w:hAnsi="Verdana"/>
              </w:rPr>
            </w:pPr>
            <w:r>
              <w:rPr>
                <w:rStyle w:val="2850"/>
                <w:rFonts w:ascii="Verdana" w:hAnsi="Verdana"/>
              </w:rPr>
              <w:t>β) (διαδικτυακή διεύθυ</w:t>
            </w:r>
            <w:r w:rsidRPr="001708F9">
              <w:rPr>
                <w:rStyle w:val="2850"/>
                <w:rFonts w:ascii="Verdana" w:hAnsi="Verdana"/>
              </w:rPr>
              <w:t>νση, αρχή ή φορέας έκδοσης, επακριβή στοιχεία αναφοράς των εγγράφων):[.</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p>
        </w:tc>
      </w:tr>
      <w:tr w:rsidR="0093261B" w:rsidRPr="001708F9" w:rsidTr="00205508">
        <w:trPr>
          <w:trHeight w:hRule="exact" w:val="1629"/>
          <w:jc w:val="center"/>
        </w:trPr>
        <w:tc>
          <w:tcPr>
            <w:tcW w:w="4138" w:type="dxa"/>
            <w:tcBorders>
              <w:left w:val="single" w:sz="4" w:space="0" w:color="auto"/>
            </w:tcBorders>
            <w:shd w:val="clear" w:color="auto" w:fill="FFFFFF"/>
            <w:vAlign w:val="center"/>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8A6F4A">
              <w:rPr>
                <w:rFonts w:ascii="Verdana" w:hAnsi="Verdana"/>
                <w:vertAlign w:val="superscript"/>
                <w:lang w:val="el-GR"/>
              </w:rPr>
              <w:t>5</w:t>
            </w:r>
            <w:r w:rsidRPr="008A6F4A">
              <w:rPr>
                <w:rFonts w:ascii="Verdana" w:hAnsi="Verdana"/>
                <w:lang w:val="el-GR"/>
              </w:rPr>
              <w:t>:</w:t>
            </w:r>
          </w:p>
        </w:tc>
        <w:tc>
          <w:tcPr>
            <w:tcW w:w="4253" w:type="dxa"/>
            <w:tcBorders>
              <w:left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tabs>
                <w:tab w:val="left" w:leader="dot" w:pos="528"/>
              </w:tabs>
              <w:spacing w:line="180" w:lineRule="exact"/>
              <w:rPr>
                <w:rFonts w:ascii="Verdana" w:hAnsi="Verdana"/>
              </w:rPr>
            </w:pPr>
            <w:r>
              <w:rPr>
                <w:rFonts w:ascii="Verdana" w:hAnsi="Verdana"/>
              </w:rPr>
              <w:t>γ</w:t>
            </w:r>
            <w:r w:rsidRPr="001708F9">
              <w:rPr>
                <w:rFonts w:ascii="Verdana" w:hAnsi="Verdana"/>
              </w:rPr>
              <w:t xml:space="preserve">) </w:t>
            </w:r>
            <w:r>
              <w:rPr>
                <w:rFonts w:ascii="Verdana" w:hAnsi="Verdana"/>
              </w:rPr>
              <w:t>[...]</w:t>
            </w:r>
          </w:p>
        </w:tc>
      </w:tr>
      <w:tr w:rsidR="0093261B" w:rsidRPr="001708F9" w:rsidTr="00205508">
        <w:trPr>
          <w:trHeight w:hRule="exact" w:val="2894"/>
          <w:jc w:val="center"/>
        </w:trPr>
        <w:tc>
          <w:tcPr>
            <w:tcW w:w="4138" w:type="dxa"/>
            <w:tcBorders>
              <w:left w:val="single" w:sz="4" w:space="0" w:color="auto"/>
              <w:bottom w:val="single" w:sz="4" w:space="0" w:color="auto"/>
            </w:tcBorders>
            <w:shd w:val="clear" w:color="auto" w:fill="FFFFFF"/>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δ) Η εγγραφή ή η πιστοποίηση καλύπτει όλα τα απαιτούμενα κριτήρια επιλογής;</w:t>
            </w:r>
          </w:p>
          <w:p w:rsidR="0093261B" w:rsidRPr="008A6F4A" w:rsidRDefault="0093261B" w:rsidP="00205508">
            <w:pPr>
              <w:framePr w:w="8390" w:wrap="notBeside" w:vAnchor="text" w:hAnchor="text" w:xAlign="center" w:y="1"/>
              <w:spacing w:before="120" w:after="300" w:line="180" w:lineRule="exact"/>
              <w:rPr>
                <w:rFonts w:ascii="Verdana" w:hAnsi="Verdana"/>
                <w:lang w:val="el-GR"/>
              </w:rPr>
            </w:pPr>
            <w:r w:rsidRPr="008A6F4A">
              <w:rPr>
                <w:rFonts w:ascii="Verdana" w:hAnsi="Verdana"/>
                <w:lang w:val="el-GR"/>
              </w:rPr>
              <w:t>Εάν όχι:</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 xml:space="preserve">Επιπροσθέτως. συμπληρώστε τις πληροφορίες που λείπουν στο Μέρος </w:t>
            </w:r>
            <w:r w:rsidRPr="001708F9">
              <w:rPr>
                <w:rFonts w:ascii="Verdana" w:hAnsi="Verdana"/>
              </w:rPr>
              <w:t>IV</w:t>
            </w:r>
            <w:r w:rsidRPr="008A6F4A">
              <w:rPr>
                <w:rFonts w:ascii="Verdana" w:hAnsi="Verdana"/>
                <w:lang w:val="el-GR"/>
              </w:rPr>
              <w:t xml:space="preserve">. ενότητες Α. Β. Γ. ή Δ κατά περίπτωση </w:t>
            </w:r>
            <w:r w:rsidRPr="001708F9">
              <w:rPr>
                <w:rStyle w:val="2850"/>
                <w:rFonts w:ascii="Verdana" w:hAnsi="Verdana"/>
              </w:rPr>
              <w:t>ΜΟΝΟ εφόσον αυτό απαιτείται στη σχετική</w:t>
            </w:r>
          </w:p>
        </w:tc>
        <w:tc>
          <w:tcPr>
            <w:tcW w:w="4253"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spacing w:line="180" w:lineRule="exact"/>
              <w:rPr>
                <w:rFonts w:ascii="Verdana" w:hAnsi="Verdana"/>
              </w:rPr>
            </w:pPr>
            <w:r w:rsidRPr="001708F9">
              <w:rPr>
                <w:rFonts w:ascii="Verdana" w:hAnsi="Verdana"/>
              </w:rPr>
              <w:t>δ) [] Ναι [] Όχι</w:t>
            </w:r>
          </w:p>
        </w:tc>
      </w:tr>
    </w:tbl>
    <w:p w:rsidR="0093261B" w:rsidRDefault="0093261B" w:rsidP="0093261B">
      <w:pPr>
        <w:framePr w:w="8390" w:wrap="notBeside" w:vAnchor="text" w:hAnchor="text" w:xAlign="center" w:y="1"/>
        <w:pBdr>
          <w:bottom w:val="single" w:sz="4" w:space="1" w:color="auto"/>
        </w:pBdr>
        <w:spacing w:line="170" w:lineRule="exact"/>
        <w:rPr>
          <w:rFonts w:ascii="Verdana" w:hAnsi="Verdana"/>
        </w:rPr>
      </w:pPr>
    </w:p>
    <w:p w:rsidR="0093261B" w:rsidRDefault="0093261B" w:rsidP="0093261B">
      <w:pPr>
        <w:framePr w:w="8390" w:wrap="notBeside" w:vAnchor="text" w:hAnchor="text" w:xAlign="center" w:y="1"/>
        <w:spacing w:line="170" w:lineRule="exact"/>
        <w:rPr>
          <w:rFonts w:ascii="Verdana" w:hAnsi="Verdana"/>
        </w:rPr>
      </w:pPr>
    </w:p>
    <w:p w:rsidR="0093261B" w:rsidRPr="008A6F4A" w:rsidRDefault="0093261B" w:rsidP="0093261B">
      <w:pPr>
        <w:framePr w:w="8390" w:wrap="notBeside" w:vAnchor="text" w:hAnchor="text" w:xAlign="center" w:y="1"/>
        <w:spacing w:line="170" w:lineRule="exact"/>
        <w:rPr>
          <w:rFonts w:ascii="Verdana" w:hAnsi="Verdana"/>
          <w:lang w:val="el-GR"/>
        </w:rPr>
      </w:pPr>
      <w:r w:rsidRPr="008A6F4A">
        <w:rPr>
          <w:rFonts w:ascii="Verdana" w:hAnsi="Verdana"/>
          <w:lang w:val="el-GR"/>
        </w:rPr>
        <w:t>5 Τα δικαιολογητικά και η κατάταξη, εάν υπάρχουν, αναφέρονται στην πιστοποίηση.</w:t>
      </w:r>
    </w:p>
    <w:p w:rsidR="0093261B" w:rsidRPr="008A6F4A" w:rsidRDefault="0093261B" w:rsidP="0093261B">
      <w:pPr>
        <w:framePr w:w="8390"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sectPr w:rsidR="0093261B" w:rsidRPr="008A6F4A" w:rsidSect="00D4623A">
          <w:headerReference w:type="even" r:id="rId8"/>
          <w:headerReference w:type="default" r:id="rId9"/>
          <w:headerReference w:type="first" r:id="rId10"/>
          <w:pgSz w:w="11900" w:h="16840"/>
          <w:pgMar w:top="567" w:right="701" w:bottom="426" w:left="1134"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3216"/>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1708F9">
              <w:rPr>
                <w:rStyle w:val="2SegoeUI"/>
                <w:rFonts w:ascii="Verdana" w:hAnsi="Verdana"/>
              </w:rPr>
              <w:lastRenderedPageBreak/>
              <w:t>διακήρυξη ή στα έγγραφα της σύμβασης:</w:t>
            </w:r>
          </w:p>
          <w:p w:rsidR="0093261B" w:rsidRPr="008A6F4A" w:rsidRDefault="0093261B" w:rsidP="00205508">
            <w:pPr>
              <w:framePr w:w="8400" w:wrap="notBeside" w:vAnchor="text" w:hAnchor="text" w:xAlign="center" w:y="1"/>
              <w:spacing w:before="300" w:line="288" w:lineRule="exact"/>
              <w:rPr>
                <w:rFonts w:ascii="Verdana" w:hAnsi="Verdana"/>
                <w:lang w:val="el-GR"/>
              </w:rPr>
            </w:pPr>
            <w:r w:rsidRPr="008A6F4A">
              <w:rPr>
                <w:rFonts w:ascii="Verdana" w:hAnsi="Verdana"/>
                <w:lang w:val="el-GR"/>
              </w:rPr>
              <w:t>ε) 0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Fonts w:ascii="Verdana" w:hAnsi="Verdana"/>
              </w:rPr>
              <w:t>ε) [] Ναι [] Όχι</w:t>
            </w:r>
          </w:p>
        </w:tc>
      </w:tr>
      <w:tr w:rsidR="0093261B" w:rsidRPr="004111B2" w:rsidTr="00205508">
        <w:trPr>
          <w:trHeight w:hRule="exact" w:val="1166"/>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8A6F4A">
              <w:rPr>
                <w:rFonts w:ascii="Verdana" w:hAnsi="Verdana"/>
                <w:lang w:val="el-GR"/>
              </w:rPr>
              <w:t>διατίθεται δωρεάν;</w:t>
            </w:r>
          </w:p>
          <w:p w:rsidR="0093261B" w:rsidRPr="008A6F4A" w:rsidRDefault="0093261B" w:rsidP="00205508">
            <w:pPr>
              <w:framePr w:w="8400" w:wrap="notBeside" w:vAnchor="text" w:hAnchor="text" w:xAlign="center" w:y="1"/>
              <w:spacing w:before="300" w:line="293"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53" w:type="dxa"/>
            <w:tcBorders>
              <w:left w:val="single" w:sz="4" w:space="0" w:color="auto"/>
              <w:righ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w:t>
            </w:r>
          </w:p>
        </w:tc>
      </w:tr>
      <w:tr w:rsidR="0093261B" w:rsidRPr="001708F9" w:rsidTr="00205508">
        <w:trPr>
          <w:trHeight w:hRule="exact" w:val="466"/>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p>
        </w:tc>
      </w:tr>
      <w:tr w:rsidR="0093261B" w:rsidRPr="001708F9" w:rsidTr="00205508">
        <w:trPr>
          <w:trHeight w:hRule="exact" w:val="490"/>
          <w:jc w:val="center"/>
        </w:trPr>
        <w:tc>
          <w:tcPr>
            <w:tcW w:w="4147" w:type="dxa"/>
            <w:tcBorders>
              <w:top w:val="single" w:sz="4" w:space="0" w:color="auto"/>
              <w:lef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Τρόπος συμμετοχής:</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1032"/>
          <w:jc w:val="center"/>
        </w:trPr>
        <w:tc>
          <w:tcPr>
            <w:tcW w:w="4147"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συμμετέχει στη διαδικασία σύναψης δημόσιας σύμβασης από κοινού με άλλους</w:t>
            </w:r>
            <w:r w:rsidRPr="001708F9">
              <w:rPr>
                <w:rFonts w:ascii="Verdana" w:hAnsi="Verdana"/>
                <w:vertAlign w:val="superscript"/>
              </w:rPr>
              <w:footnoteReference w:id="5"/>
            </w:r>
            <w:r w:rsidRPr="008A6F4A">
              <w:rPr>
                <w:rFonts w:ascii="Verdana" w:hAnsi="Verdana"/>
                <w:lang w:val="el-GR"/>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pStyle w:val="2f"/>
        <w:framePr w:w="8400" w:wrap="notBeside" w:vAnchor="text" w:hAnchor="text" w:xAlign="center" w:y="1"/>
        <w:shd w:val="clear" w:color="auto" w:fill="auto"/>
        <w:spacing w:line="180" w:lineRule="exact"/>
        <w:rPr>
          <w:rFonts w:ascii="Verdana" w:hAnsi="Verdana"/>
        </w:rPr>
      </w:pPr>
      <w:r w:rsidRPr="001708F9">
        <w:rPr>
          <w:rStyle w:val="2SegoeUI9"/>
          <w:rFonts w:ascii="Verdana" w:hAnsi="Verdana"/>
        </w:rPr>
        <w:t xml:space="preserve">Εάν ναι, </w:t>
      </w:r>
      <w:r w:rsidRPr="001708F9">
        <w:rPr>
          <w:rFonts w:ascii="Verdana" w:hAnsi="Verdana"/>
        </w:rPr>
        <w:t>μεριμνήστε για την υποβολή χωριστού εντύπου ΤΕΥΔ από τους άλλους εμπλεκόμενους</w:t>
      </w:r>
    </w:p>
    <w:p w:rsidR="0093261B" w:rsidRPr="008A6F4A" w:rsidRDefault="0093261B" w:rsidP="0093261B">
      <w:pPr>
        <w:framePr w:w="8400"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374"/>
          <w:jc w:val="center"/>
        </w:trPr>
        <w:tc>
          <w:tcPr>
            <w:tcW w:w="4147" w:type="dxa"/>
            <w:tcBorders>
              <w:left w:val="single" w:sz="4" w:space="0" w:color="auto"/>
            </w:tcBorders>
            <w:shd w:val="clear" w:color="auto" w:fill="FFFFFF"/>
          </w:tcPr>
          <w:p w:rsidR="0093261B" w:rsidRPr="001708F9" w:rsidRDefault="0093261B" w:rsidP="00205508">
            <w:pPr>
              <w:framePr w:w="8400" w:wrap="notBeside" w:vAnchor="text" w:hAnchor="text" w:xAlign="center" w:y="1"/>
              <w:spacing w:line="170" w:lineRule="exact"/>
              <w:rPr>
                <w:rFonts w:ascii="Verdana" w:hAnsi="Verdana"/>
              </w:rPr>
            </w:pPr>
            <w:r w:rsidRPr="001708F9">
              <w:rPr>
                <w:rStyle w:val="2850"/>
                <w:rFonts w:ascii="Verdana" w:hAnsi="Verdana"/>
              </w:rPr>
              <w:t>οικονομικούς φορείς.</w:t>
            </w:r>
          </w:p>
        </w:tc>
        <w:tc>
          <w:tcPr>
            <w:tcW w:w="4253" w:type="dxa"/>
            <w:tcBorders>
              <w:right w:val="single" w:sz="4" w:space="0" w:color="auto"/>
            </w:tcBorders>
            <w:shd w:val="clear" w:color="auto" w:fill="FFFFFF"/>
          </w:tcPr>
          <w:p w:rsidR="0093261B" w:rsidRPr="001708F9" w:rsidRDefault="0093261B" w:rsidP="00205508">
            <w:pPr>
              <w:framePr w:w="8400" w:wrap="notBeside" w:vAnchor="text" w:hAnchor="text" w:xAlign="center" w:y="1"/>
              <w:rPr>
                <w:rFonts w:ascii="Verdana" w:hAnsi="Verdana"/>
                <w:sz w:val="10"/>
                <w:szCs w:val="10"/>
              </w:rPr>
            </w:pPr>
          </w:p>
        </w:tc>
      </w:tr>
      <w:tr w:rsidR="0093261B" w:rsidRPr="001708F9" w:rsidTr="00205508">
        <w:trPr>
          <w:trHeight w:hRule="exact" w:val="1728"/>
          <w:jc w:val="center"/>
        </w:trPr>
        <w:tc>
          <w:tcPr>
            <w:tcW w:w="4147" w:type="dxa"/>
            <w:tcBorders>
              <w:top w:val="single" w:sz="4" w:space="0" w:color="auto"/>
              <w:left w:val="single" w:sz="4" w:space="0" w:color="auto"/>
            </w:tcBorders>
            <w:shd w:val="clear" w:color="auto" w:fill="FFFFFF"/>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8A6F4A">
              <w:rPr>
                <w:rFonts w:ascii="Verdana" w:hAnsi="Verdana"/>
                <w:lang w:val="el-GR"/>
              </w:rPr>
              <w:t>Εάν ναι:</w:t>
            </w:r>
          </w:p>
          <w:p w:rsidR="0093261B" w:rsidRPr="008A6F4A" w:rsidRDefault="0093261B" w:rsidP="00205508">
            <w:pPr>
              <w:framePr w:w="8400" w:wrap="notBeside" w:vAnchor="text" w:hAnchor="text" w:xAlign="center" w:y="1"/>
              <w:spacing w:before="300" w:line="288" w:lineRule="exact"/>
              <w:rPr>
                <w:rFonts w:ascii="Verdana" w:hAnsi="Verdana"/>
                <w:lang w:val="el-GR"/>
              </w:rPr>
            </w:pPr>
            <w:r w:rsidRPr="008A6F4A">
              <w:rPr>
                <w:rFonts w:ascii="Verdana" w:hAnsi="Verdana"/>
                <w:lang w:val="el-GR"/>
              </w:rPr>
              <w:t>α) Αναφέρετε τον ρόλο του οικονομικού φορέα στην ένωση ή κοινοπραξία (επικεφαλής, υπεύθυνος για συγκεκριμένα καθήκοντα...):</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610"/>
              </w:tabs>
              <w:spacing w:line="180" w:lineRule="exact"/>
              <w:rPr>
                <w:rFonts w:ascii="Verdana" w:hAnsi="Verdana"/>
              </w:rPr>
            </w:pPr>
            <w:r w:rsidRPr="001708F9">
              <w:rPr>
                <w:rFonts w:ascii="Verdana" w:hAnsi="Verdana"/>
              </w:rPr>
              <w:t xml:space="preserve">α): </w:t>
            </w:r>
            <w:r>
              <w:rPr>
                <w:rFonts w:ascii="Verdana" w:hAnsi="Verdana"/>
              </w:rPr>
              <w:t>[...]</w:t>
            </w:r>
          </w:p>
        </w:tc>
      </w:tr>
      <w:tr w:rsidR="0093261B" w:rsidRPr="001708F9" w:rsidTr="00205508">
        <w:trPr>
          <w:trHeight w:hRule="exact" w:val="1051"/>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β) Προσδιορίστε τους άλλους οικονομικούς φορείς που συμμετέχουν από κοινού στη διαδικασία σύναψης δημόσιας σύμβασης:</w:t>
            </w: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595"/>
              </w:tabs>
              <w:spacing w:line="180" w:lineRule="exact"/>
              <w:rPr>
                <w:rFonts w:ascii="Verdana" w:hAnsi="Verdana"/>
              </w:rPr>
            </w:pPr>
            <w:r w:rsidRPr="001708F9">
              <w:rPr>
                <w:rFonts w:ascii="Verdana" w:hAnsi="Verdana"/>
              </w:rPr>
              <w:t xml:space="preserve">β): </w:t>
            </w:r>
            <w:r>
              <w:rPr>
                <w:rFonts w:ascii="Verdana" w:hAnsi="Verdana"/>
              </w:rPr>
              <w:t>[...]</w:t>
            </w:r>
          </w:p>
        </w:tc>
      </w:tr>
      <w:tr w:rsidR="0093261B" w:rsidRPr="001708F9" w:rsidTr="00205508">
        <w:trPr>
          <w:trHeight w:hRule="exact" w:val="835"/>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93" w:lineRule="exact"/>
              <w:rPr>
                <w:rFonts w:ascii="Verdana" w:hAnsi="Verdana"/>
                <w:lang w:val="el-GR"/>
              </w:rPr>
            </w:pPr>
            <w:r w:rsidRPr="008A6F4A">
              <w:rPr>
                <w:rFonts w:ascii="Verdana" w:hAnsi="Verdana"/>
                <w:lang w:val="el-GR"/>
              </w:rPr>
              <w:t>γ) Κατά περίπτωση, επωνυμία της συμμετέχουσας ένωσης ή κοινοπραξίας.</w:t>
            </w: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590"/>
              </w:tabs>
              <w:spacing w:line="180" w:lineRule="exact"/>
              <w:rPr>
                <w:rFonts w:ascii="Verdana" w:hAnsi="Verdana"/>
              </w:rPr>
            </w:pPr>
            <w:r w:rsidRPr="001708F9">
              <w:rPr>
                <w:rFonts w:ascii="Verdana" w:hAnsi="Verdana"/>
              </w:rPr>
              <w:t xml:space="preserve">V): </w:t>
            </w:r>
            <w:r>
              <w:rPr>
                <w:rFonts w:ascii="Verdana" w:hAnsi="Verdana"/>
              </w:rPr>
              <w:t>[...]</w:t>
            </w:r>
          </w:p>
        </w:tc>
      </w:tr>
      <w:tr w:rsidR="0093261B" w:rsidRPr="001708F9" w:rsidTr="00205508">
        <w:trPr>
          <w:trHeight w:hRule="exact" w:val="451"/>
          <w:jc w:val="center"/>
        </w:trPr>
        <w:tc>
          <w:tcPr>
            <w:tcW w:w="4147" w:type="dxa"/>
            <w:tcBorders>
              <w:top w:val="single" w:sz="4" w:space="0" w:color="auto"/>
              <w:left w:val="single" w:sz="4" w:space="0" w:color="auto"/>
            </w:tcBorders>
            <w:shd w:val="clear" w:color="auto" w:fill="FFFFFF"/>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Τμήματα</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1032"/>
          <w:jc w:val="center"/>
        </w:trPr>
        <w:tc>
          <w:tcPr>
            <w:tcW w:w="4147"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Κατά περίπτωση, αναφορά του τμήματος ή των τμημάτων για τα οποία ο οικονομικός φορέας επιθυμεί να υποβάλει προσφορά.</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Pr>
                <w:rFonts w:ascii="Verdana" w:hAnsi="Verdana"/>
              </w:rPr>
              <w:t>[...]</w:t>
            </w:r>
          </w:p>
        </w:tc>
      </w:tr>
    </w:tbl>
    <w:p w:rsidR="0093261B" w:rsidRPr="001708F9" w:rsidRDefault="0093261B" w:rsidP="0093261B">
      <w:pPr>
        <w:framePr w:w="8400"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1"/>
          <w:headerReference w:type="default" r:id="rId12"/>
          <w:headerReference w:type="first" r:id="rId13"/>
          <w:pgSz w:w="11900" w:h="16840"/>
          <w:pgMar w:top="1811" w:right="1724" w:bottom="1254" w:left="1728" w:header="0" w:footer="3" w:gutter="0"/>
          <w:cols w:space="720"/>
          <w:noEndnote/>
          <w:titlePg/>
          <w:docGrid w:linePitch="360"/>
        </w:sectPr>
      </w:pPr>
    </w:p>
    <w:p w:rsidR="0093261B" w:rsidRPr="001708F9" w:rsidRDefault="0093261B" w:rsidP="0093261B">
      <w:pPr>
        <w:spacing w:before="109" w:after="109"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462"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59264" behindDoc="0" locked="0" layoutInCell="1" allowOverlap="1">
                <wp:simplePos x="0" y="0"/>
                <wp:positionH relativeFrom="margin">
                  <wp:posOffset>704215</wp:posOffset>
                </wp:positionH>
                <wp:positionV relativeFrom="paragraph">
                  <wp:posOffset>0</wp:posOffset>
                </wp:positionV>
                <wp:extent cx="4471670" cy="190500"/>
                <wp:effectExtent l="0" t="0" r="508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67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keepNext/>
                              <w:keepLines/>
                              <w:spacing w:line="180" w:lineRule="exact"/>
                              <w:rPr>
                                <w:lang w:val="el-GR"/>
                              </w:rPr>
                            </w:pPr>
                            <w:bookmarkStart w:id="4" w:name="bookmark5"/>
                            <w:bookmarkStart w:id="5" w:name="_Toc467491718"/>
                            <w:r w:rsidRPr="008A6F4A">
                              <w:rPr>
                                <w:rStyle w:val="5Exact0"/>
                                <w:rFonts w:eastAsia="Trebuchet MS"/>
                                <w:b w:val="0"/>
                                <w:bCs w:val="0"/>
                                <w:lang w:val="el-GR"/>
                              </w:rPr>
                              <w:t>Β: Πληροφορίες σχετικά με τους νόμιμους εκπροσώπους του οικονομικού φορέα</w:t>
                            </w:r>
                            <w:bookmarkEnd w:id="4"/>
                            <w:bookmarkEnd w:id="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26" type="#_x0000_t202" style="position:absolute;left:0;text-align:left;margin-left:55.45pt;margin-top:0;width:352.1pt;height:15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" filled="f" stroked="f">
                <v:textbox style="mso-fit-shape-to-text:t" inset="0,0,0,0">
                  <w:txbxContent>
                    <w:p w:rsidR="0093261B" w:rsidRPr="008A6F4A" w:rsidRDefault="0093261B" w:rsidP="0093261B">
                      <w:pPr>
                        <w:keepNext/>
                        <w:keepLines/>
                        <w:spacing w:line="180" w:lineRule="exact"/>
                        <w:rPr>
                          <w:lang w:val="el-GR"/>
                        </w:rPr>
                      </w:pPr>
                      <w:bookmarkStart w:id="5" w:name="bookmark5"/>
                      <w:bookmarkStart w:id="6" w:name="_Toc467491718"/>
                      <w:r w:rsidRPr="008A6F4A">
                        <w:rPr>
                          <w:rStyle w:val="5Exact0"/>
                          <w:rFonts w:eastAsia="Trebuchet MS"/>
                          <w:b w:val="0"/>
                          <w:bCs w:val="0"/>
                          <w:lang w:val="el-GR"/>
                        </w:rPr>
                        <w:t>Β: Πληροφορίες σχετικά με τους νόμιμους εκπροσώπους του οικονομικού φορέα</w:t>
                      </w:r>
                      <w:bookmarkEnd w:id="5"/>
                      <w:bookmarkEnd w:id="6"/>
                    </w:p>
                  </w:txbxContent>
                </v:textbox>
                <w10:wrap anchorx="margin"/>
              </v:shape>
            </w:pict>
          </mc:Fallback>
        </mc:AlternateContent>
      </w:r>
      <w:r>
        <w:rPr>
          <w:noProof/>
          <w:lang w:val="el-GR" w:eastAsia="el-GR"/>
        </w:rPr>
        <mc:AlternateContent>
          <mc:Choice Requires="wps">
            <w:drawing>
              <wp:anchor distT="0" distB="0" distL="63500" distR="63500" simplePos="0" relativeHeight="251660288" behindDoc="0" locked="0" layoutInCell="1" allowOverlap="1">
                <wp:simplePos x="0" y="0"/>
                <wp:positionH relativeFrom="margin">
                  <wp:posOffset>280670</wp:posOffset>
                </wp:positionH>
                <wp:positionV relativeFrom="paragraph">
                  <wp:posOffset>265430</wp:posOffset>
                </wp:positionV>
                <wp:extent cx="5291455" cy="509905"/>
                <wp:effectExtent l="0" t="0" r="4445" b="444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3" o:spid="_x0000_s1027" type="#_x0000_t202" style="position:absolute;left:0;text-align:left;margin-left:22.1pt;margin-top:20.9pt;width:416.65pt;height:40.15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vPsAIAALI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" filled="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61312" behindDoc="0" locked="0" layoutInCell="1" allowOverlap="1">
                <wp:simplePos x="0" y="0"/>
                <wp:positionH relativeFrom="margin">
                  <wp:posOffset>292735</wp:posOffset>
                </wp:positionH>
                <wp:positionV relativeFrom="paragraph">
                  <wp:posOffset>987425</wp:posOffset>
                </wp:positionV>
                <wp:extent cx="5358130" cy="3085465"/>
                <wp:effectExtent l="0" t="0" r="13970" b="63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130" cy="308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62"/>
                              <w:gridCol w:w="4277"/>
                            </w:tblGrid>
                            <w:tr w:rsidR="0093261B">
                              <w:trPr>
                                <w:trHeight w:hRule="exact" w:val="494"/>
                                <w:jc w:val="center"/>
                              </w:trPr>
                              <w:tc>
                                <w:tcPr>
                                  <w:tcW w:w="416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Εκπροσώπηση, εάν υπάρχει:</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181"/>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after="240" w:line="180" w:lineRule="exact"/>
                                    <w:rPr>
                                      <w:lang w:val="el-GR"/>
                                    </w:rPr>
                                  </w:pPr>
                                  <w:r w:rsidRPr="008A6F4A">
                                    <w:rPr>
                                      <w:lang w:val="el-GR"/>
                                    </w:rPr>
                                    <w:t>Ονοματεπώνυμο·</w:t>
                                  </w:r>
                                </w:p>
                                <w:p w:rsidR="0093261B" w:rsidRPr="008A6F4A" w:rsidRDefault="0093261B">
                                  <w:pPr>
                                    <w:spacing w:before="240" w:line="288" w:lineRule="exact"/>
                                    <w:rPr>
                                      <w:lang w:val="el-GR"/>
                                    </w:rPr>
                                  </w:pPr>
                                  <w:r w:rsidRPr="008A6F4A">
                                    <w:rPr>
                                      <w:lang w:val="el-GR"/>
                                    </w:rPr>
                                    <w:t>συνοδευόμενο από την ημερομηνία και τον τόπο γέννησης εφόσον απαιτείται:</w:t>
                                  </w:r>
                                </w:p>
                              </w:tc>
                              <w:tc>
                                <w:tcPr>
                                  <w:tcW w:w="4277" w:type="dxa"/>
                                  <w:tcBorders>
                                    <w:top w:val="single" w:sz="4" w:space="0" w:color="auto"/>
                                    <w:left w:val="single" w:sz="4" w:space="0" w:color="auto"/>
                                    <w:right w:val="single" w:sz="4" w:space="0" w:color="auto"/>
                                  </w:tcBorders>
                                  <w:shd w:val="clear" w:color="auto" w:fill="FFFFFF"/>
                                </w:tcPr>
                                <w:p w:rsidR="0093261B" w:rsidRDefault="0093261B">
                                  <w:pPr>
                                    <w:tabs>
                                      <w:tab w:val="left" w:leader="dot" w:pos="317"/>
                                    </w:tabs>
                                    <w:spacing w:after="180" w:line="180" w:lineRule="exact"/>
                                  </w:pPr>
                                  <w:r>
                                    <w:t>[</w:t>
                                  </w:r>
                                  <w:r>
                                    <w:tab/>
                                    <w:t>]</w:t>
                                  </w:r>
                                </w:p>
                                <w:p w:rsidR="0093261B" w:rsidRDefault="0093261B">
                                  <w:pPr>
                                    <w:tabs>
                                      <w:tab w:val="left" w:leader="dot" w:pos="317"/>
                                    </w:tabs>
                                    <w:spacing w:before="180"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Θέση/Ενεργών υπό την ιδιότητα</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Ταχυδρομική διεύθυνση:</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Τηλέφωνο: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Ηλ. ταχυδρομείο: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1080"/>
                                <w:jc w:val="center"/>
                              </w:trPr>
                              <w:tc>
                                <w:tcPr>
                                  <w:tcW w:w="4162"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Εάν χρειάζεται, δώστε λεπτομερή στοιχεία σχετικά με την εκπροσώπηση (τις μορφές της, την έκταση, τον σκοπό ...):</w:t>
                                  </w:r>
                                </w:p>
                              </w:tc>
                              <w:tc>
                                <w:tcPr>
                                  <w:tcW w:w="4277"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tabs>
                                      <w:tab w:val="left" w:leader="dot" w:pos="317"/>
                                    </w:tabs>
                                    <w:spacing w:line="180" w:lineRule="exact"/>
                                  </w:pPr>
                                  <w:r>
                                    <w:t>[</w:t>
                                  </w:r>
                                  <w:r>
                                    <w:tab/>
                                    <w:t>]</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8" type="#_x0000_t202" style="position:absolute;left:0;text-align:left;margin-left:23.05pt;margin-top:77.75pt;width:421.9pt;height:242.95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62"/>
                        <w:gridCol w:w="4277"/>
                      </w:tblGrid>
                      <w:tr w:rsidR="0093261B">
                        <w:trPr>
                          <w:trHeight w:hRule="exact" w:val="494"/>
                          <w:jc w:val="center"/>
                        </w:trPr>
                        <w:tc>
                          <w:tcPr>
                            <w:tcW w:w="416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Εκπροσώπηση, εάν υπάρχει:</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181"/>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after="240" w:line="180" w:lineRule="exact"/>
                              <w:rPr>
                                <w:lang w:val="el-GR"/>
                              </w:rPr>
                            </w:pPr>
                            <w:r w:rsidRPr="008A6F4A">
                              <w:rPr>
                                <w:lang w:val="el-GR"/>
                              </w:rPr>
                              <w:t>Ονοματεπώνυμο·</w:t>
                            </w:r>
                          </w:p>
                          <w:p w:rsidR="0093261B" w:rsidRPr="008A6F4A" w:rsidRDefault="0093261B">
                            <w:pPr>
                              <w:spacing w:before="240" w:line="288" w:lineRule="exact"/>
                              <w:rPr>
                                <w:lang w:val="el-GR"/>
                              </w:rPr>
                            </w:pPr>
                            <w:r w:rsidRPr="008A6F4A">
                              <w:rPr>
                                <w:lang w:val="el-GR"/>
                              </w:rPr>
                              <w:t>συνοδευόμενο από την ημερομηνία και τον τόπο γέννησης εφόσον απαιτείται:</w:t>
                            </w:r>
                          </w:p>
                        </w:tc>
                        <w:tc>
                          <w:tcPr>
                            <w:tcW w:w="4277" w:type="dxa"/>
                            <w:tcBorders>
                              <w:top w:val="single" w:sz="4" w:space="0" w:color="auto"/>
                              <w:left w:val="single" w:sz="4" w:space="0" w:color="auto"/>
                              <w:right w:val="single" w:sz="4" w:space="0" w:color="auto"/>
                            </w:tcBorders>
                            <w:shd w:val="clear" w:color="auto" w:fill="FFFFFF"/>
                          </w:tcPr>
                          <w:p w:rsidR="0093261B" w:rsidRDefault="0093261B">
                            <w:pPr>
                              <w:tabs>
                                <w:tab w:val="left" w:leader="dot" w:pos="317"/>
                              </w:tabs>
                              <w:spacing w:after="180" w:line="180" w:lineRule="exact"/>
                            </w:pPr>
                            <w:r>
                              <w:t>[</w:t>
                            </w:r>
                            <w:r>
                              <w:tab/>
                              <w:t>]</w:t>
                            </w:r>
                          </w:p>
                          <w:p w:rsidR="0093261B" w:rsidRDefault="0093261B">
                            <w:pPr>
                              <w:tabs>
                                <w:tab w:val="left" w:leader="dot" w:pos="317"/>
                              </w:tabs>
                              <w:spacing w:before="180"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Θέση/Ενεργών υπό την ιδιότητα</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Ταχυδρομική διεύθυνση:</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Τηλέφωνο: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Ηλ. ταχυδρομείο: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1080"/>
                          <w:jc w:val="center"/>
                        </w:trPr>
                        <w:tc>
                          <w:tcPr>
                            <w:tcW w:w="4162"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Εάν χρειάζεται, δώστε λεπτομερή στοιχεία σχετικά με την εκπροσώπηση (τις μορφές της, την έκταση, τον σκοπό ...):</w:t>
                            </w:r>
                          </w:p>
                        </w:tc>
                        <w:tc>
                          <w:tcPr>
                            <w:tcW w:w="4277"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tabs>
                                <w:tab w:val="left" w:leader="dot" w:pos="317"/>
                              </w:tabs>
                              <w:spacing w:line="180" w:lineRule="exact"/>
                            </w:pPr>
                            <w:r>
                              <w:t>[</w:t>
                            </w:r>
                            <w:r>
                              <w:tab/>
                              <w:t>]</w:t>
                            </w:r>
                          </w:p>
                        </w:tc>
                      </w:tr>
                    </w:tbl>
                    <w:p w:rsidR="0093261B" w:rsidRDefault="0093261B" w:rsidP="0093261B">
                      <w:pPr>
                        <w:rPr>
                          <w:sz w:val="2"/>
                          <w:szCs w:val="2"/>
                        </w:rPr>
                      </w:pP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491"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361" w:bottom="1462" w:left="1198" w:header="0" w:footer="3" w:gutter="0"/>
          <w:cols w:space="720"/>
          <w:noEndnote/>
          <w:docGrid w:linePitch="360"/>
        </w:sectPr>
      </w:pPr>
    </w:p>
    <w:p w:rsidR="0093261B" w:rsidRPr="001708F9" w:rsidRDefault="0093261B" w:rsidP="0093261B">
      <w:pPr>
        <w:spacing w:before="94" w:after="94"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328"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62336" behindDoc="0" locked="0" layoutInCell="1" allowOverlap="1">
                <wp:simplePos x="0" y="0"/>
                <wp:positionH relativeFrom="margin">
                  <wp:posOffset>313690</wp:posOffset>
                </wp:positionH>
                <wp:positionV relativeFrom="paragraph">
                  <wp:posOffset>0</wp:posOffset>
                </wp:positionV>
                <wp:extent cx="5358130" cy="1723390"/>
                <wp:effectExtent l="0" t="0" r="13970" b="1016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130" cy="172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3c"/>
                              <w:shd w:val="clear" w:color="auto" w:fill="auto"/>
                              <w:spacing w:line="180" w:lineRule="exact"/>
                              <w:ind w:firstLine="0"/>
                            </w:pPr>
                            <w:r>
                              <w:rPr>
                                <w:rStyle w:val="3Exact0"/>
                              </w:rPr>
                              <w:t>Γ: Πληροφορίες σχετικά με τη στήριξη στις ικανότητες άλλων ΦΟΡΕΩΝ</w:t>
                            </w:r>
                            <w:r>
                              <w:rPr>
                                <w:rStyle w:val="3Exact0"/>
                                <w:vertAlign w:val="superscript"/>
                              </w:rPr>
                              <w:t>7</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57"/>
                              <w:gridCol w:w="4282"/>
                            </w:tblGrid>
                            <w:tr w:rsidR="0093261B">
                              <w:trPr>
                                <w:trHeight w:hRule="exact" w:val="494"/>
                                <w:jc w:val="center"/>
                              </w:trPr>
                              <w:tc>
                                <w:tcPr>
                                  <w:tcW w:w="4157"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Στήριξη:</w:t>
                                  </w:r>
                                </w:p>
                              </w:tc>
                              <w:tc>
                                <w:tcPr>
                                  <w:tcW w:w="4282"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886"/>
                                <w:jc w:val="center"/>
                              </w:trPr>
                              <w:tc>
                                <w:tcPr>
                                  <w:tcW w:w="4157"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78" w:lineRule="exact"/>
                                    <w:rPr>
                                      <w:lang w:val="el-GR"/>
                                    </w:rPr>
                                  </w:pPr>
                                  <w:r w:rsidRPr="008A6F4A">
                                    <w:rPr>
                                      <w:lang w:val="el-GR"/>
                                    </w:rPr>
                                    <w:t xml:space="preserve">0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8A6F4A">
                                    <w:rPr>
                                      <w:lang w:val="el-GR"/>
                                    </w:rPr>
                                    <w:t xml:space="preserve"> και στα (τυχόν) κριτήρια και κανόνες που καθορίζονται στο μέρος </w:t>
                                  </w:r>
                                  <w:r>
                                    <w:t>V</w:t>
                                  </w:r>
                                  <w:r w:rsidRPr="008A6F4A">
                                    <w:rPr>
                                      <w:lang w:val="el-GR"/>
                                    </w:rPr>
                                    <w:t xml:space="preserve"> κατωτέρω;</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spacing w:line="180" w:lineRule="exact"/>
                                  </w:pPr>
                                  <w:r>
                                    <w:t>[]Ναι[]Όχι</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1" o:spid="_x0000_s1029" type="#_x0000_t202" style="position:absolute;left:0;text-align:left;margin-left:24.7pt;margin-top:0;width:421.9pt;height:135.7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" filled="f" stroked="f">
                <v:textbox style="mso-fit-shape-to-text:t" inset="0,0,0,0">
                  <w:txbxContent>
                    <w:p w:rsidR="0093261B" w:rsidRDefault="0093261B" w:rsidP="0093261B">
                      <w:pPr>
                        <w:pStyle w:val="3c"/>
                        <w:shd w:val="clear" w:color="auto" w:fill="auto"/>
                        <w:spacing w:line="180" w:lineRule="exact"/>
                        <w:ind w:firstLine="0"/>
                      </w:pPr>
                      <w:r>
                        <w:rPr>
                          <w:rStyle w:val="3Exact0"/>
                        </w:rPr>
                        <w:t>Γ: Πληροφορίες σχετικά με τη στήριξη στις ικανότητες άλλων ΦΟΡΕΩΝ</w:t>
                      </w:r>
                      <w:r>
                        <w:rPr>
                          <w:rStyle w:val="3Exact0"/>
                          <w:vertAlign w:val="superscript"/>
                        </w:rPr>
                        <w:t>7</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57"/>
                        <w:gridCol w:w="4282"/>
                      </w:tblGrid>
                      <w:tr w:rsidR="0093261B">
                        <w:trPr>
                          <w:trHeight w:hRule="exact" w:val="494"/>
                          <w:jc w:val="center"/>
                        </w:trPr>
                        <w:tc>
                          <w:tcPr>
                            <w:tcW w:w="4157"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Στήριξη:</w:t>
                            </w:r>
                          </w:p>
                        </w:tc>
                        <w:tc>
                          <w:tcPr>
                            <w:tcW w:w="4282"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886"/>
                          <w:jc w:val="center"/>
                        </w:trPr>
                        <w:tc>
                          <w:tcPr>
                            <w:tcW w:w="4157"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78" w:lineRule="exact"/>
                              <w:rPr>
                                <w:lang w:val="el-GR"/>
                              </w:rPr>
                            </w:pPr>
                            <w:r w:rsidRPr="008A6F4A">
                              <w:rPr>
                                <w:lang w:val="el-GR"/>
                              </w:rPr>
                              <w:t xml:space="preserve">0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8A6F4A">
                              <w:rPr>
                                <w:lang w:val="el-GR"/>
                              </w:rPr>
                              <w:t xml:space="preserve"> και στα (τυχόν) κριτήρια και κανόνες που καθορίζονται στο μέρος </w:t>
                            </w:r>
                            <w:r>
                              <w:t>V</w:t>
                            </w:r>
                            <w:r w:rsidRPr="008A6F4A">
                              <w:rPr>
                                <w:lang w:val="el-GR"/>
                              </w:rPr>
                              <w:t xml:space="preserve"> κατωτέρω;</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spacing w:line="180" w:lineRule="exact"/>
                            </w:pPr>
                            <w:r>
                              <w:t>[]Ναι[]Όχι</w:t>
                            </w:r>
                          </w:p>
                        </w:tc>
                      </w:tr>
                    </w:tbl>
                    <w:p w:rsidR="0093261B" w:rsidRDefault="0093261B" w:rsidP="0093261B">
                      <w:pPr>
                        <w:rPr>
                          <w:sz w:val="2"/>
                          <w:szCs w:val="2"/>
                        </w:rPr>
                      </w:pPr>
                    </w:p>
                  </w:txbxContent>
                </v:textbox>
                <w10:wrap anchorx="margin"/>
              </v:shape>
            </w:pict>
          </mc:Fallback>
        </mc:AlternateContent>
      </w:r>
      <w:r>
        <w:rPr>
          <w:noProof/>
          <w:lang w:val="el-GR" w:eastAsia="el-GR"/>
        </w:rPr>
        <mc:AlternateContent>
          <mc:Choice Requires="wps">
            <w:drawing>
              <wp:anchor distT="0" distB="0" distL="63500" distR="63500" simplePos="0" relativeHeight="251663360" behindDoc="0" locked="0" layoutInCell="1" allowOverlap="1">
                <wp:simplePos x="0" y="0"/>
                <wp:positionH relativeFrom="margin">
                  <wp:posOffset>304800</wp:posOffset>
                </wp:positionH>
                <wp:positionV relativeFrom="paragraph">
                  <wp:posOffset>1777365</wp:posOffset>
                </wp:positionV>
                <wp:extent cx="5297170" cy="158432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170" cy="1584325"/>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Εάν ναι, επισυνάψτε χωριστό έντυπο ΤΕΥΔ με τις πληροφορίες που απαιτούνται σύμφωνα με τις </w:t>
                            </w:r>
                            <w:r w:rsidRPr="005C364F">
                              <w:rPr>
                                <w:rStyle w:val="8Exact"/>
                                <w:rFonts w:eastAsia="Trebuchet MS"/>
                                <w:b/>
                                <w:i w:val="0"/>
                                <w:iCs w:val="0"/>
                                <w:lang w:val="el-GR"/>
                              </w:rPr>
                              <w:t>ενότητες Α και Β του παρόντος μέρους και σύμφωνα με</w:t>
                            </w:r>
                            <w:r w:rsidRPr="00D33045">
                              <w:rPr>
                                <w:rStyle w:val="89Exact"/>
                                <w:rFonts w:eastAsia="Segoe UI"/>
                                <w:lang w:val="el-GR"/>
                              </w:rPr>
                              <w:t xml:space="preserve"> </w:t>
                            </w:r>
                            <w:r w:rsidRPr="00D33045">
                              <w:rPr>
                                <w:rStyle w:val="89Exact"/>
                                <w:rFonts w:eastAsia="Segoe UI"/>
                                <w:i w:val="0"/>
                                <w:sz w:val="16"/>
                                <w:szCs w:val="16"/>
                                <w:lang w:val="el-GR"/>
                              </w:rPr>
                              <w:t>το</w:t>
                            </w:r>
                            <w:r w:rsidRPr="00D33045">
                              <w:rPr>
                                <w:rStyle w:val="89Exact"/>
                                <w:rFonts w:eastAsia="Segoe UI"/>
                                <w:i w:val="0"/>
                                <w:lang w:val="el-GR"/>
                              </w:rPr>
                              <w:t xml:space="preserve"> </w:t>
                            </w:r>
                            <w:r w:rsidRPr="005C364F">
                              <w:rPr>
                                <w:rStyle w:val="8Exact"/>
                                <w:rFonts w:eastAsia="Trebuchet MS"/>
                                <w:b/>
                                <w:i w:val="0"/>
                                <w:iCs w:val="0"/>
                                <w:lang w:val="el-GR"/>
                              </w:rPr>
                              <w:t xml:space="preserve">μέρος </w:t>
                            </w:r>
                            <w:r w:rsidRPr="00C164B9">
                              <w:rPr>
                                <w:rStyle w:val="8Exact"/>
                                <w:rFonts w:eastAsia="Trebuchet MS"/>
                                <w:b/>
                                <w:i w:val="0"/>
                                <w:iCs w:val="0"/>
                                <w:lang w:val="en-US" w:eastAsia="en-US" w:bidi="en-US"/>
                              </w:rPr>
                              <w:t>III</w:t>
                            </w:r>
                            <w:r w:rsidRPr="005C364F">
                              <w:rPr>
                                <w:rStyle w:val="8Exact"/>
                                <w:rFonts w:eastAsia="Trebuchet MS"/>
                                <w:b/>
                                <w:i w:val="0"/>
                                <w:iCs w:val="0"/>
                                <w:lang w:val="el-GR" w:eastAsia="en-US" w:bidi="en-US"/>
                              </w:rPr>
                              <w:t>,</w:t>
                            </w:r>
                            <w:r w:rsidRPr="005C364F">
                              <w:rPr>
                                <w:rStyle w:val="8Exact"/>
                                <w:rFonts w:eastAsia="Trebuchet MS"/>
                                <w:i w:val="0"/>
                                <w:iCs w:val="0"/>
                                <w:lang w:val="el-GR" w:eastAsia="en-US" w:bidi="en-US"/>
                              </w:rPr>
                              <w:t xml:space="preserve"> </w:t>
                            </w:r>
                            <w:r w:rsidRPr="005C364F">
                              <w:rPr>
                                <w:rStyle w:val="8Exact"/>
                                <w:rFonts w:eastAsia="Trebuchet MS"/>
                                <w:i w:val="0"/>
                                <w:iCs w:val="0"/>
                                <w:lang w:val="el-GR"/>
                              </w:rPr>
                              <w:t>για κάθε ένα από τους σχετικούς φορείς, δεόντως συμπληρωμένο και υπογεγραμμένο από τους νομίμους εκπροσώπους αυτών.</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rStyle w:val="8Exact"/>
                                <w:rFonts w:eastAsia="Trebuchet MS"/>
                                <w:i w:val="0"/>
                                <w:iCs w:val="0"/>
                              </w:rPr>
                              <w:t>IV</w:t>
                            </w:r>
                            <w:r w:rsidRPr="005C364F">
                              <w:rPr>
                                <w:rStyle w:val="8Exact"/>
                                <w:rFonts w:eastAsia="Trebuchet MS"/>
                                <w:i w:val="0"/>
                                <w:iCs w:val="0"/>
                                <w:lang w:val="el-GR"/>
                              </w:rPr>
                              <w:t xml:space="preserve"> και '</w:t>
                            </w:r>
                            <w:r>
                              <w:rPr>
                                <w:rStyle w:val="8Exact"/>
                                <w:rFonts w:eastAsia="Trebuchet MS"/>
                                <w:i w:val="0"/>
                                <w:iCs w:val="0"/>
                              </w:rPr>
                              <w:t>V</w:t>
                            </w:r>
                            <w:r w:rsidRPr="005C364F">
                              <w:rPr>
                                <w:rStyle w:val="8Exact"/>
                                <w:rFonts w:eastAsia="Trebuchet MS"/>
                                <w:i w:val="0"/>
                                <w:iCs w:val="0"/>
                                <w:lang w:val="el-GR"/>
                              </w:rPr>
                              <w:t xml:space="preserve"> για κάθε ένα από τους οικονομικούς φορείς.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0" o:spid="_x0000_s1030" type="#_x0000_t202" style="position:absolute;left:0;text-align:left;margin-left:24pt;margin-top:139.95pt;width:417.1pt;height:124.75pt;z-index:2516633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Εάν ναι, επισυνάψτε χωριστό έντυπο ΤΕΥΔ με τις πληροφορίες που απαιτούνται σύμφωνα με τις </w:t>
                      </w:r>
                      <w:r w:rsidRPr="005C364F">
                        <w:rPr>
                          <w:rStyle w:val="8Exact"/>
                          <w:rFonts w:eastAsia="Trebuchet MS"/>
                          <w:b/>
                          <w:i w:val="0"/>
                          <w:iCs w:val="0"/>
                          <w:lang w:val="el-GR"/>
                        </w:rPr>
                        <w:t>ενότητες Α και Β του παρόντος μέρους και σύμφωνα με</w:t>
                      </w:r>
                      <w:r w:rsidRPr="00D33045">
                        <w:rPr>
                          <w:rStyle w:val="89Exact"/>
                          <w:rFonts w:eastAsia="Segoe UI"/>
                          <w:lang w:val="el-GR"/>
                        </w:rPr>
                        <w:t xml:space="preserve"> </w:t>
                      </w:r>
                      <w:r w:rsidRPr="00D33045">
                        <w:rPr>
                          <w:rStyle w:val="89Exact"/>
                          <w:rFonts w:eastAsia="Segoe UI"/>
                          <w:i w:val="0"/>
                          <w:sz w:val="16"/>
                          <w:szCs w:val="16"/>
                          <w:lang w:val="el-GR"/>
                        </w:rPr>
                        <w:t>το</w:t>
                      </w:r>
                      <w:r w:rsidRPr="00D33045">
                        <w:rPr>
                          <w:rStyle w:val="89Exact"/>
                          <w:rFonts w:eastAsia="Segoe UI"/>
                          <w:i w:val="0"/>
                          <w:lang w:val="el-GR"/>
                        </w:rPr>
                        <w:t xml:space="preserve"> </w:t>
                      </w:r>
                      <w:r w:rsidRPr="005C364F">
                        <w:rPr>
                          <w:rStyle w:val="8Exact"/>
                          <w:rFonts w:eastAsia="Trebuchet MS"/>
                          <w:b/>
                          <w:i w:val="0"/>
                          <w:iCs w:val="0"/>
                          <w:lang w:val="el-GR"/>
                        </w:rPr>
                        <w:t xml:space="preserve">μέρος </w:t>
                      </w:r>
                      <w:r w:rsidRPr="00C164B9">
                        <w:rPr>
                          <w:rStyle w:val="8Exact"/>
                          <w:rFonts w:eastAsia="Trebuchet MS"/>
                          <w:b/>
                          <w:i w:val="0"/>
                          <w:iCs w:val="0"/>
                          <w:lang w:val="en-US" w:eastAsia="en-US" w:bidi="en-US"/>
                        </w:rPr>
                        <w:t>III</w:t>
                      </w:r>
                      <w:r w:rsidRPr="005C364F">
                        <w:rPr>
                          <w:rStyle w:val="8Exact"/>
                          <w:rFonts w:eastAsia="Trebuchet MS"/>
                          <w:b/>
                          <w:i w:val="0"/>
                          <w:iCs w:val="0"/>
                          <w:lang w:val="el-GR" w:eastAsia="en-US" w:bidi="en-US"/>
                        </w:rPr>
                        <w:t>,</w:t>
                      </w:r>
                      <w:r w:rsidRPr="005C364F">
                        <w:rPr>
                          <w:rStyle w:val="8Exact"/>
                          <w:rFonts w:eastAsia="Trebuchet MS"/>
                          <w:i w:val="0"/>
                          <w:iCs w:val="0"/>
                          <w:lang w:val="el-GR" w:eastAsia="en-US" w:bidi="en-US"/>
                        </w:rPr>
                        <w:t xml:space="preserve"> </w:t>
                      </w:r>
                      <w:r w:rsidRPr="005C364F">
                        <w:rPr>
                          <w:rStyle w:val="8Exact"/>
                          <w:rFonts w:eastAsia="Trebuchet MS"/>
                          <w:i w:val="0"/>
                          <w:iCs w:val="0"/>
                          <w:lang w:val="el-GR"/>
                        </w:rPr>
                        <w:t>για κάθε ένα από τους σχετικούς φορείς, δεόντως συμπληρωμένο και υπογεγραμμένο από τους νομίμους εκπροσώπους αυτών.</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rStyle w:val="8Exact"/>
                          <w:rFonts w:eastAsia="Trebuchet MS"/>
                          <w:i w:val="0"/>
                          <w:iCs w:val="0"/>
                        </w:rPr>
                        <w:t>IV</w:t>
                      </w:r>
                      <w:r w:rsidRPr="005C364F">
                        <w:rPr>
                          <w:rStyle w:val="8Exact"/>
                          <w:rFonts w:eastAsia="Trebuchet MS"/>
                          <w:i w:val="0"/>
                          <w:iCs w:val="0"/>
                          <w:lang w:val="el-GR"/>
                        </w:rPr>
                        <w:t xml:space="preserve"> και '</w:t>
                      </w:r>
                      <w:r>
                        <w:rPr>
                          <w:rStyle w:val="8Exact"/>
                          <w:rFonts w:eastAsia="Trebuchet MS"/>
                          <w:i w:val="0"/>
                          <w:iCs w:val="0"/>
                        </w:rPr>
                        <w:t>V</w:t>
                      </w:r>
                      <w:r w:rsidRPr="005C364F">
                        <w:rPr>
                          <w:rStyle w:val="8Exact"/>
                          <w:rFonts w:eastAsia="Trebuchet MS"/>
                          <w:i w:val="0"/>
                          <w:iCs w:val="0"/>
                          <w:lang w:val="el-GR"/>
                        </w:rPr>
                        <w:t xml:space="preserve"> για κάθε ένα από τους οικονομικούς φορείς.</w:t>
                      </w:r>
                    </w:p>
                  </w:txbxContent>
                </v:textbox>
                <w10:wrap anchorx="margin"/>
              </v:shape>
            </w:pict>
          </mc:Fallback>
        </mc:AlternateContent>
      </w:r>
      <w:r>
        <w:rPr>
          <w:noProof/>
          <w:lang w:val="el-GR" w:eastAsia="el-GR"/>
        </w:rPr>
        <mc:AlternateContent>
          <mc:Choice Requires="wps">
            <w:drawing>
              <wp:anchor distT="0" distB="0" distL="63500" distR="63500" simplePos="0" relativeHeight="251664384" behindDoc="0" locked="0" layoutInCell="1" allowOverlap="1">
                <wp:simplePos x="0" y="0"/>
                <wp:positionH relativeFrom="margin">
                  <wp:posOffset>304800</wp:posOffset>
                </wp:positionH>
                <wp:positionV relativeFrom="paragraph">
                  <wp:posOffset>7732395</wp:posOffset>
                </wp:positionV>
                <wp:extent cx="5285105" cy="914400"/>
                <wp:effectExtent l="0" t="0" r="1079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10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264" w:lineRule="exact"/>
                              <w:rPr>
                                <w:sz w:val="16"/>
                                <w:szCs w:val="16"/>
                                <w:lang w:val="el-GR"/>
                              </w:rPr>
                            </w:pPr>
                            <w:r w:rsidRPr="00D33045">
                              <w:rPr>
                                <w:rStyle w:val="89Exact"/>
                                <w:rFonts w:eastAsia="Segoe UI"/>
                                <w:sz w:val="16"/>
                                <w:szCs w:val="16"/>
                                <w:lang w:val="el-GR"/>
                              </w:rPr>
                              <w:t xml:space="preserve">7 Επισημαίνεται ότι σύμφωνα με το δεύτερο εδάφιο του άρθρου 78 </w:t>
                            </w:r>
                            <w:r w:rsidRPr="005C364F">
                              <w:rPr>
                                <w:rStyle w:val="8Exact"/>
                                <w:rFonts w:eastAsia="Trebuchet MS"/>
                                <w:i w:val="0"/>
                                <w:iCs w:val="0"/>
                                <w:sz w:val="16"/>
                                <w:szCs w:val="16"/>
                                <w:lang w:val="el-GR"/>
                              </w:rPr>
                              <w:t xml:space="preserve">"Όσον αφορά τα κριτήρια που σχετίζονται με τους τίτλους σπουδών και τα επαγγελματικά προσόντα που ορίζονται στην περίπτωση στ’ του Μέρους </w:t>
                            </w:r>
                            <w:r w:rsidRPr="005F7A2F">
                              <w:rPr>
                                <w:rStyle w:val="8Exact"/>
                                <w:rFonts w:eastAsia="Trebuchet MS"/>
                                <w:i w:val="0"/>
                                <w:iCs w:val="0"/>
                                <w:sz w:val="16"/>
                                <w:szCs w:val="16"/>
                              </w:rPr>
                              <w:t>II</w:t>
                            </w:r>
                            <w:r w:rsidRPr="005C364F">
                              <w:rPr>
                                <w:rStyle w:val="8Exact"/>
                                <w:rFonts w:eastAsia="Trebuchet MS"/>
                                <w:i w:val="0"/>
                                <w:iCs w:val="0"/>
                                <w:sz w:val="16"/>
                                <w:szCs w:val="16"/>
                                <w:lang w:val="el-GR"/>
                              </w:rPr>
                              <w:t xml:space="preserve"> του Παραρτήματος </w:t>
                            </w:r>
                            <w:r w:rsidRPr="005F7A2F">
                              <w:rPr>
                                <w:rStyle w:val="8Exact"/>
                                <w:rFonts w:eastAsia="Trebuchet MS"/>
                                <w:i w:val="0"/>
                                <w:iCs w:val="0"/>
                                <w:sz w:val="16"/>
                                <w:szCs w:val="16"/>
                              </w:rPr>
                              <w:t>XII</w:t>
                            </w:r>
                            <w:r w:rsidRPr="005C364F">
                              <w:rPr>
                                <w:rStyle w:val="8Exact"/>
                                <w:rFonts w:eastAsia="Trebuchet MS"/>
                                <w:i w:val="0"/>
                                <w:iCs w:val="0"/>
                                <w:sz w:val="16"/>
                                <w:szCs w:val="16"/>
                                <w:lang w:val="el-GR"/>
                              </w:rPr>
                              <w:t xml:space="preserve"> του Προσαρτήματος Α' ή με την σχετική επαγγελματική εμπειρία, οι οικονομικοί φορείς, μπορούν ωστόσο να βασίζονται στις ικανότητες</w:t>
                            </w:r>
                            <w:r w:rsidRPr="00D33045">
                              <w:rPr>
                                <w:rStyle w:val="89Exact"/>
                                <w:rFonts w:eastAsia="Segoe UI"/>
                                <w:sz w:val="16"/>
                                <w:szCs w:val="16"/>
                                <w:lang w:val="el-GR"/>
                              </w:rPr>
                              <w:t xml:space="preserve"> άλλων </w:t>
                            </w:r>
                            <w:r w:rsidRPr="005C364F">
                              <w:rPr>
                                <w:rStyle w:val="8Exact"/>
                                <w:rFonts w:eastAsia="Trebuchet MS"/>
                                <w:i w:val="0"/>
                                <w:iCs w:val="0"/>
                                <w:sz w:val="16"/>
                                <w:szCs w:val="16"/>
                                <w:lang w:val="el-GR"/>
                              </w:rPr>
                              <w:t>φορέων μόνο εάν οι τελευταίοι ϋα εκτελέσουν τις εργασίες ή τις υπηρεσίες για τις οποίες απαιτούνται οι συγκεκριμένες ικανότητες</w:t>
                            </w:r>
                            <w:r w:rsidRPr="00D33045">
                              <w:rPr>
                                <w:rStyle w:val="89Exact"/>
                                <w:rFonts w:eastAsia="Segoe UI"/>
                                <w:sz w:val="16"/>
                                <w:szCs w:val="16"/>
                                <w:lang w:val="el-GR"/>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9" o:spid="_x0000_s1031" type="#_x0000_t202" style="position:absolute;left:0;text-align:left;margin-left:24pt;margin-top:608.85pt;width:416.15pt;height:1in;z-index:2516643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C0YswIAALI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" filled="f" stroked="f">
                <v:textbox style="mso-fit-shape-to-text:t" inset="0,0,0,0">
                  <w:txbxContent>
                    <w:p w:rsidR="0093261B" w:rsidRPr="008A6F4A" w:rsidRDefault="0093261B" w:rsidP="0093261B">
                      <w:pPr>
                        <w:spacing w:line="264" w:lineRule="exact"/>
                        <w:rPr>
                          <w:sz w:val="16"/>
                          <w:szCs w:val="16"/>
                          <w:lang w:val="el-GR"/>
                        </w:rPr>
                      </w:pPr>
                      <w:r w:rsidRPr="00D33045">
                        <w:rPr>
                          <w:rStyle w:val="89Exact"/>
                          <w:rFonts w:eastAsia="Segoe UI"/>
                          <w:sz w:val="16"/>
                          <w:szCs w:val="16"/>
                          <w:lang w:val="el-GR"/>
                        </w:rPr>
                        <w:t xml:space="preserve">7 Επισημαίνεται ότι σύμφωνα με το δεύτερο εδάφιο του άρθρου 78 </w:t>
                      </w:r>
                      <w:r w:rsidRPr="005C364F">
                        <w:rPr>
                          <w:rStyle w:val="8Exact"/>
                          <w:rFonts w:eastAsia="Trebuchet MS"/>
                          <w:i w:val="0"/>
                          <w:iCs w:val="0"/>
                          <w:sz w:val="16"/>
                          <w:szCs w:val="16"/>
                          <w:lang w:val="el-GR"/>
                        </w:rPr>
                        <w:t xml:space="preserve">"Όσον αφορά τα κριτήρια που σχετίζονται με τους τίτλους σπουδών και τα επαγγελματικά προσόντα που ορίζονται στην περίπτωση στ’ του Μέρους </w:t>
                      </w:r>
                      <w:r w:rsidRPr="005F7A2F">
                        <w:rPr>
                          <w:rStyle w:val="8Exact"/>
                          <w:rFonts w:eastAsia="Trebuchet MS"/>
                          <w:i w:val="0"/>
                          <w:iCs w:val="0"/>
                          <w:sz w:val="16"/>
                          <w:szCs w:val="16"/>
                        </w:rPr>
                        <w:t>II</w:t>
                      </w:r>
                      <w:r w:rsidRPr="005C364F">
                        <w:rPr>
                          <w:rStyle w:val="8Exact"/>
                          <w:rFonts w:eastAsia="Trebuchet MS"/>
                          <w:i w:val="0"/>
                          <w:iCs w:val="0"/>
                          <w:sz w:val="16"/>
                          <w:szCs w:val="16"/>
                          <w:lang w:val="el-GR"/>
                        </w:rPr>
                        <w:t xml:space="preserve"> του Παραρτήματος </w:t>
                      </w:r>
                      <w:r w:rsidRPr="005F7A2F">
                        <w:rPr>
                          <w:rStyle w:val="8Exact"/>
                          <w:rFonts w:eastAsia="Trebuchet MS"/>
                          <w:i w:val="0"/>
                          <w:iCs w:val="0"/>
                          <w:sz w:val="16"/>
                          <w:szCs w:val="16"/>
                        </w:rPr>
                        <w:t>XII</w:t>
                      </w:r>
                      <w:r w:rsidRPr="005C364F">
                        <w:rPr>
                          <w:rStyle w:val="8Exact"/>
                          <w:rFonts w:eastAsia="Trebuchet MS"/>
                          <w:i w:val="0"/>
                          <w:iCs w:val="0"/>
                          <w:sz w:val="16"/>
                          <w:szCs w:val="16"/>
                          <w:lang w:val="el-GR"/>
                        </w:rPr>
                        <w:t xml:space="preserve"> του Προσαρτήματος Α' ή με την σχετική επαγγελματική εμπειρία, οι οικονομικοί φορείς, μπορούν ωστόσο να βασίζονται στις ικανότητες</w:t>
                      </w:r>
                      <w:r w:rsidRPr="00D33045">
                        <w:rPr>
                          <w:rStyle w:val="89Exact"/>
                          <w:rFonts w:eastAsia="Segoe UI"/>
                          <w:sz w:val="16"/>
                          <w:szCs w:val="16"/>
                          <w:lang w:val="el-GR"/>
                        </w:rPr>
                        <w:t xml:space="preserve"> άλλων </w:t>
                      </w:r>
                      <w:r w:rsidRPr="005C364F">
                        <w:rPr>
                          <w:rStyle w:val="8Exact"/>
                          <w:rFonts w:eastAsia="Trebuchet MS"/>
                          <w:i w:val="0"/>
                          <w:iCs w:val="0"/>
                          <w:sz w:val="16"/>
                          <w:szCs w:val="16"/>
                          <w:lang w:val="el-GR"/>
                        </w:rPr>
                        <w:t>φορέων μόνο εάν οι τελευταίοι ϋα εκτελέσουν τις εργασίες ή τις υπηρεσίες για τις οποίες απαιτούνται οι συγκεκριμένες ικανότητες</w:t>
                      </w:r>
                      <w:r w:rsidRPr="00D33045">
                        <w:rPr>
                          <w:rStyle w:val="89Exact"/>
                          <w:rFonts w:eastAsia="Segoe UI"/>
                          <w:sz w:val="16"/>
                          <w:szCs w:val="16"/>
                          <w:lang w:val="el-GR"/>
                        </w:rPr>
                        <w:t>."</w:t>
                      </w: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Default="0093261B" w:rsidP="0093261B">
      <w:pPr>
        <w:pBdr>
          <w:bottom w:val="single" w:sz="4" w:space="1" w:color="auto"/>
        </w:pBdr>
        <w:tabs>
          <w:tab w:val="left" w:pos="926"/>
        </w:tabs>
        <w:rPr>
          <w:rFonts w:ascii="Verdana" w:hAnsi="Verdana"/>
          <w:sz w:val="20"/>
          <w:szCs w:val="20"/>
        </w:rPr>
      </w:pPr>
      <w:r>
        <w:rPr>
          <w:rFonts w:ascii="Verdana" w:hAnsi="Verdana"/>
          <w:sz w:val="20"/>
          <w:szCs w:val="20"/>
        </w:rPr>
        <w:t xml:space="preserve"> </w:t>
      </w:r>
    </w:p>
    <w:p w:rsidR="0093261B" w:rsidRPr="00C164B9" w:rsidRDefault="0093261B" w:rsidP="0093261B">
      <w:pPr>
        <w:rPr>
          <w:rFonts w:ascii="Verdana" w:hAnsi="Verdana"/>
          <w:b/>
          <w:sz w:val="20"/>
          <w:szCs w:val="20"/>
        </w:rPr>
      </w:pPr>
    </w:p>
    <w:p w:rsidR="0093261B" w:rsidRPr="00C164B9" w:rsidRDefault="0093261B" w:rsidP="0093261B">
      <w:pPr>
        <w:rPr>
          <w:rFonts w:ascii="Verdana" w:hAnsi="Verdana"/>
          <w:b/>
          <w:sz w:val="20"/>
          <w:szCs w:val="20"/>
        </w:rPr>
        <w:sectPr w:rsidR="0093261B" w:rsidRPr="00C164B9">
          <w:type w:val="continuous"/>
          <w:pgSz w:w="11900" w:h="16840"/>
          <w:pgMar w:top="1462" w:right="1193" w:bottom="1328" w:left="1356" w:header="0" w:footer="3" w:gutter="0"/>
          <w:cols w:space="720"/>
          <w:noEndnote/>
          <w:docGrid w:linePitch="360"/>
        </w:sectPr>
      </w:pPr>
    </w:p>
    <w:p w:rsidR="0093261B" w:rsidRPr="008A6F4A" w:rsidRDefault="0093261B" w:rsidP="0093261B">
      <w:pPr>
        <w:spacing w:after="89" w:line="180" w:lineRule="exact"/>
        <w:ind w:left="40"/>
        <w:jc w:val="center"/>
        <w:rPr>
          <w:rFonts w:ascii="Verdana" w:hAnsi="Verdana"/>
          <w:b/>
          <w:lang w:val="el-GR"/>
        </w:rPr>
      </w:pPr>
      <w:r w:rsidRPr="008A6F4A">
        <w:rPr>
          <w:rFonts w:ascii="Verdana" w:hAnsi="Verdana"/>
          <w:b/>
          <w:lang w:val="el-GR"/>
        </w:rPr>
        <w:t>Δ. Πληροφορίες σχετικά με υπεργολάβους στην ικανότητα των οποίων δεν στηρίζεται ο οικονομικός φορέας</w:t>
      </w:r>
    </w:p>
    <w:p w:rsidR="0093261B" w:rsidRPr="008A6F4A" w:rsidRDefault="0093261B" w:rsidP="0093261B">
      <w:pPr>
        <w:spacing w:after="89" w:line="180" w:lineRule="exact"/>
        <w:ind w:left="40"/>
        <w:jc w:val="center"/>
        <w:rPr>
          <w:rFonts w:ascii="Verdana" w:hAnsi="Verdana"/>
          <w:lang w:val="el-GR"/>
        </w:rPr>
      </w:pPr>
    </w:p>
    <w:p w:rsidR="0093261B" w:rsidRPr="008A6F4A" w:rsidRDefault="0093261B" w:rsidP="0093261B">
      <w:pPr>
        <w:spacing w:after="89" w:line="180" w:lineRule="exact"/>
        <w:ind w:left="40"/>
        <w:jc w:val="center"/>
        <w:rPr>
          <w:rFonts w:ascii="Verdana" w:hAnsi="Verdana"/>
          <w:lang w:val="el-GR"/>
        </w:rPr>
      </w:pPr>
    </w:p>
    <w:p w:rsidR="0093261B" w:rsidRPr="008A6F4A" w:rsidRDefault="0093261B" w:rsidP="0093261B">
      <w:pPr>
        <w:tabs>
          <w:tab w:val="center" w:pos="4255"/>
        </w:tabs>
        <w:spacing w:after="89" w:line="180" w:lineRule="exact"/>
        <w:rPr>
          <w:rFonts w:ascii="Verdana" w:hAnsi="Verdana"/>
          <w:lang w:val="el-GR"/>
        </w:rPr>
      </w:pPr>
    </w:p>
    <w:p w:rsidR="0093261B" w:rsidRPr="008A6F4A" w:rsidRDefault="0093261B" w:rsidP="0093261B">
      <w:pPr>
        <w:spacing w:line="180" w:lineRule="exact"/>
        <w:ind w:left="40"/>
        <w:jc w:val="center"/>
        <w:rPr>
          <w:rFonts w:ascii="Verdana" w:hAnsi="Verdana"/>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76"/>
        <w:gridCol w:w="4296"/>
      </w:tblGrid>
      <w:tr w:rsidR="0093261B" w:rsidRPr="001708F9" w:rsidTr="00205508">
        <w:trPr>
          <w:trHeight w:hRule="exact" w:val="499"/>
          <w:jc w:val="center"/>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framePr w:w="8472" w:wrap="notBeside" w:vAnchor="text" w:hAnchor="text" w:xAlign="center" w:y="1"/>
              <w:spacing w:line="170" w:lineRule="exact"/>
              <w:rPr>
                <w:rFonts w:ascii="Verdana" w:hAnsi="Verdana"/>
              </w:rPr>
            </w:pPr>
            <w:r w:rsidRPr="001708F9">
              <w:rPr>
                <w:rStyle w:val="2850"/>
                <w:rFonts w:ascii="Verdana" w:hAnsi="Verdana"/>
              </w:rPr>
              <w:t>Υπεργολαβική ανάθεση:</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72"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1891"/>
          <w:jc w:val="center"/>
        </w:trPr>
        <w:tc>
          <w:tcPr>
            <w:tcW w:w="4176"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72"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προτίθεται να αναθέσει οποιοδήποτε μέρος της σύμβασης σε τρίτους υπό μορφή υπεργολαβίας;</w:t>
            </w:r>
          </w:p>
        </w:tc>
        <w:tc>
          <w:tcPr>
            <w:tcW w:w="4296"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8A6F4A" w:rsidRDefault="0093261B" w:rsidP="00205508">
            <w:pPr>
              <w:framePr w:w="8472" w:wrap="notBeside" w:vAnchor="text" w:hAnchor="text" w:xAlign="center" w:y="1"/>
              <w:spacing w:after="180" w:line="180" w:lineRule="exact"/>
              <w:rPr>
                <w:rFonts w:ascii="Verdana" w:hAnsi="Verdana"/>
                <w:lang w:val="el-GR"/>
              </w:rPr>
            </w:pPr>
            <w:r w:rsidRPr="008A6F4A">
              <w:rPr>
                <w:rFonts w:ascii="Verdana" w:hAnsi="Verdana"/>
                <w:lang w:val="el-GR"/>
              </w:rPr>
              <w:t>[]Ναι []Όχι</w:t>
            </w:r>
          </w:p>
          <w:p w:rsidR="0093261B" w:rsidRPr="008A6F4A" w:rsidRDefault="0093261B" w:rsidP="00205508">
            <w:pPr>
              <w:framePr w:w="8472" w:wrap="notBeside" w:vAnchor="text" w:hAnchor="text" w:xAlign="center" w:y="1"/>
              <w:spacing w:before="180" w:after="60" w:line="293" w:lineRule="exact"/>
              <w:rPr>
                <w:rFonts w:ascii="Verdana" w:hAnsi="Verdana"/>
                <w:lang w:val="el-GR"/>
              </w:rPr>
            </w:pPr>
            <w:r w:rsidRPr="008A6F4A">
              <w:rPr>
                <w:rFonts w:ascii="Verdana" w:hAnsi="Verdana"/>
                <w:lang w:val="el-GR"/>
              </w:rPr>
              <w:t>Εάν ναι παραθέστε κατάλογο των προτεινόμενων υπεργολάβων και το ποσοστό της σύμβασης που θα αναλάβουν :</w:t>
            </w:r>
          </w:p>
          <w:p w:rsidR="0093261B" w:rsidRPr="001708F9" w:rsidRDefault="0093261B" w:rsidP="00205508">
            <w:pPr>
              <w:framePr w:w="8472" w:wrap="notBeside" w:vAnchor="text" w:hAnchor="text" w:xAlign="center" w:y="1"/>
              <w:spacing w:before="60" w:line="180" w:lineRule="exact"/>
              <w:rPr>
                <w:rFonts w:ascii="Verdana" w:hAnsi="Verdana"/>
              </w:rPr>
            </w:pPr>
            <w:r w:rsidRPr="001708F9">
              <w:rPr>
                <w:rFonts w:ascii="Verdana" w:hAnsi="Verdana"/>
              </w:rPr>
              <w:t>[...]</w:t>
            </w:r>
          </w:p>
        </w:tc>
      </w:tr>
    </w:tbl>
    <w:p w:rsidR="0093261B" w:rsidRPr="001708F9" w:rsidRDefault="0093261B" w:rsidP="0093261B">
      <w:pPr>
        <w:framePr w:w="8472"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8A6F4A" w:rsidRDefault="0093261B" w:rsidP="0093261B">
      <w:pPr>
        <w:spacing w:before="34"/>
        <w:rPr>
          <w:rFonts w:ascii="Verdana" w:hAnsi="Verdana"/>
          <w:lang w:val="el-GR"/>
        </w:rPr>
      </w:pPr>
      <w:r>
        <w:rPr>
          <w:noProof/>
          <w:lang w:val="el-GR" w:eastAsia="el-GR"/>
        </w:rPr>
        <mc:AlternateContent>
          <mc:Choice Requires="wps">
            <w:drawing>
              <wp:anchor distT="0" distB="133985" distL="63500" distR="63500" simplePos="0" relativeHeight="251676672" behindDoc="1" locked="0" layoutInCell="1" allowOverlap="1">
                <wp:simplePos x="0" y="0"/>
                <wp:positionH relativeFrom="margin">
                  <wp:posOffset>27305</wp:posOffset>
                </wp:positionH>
                <wp:positionV relativeFrom="paragraph">
                  <wp:posOffset>-2181225</wp:posOffset>
                </wp:positionV>
                <wp:extent cx="5321935" cy="486410"/>
                <wp:effectExtent l="0" t="0" r="0" b="889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486410"/>
                        </a:xfrm>
                        <a:prstGeom prst="rect">
                          <a:avLst/>
                        </a:prstGeom>
                        <a:solidFill>
                          <a:srgbClr val="CDCCC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93" w:lineRule="exact"/>
                              <w:rPr>
                                <w:lang w:val="el-GR"/>
                              </w:rPr>
                            </w:pPr>
                            <w:r w:rsidRPr="00D33045">
                              <w:rPr>
                                <w:rStyle w:val="2Exact"/>
                                <w:rFonts w:eastAsia="Calibri"/>
                                <w:lang w:val="el-GR"/>
                              </w:rPr>
                              <w:t>(Η παρούσα ενότητα συμπληρώνεται μόνον εφόσον οι σχετικές πληροφορίες απαιτούνται ρητώς από την αναθέτουσα αρχή ή τον αναθέτοντα φορέα)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8" o:spid="_x0000_s1032" type="#_x0000_t202" style="position:absolute;left:0;text-align:left;margin-left:2.15pt;margin-top:-171.75pt;width:419.05pt;height:38.3pt;z-index:-251639808;visibility:visible;mso-wrap-style:square;mso-width-percent:0;mso-height-percent:0;mso-wrap-distance-left:5pt;mso-wrap-distance-top:0;mso-wrap-distance-right:5pt;mso-wrap-distance-bottom:10.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" fillcolor="#cdccca"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93" w:lineRule="exact"/>
                        <w:rPr>
                          <w:lang w:val="el-GR"/>
                        </w:rPr>
                      </w:pPr>
                      <w:r w:rsidRPr="00D33045">
                        <w:rPr>
                          <w:rStyle w:val="2Exact"/>
                          <w:rFonts w:eastAsia="Calibri"/>
                          <w:lang w:val="el-GR"/>
                        </w:rPr>
                        <w:t>(Η παρούσα ενότητα συμπληρώνεται μόνον εφόσον οι σχετικές πληροφορίες απαιτούνται ρητώς από την αναθέτουσα αρχή ή τον αναθέτοντα φορέα)</w:t>
                      </w:r>
                    </w:p>
                  </w:txbxContent>
                </v:textbox>
                <w10:wrap type="topAndBottom" anchorx="margin"/>
              </v:shape>
            </w:pict>
          </mc:Fallback>
        </mc:AlternateContent>
      </w:r>
      <w:r w:rsidRPr="008A6F4A">
        <w:rPr>
          <w:rFonts w:ascii="Verdana" w:hAnsi="Verdana"/>
          <w:lang w:val="el-GR"/>
        </w:rPr>
        <w:t xml:space="preserve">Εάν </w:t>
      </w:r>
      <w:r>
        <w:rPr>
          <w:rStyle w:val="83"/>
          <w:rFonts w:ascii="Verdana" w:hAnsi="Verdana"/>
          <w:i w:val="0"/>
          <w:iCs w:val="0"/>
        </w:rPr>
        <w:t>η αναθέτουσα αρχή</w:t>
      </w:r>
      <w:r w:rsidRPr="001708F9">
        <w:rPr>
          <w:rStyle w:val="83"/>
          <w:rFonts w:ascii="Verdana" w:hAnsi="Verdana"/>
          <w:i w:val="0"/>
          <w:iCs w:val="0"/>
        </w:rPr>
        <w:t xml:space="preserve"> η ο αναθέτων </w:t>
      </w:r>
      <w:r>
        <w:rPr>
          <w:rStyle w:val="83"/>
          <w:rFonts w:ascii="Verdana" w:hAnsi="Verdana"/>
          <w:i w:val="0"/>
          <w:iCs w:val="0"/>
          <w:lang w:eastAsia="en-US" w:bidi="en-US"/>
        </w:rPr>
        <w:t>φορέας</w:t>
      </w:r>
      <w:r w:rsidRPr="001708F9">
        <w:rPr>
          <w:rStyle w:val="83"/>
          <w:rFonts w:ascii="Verdana" w:hAnsi="Verdana"/>
          <w:i w:val="0"/>
          <w:iCs w:val="0"/>
          <w:lang w:eastAsia="en-US" w:bidi="en-US"/>
        </w:rPr>
        <w:t xml:space="preserve"> </w:t>
      </w:r>
      <w:r w:rsidRPr="001708F9">
        <w:rPr>
          <w:rStyle w:val="83"/>
          <w:rFonts w:ascii="Verdana" w:hAnsi="Verdana"/>
          <w:i w:val="0"/>
          <w:iCs w:val="0"/>
        </w:rPr>
        <w:t xml:space="preserve">ζητούν </w:t>
      </w:r>
      <w:r>
        <w:rPr>
          <w:rStyle w:val="83"/>
          <w:rFonts w:ascii="Verdana" w:hAnsi="Verdana"/>
          <w:i w:val="0"/>
          <w:iCs w:val="0"/>
        </w:rPr>
        <w:t>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w:t>
      </w:r>
      <w:r w:rsidRPr="008A6F4A">
        <w:rPr>
          <w:rFonts w:ascii="Verdana" w:hAnsi="Verdana"/>
          <w:lang w:val="el-GR"/>
        </w:rPr>
        <w:br w:type="page"/>
      </w:r>
    </w:p>
    <w:p w:rsidR="0093261B" w:rsidRPr="008A6F4A" w:rsidRDefault="0093261B" w:rsidP="0093261B">
      <w:pPr>
        <w:framePr w:w="7430" w:h="3920" w:hSpace="922" w:wrap="notBeside" w:hAnchor="margin" w:x="56" w:y="783"/>
        <w:pBdr>
          <w:top w:val="single" w:sz="4" w:space="1" w:color="auto"/>
          <w:left w:val="single" w:sz="4" w:space="4" w:color="auto"/>
          <w:bottom w:val="single" w:sz="4" w:space="1" w:color="auto"/>
          <w:right w:val="single" w:sz="4" w:space="4" w:color="auto"/>
        </w:pBdr>
        <w:spacing w:line="475" w:lineRule="exact"/>
        <w:rPr>
          <w:rFonts w:ascii="Verdana" w:hAnsi="Verdana"/>
          <w:lang w:val="el-GR"/>
        </w:rPr>
      </w:pPr>
      <w:r w:rsidRPr="005C364F">
        <w:rPr>
          <w:rStyle w:val="7Exact"/>
          <w:rFonts w:ascii="Verdana" w:eastAsia="Arial Unicode MS" w:hAnsi="Verdana"/>
          <w:b w:val="0"/>
          <w:bCs w:val="0"/>
          <w:lang w:val="el-GR"/>
        </w:rPr>
        <w:t>Στο άρθρο 73 παρ. 1 ορίζονται οι ακόλουθοι λόγοι αποκλεισμού:</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 w:val="left" w:pos="3048"/>
        </w:tabs>
        <w:suppressAutoHyphens w:val="0"/>
        <w:spacing w:after="0" w:line="475" w:lineRule="exact"/>
        <w:rPr>
          <w:rFonts w:ascii="Verdana" w:hAnsi="Verdana"/>
        </w:rPr>
      </w:pPr>
      <w:r w:rsidRPr="001708F9">
        <w:rPr>
          <w:rStyle w:val="7Exact"/>
          <w:rFonts w:ascii="Verdana" w:eastAsia="Arial Unicode MS" w:hAnsi="Verdana"/>
          <w:b w:val="0"/>
          <w:bCs w:val="0"/>
        </w:rPr>
        <w:t>συμμετοχή σε εγκληματική</w:t>
      </w:r>
      <w:r>
        <w:rPr>
          <w:rStyle w:val="7Exact"/>
          <w:rFonts w:ascii="Verdana" w:eastAsia="Arial Unicode MS" w:hAnsi="Verdana"/>
          <w:b w:val="0"/>
          <w:bCs w:val="0"/>
        </w:rPr>
        <w:t xml:space="preserve"> </w:t>
      </w:r>
      <w:r w:rsidRPr="001708F9">
        <w:rPr>
          <w:rStyle w:val="7Exact"/>
          <w:rFonts w:ascii="Verdana" w:eastAsia="Arial Unicode MS" w:hAnsi="Verdana"/>
          <w:b w:val="0"/>
          <w:bCs w:val="0"/>
        </w:rPr>
        <w:t>οργάνωση</w:t>
      </w:r>
      <w:r w:rsidRPr="001708F9">
        <w:rPr>
          <w:rStyle w:val="7Exact"/>
          <w:rFonts w:ascii="Verdana" w:eastAsia="Arial Unicode MS" w:hAnsi="Verdana"/>
          <w:b w:val="0"/>
          <w:bCs w:val="0"/>
          <w:vertAlign w:val="superscript"/>
        </w:rPr>
        <w:footnoteReference w:id="6"/>
      </w:r>
      <w:r w:rsidRPr="001708F9">
        <w:rPr>
          <w:rStyle w:val="7Exact"/>
          <w:rFonts w:ascii="Verdana" w:eastAsia="Arial Unicode MS" w:hAnsi="Verdana"/>
          <w:b w:val="0"/>
          <w:bCs w:val="0"/>
        </w:rPr>
        <w:t>·</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2"/>
        </w:tabs>
        <w:suppressAutoHyphens w:val="0"/>
        <w:spacing w:after="0" w:line="475" w:lineRule="exact"/>
        <w:rPr>
          <w:rFonts w:ascii="Verdana" w:hAnsi="Verdana"/>
        </w:rPr>
      </w:pPr>
      <w:r w:rsidRPr="001708F9">
        <w:rPr>
          <w:rStyle w:val="7Exact"/>
          <w:rFonts w:ascii="Verdana" w:eastAsia="Arial Unicode MS" w:hAnsi="Verdana"/>
          <w:b w:val="0"/>
          <w:bCs w:val="0"/>
        </w:rPr>
        <w:t>δωροδοκία</w:t>
      </w:r>
      <w:r w:rsidRPr="001708F9">
        <w:rPr>
          <w:rStyle w:val="7Exact"/>
          <w:rFonts w:ascii="Verdana" w:eastAsia="Arial Unicode MS" w:hAnsi="Verdana"/>
          <w:b w:val="0"/>
          <w:bCs w:val="0"/>
          <w:vertAlign w:val="superscript"/>
        </w:rPr>
        <w:footnoteReference w:id="7"/>
      </w:r>
      <w:r w:rsidRPr="001708F9">
        <w:rPr>
          <w:rStyle w:val="7Exact"/>
          <w:rFonts w:ascii="Verdana" w:eastAsia="Arial Unicode MS" w:hAnsi="Verdana"/>
          <w:b w:val="0"/>
          <w:bCs w:val="0"/>
        </w:rPr>
        <w:t>,</w:t>
      </w:r>
      <w:r w:rsidRPr="001708F9">
        <w:rPr>
          <w:rStyle w:val="7Exact"/>
          <w:rFonts w:ascii="Verdana" w:eastAsia="Arial Unicode MS" w:hAnsi="Verdana"/>
          <w:b w:val="0"/>
          <w:bCs w:val="0"/>
          <w:vertAlign w:val="superscript"/>
        </w:rPr>
        <w:footnoteReference w:id="8"/>
      </w:r>
      <w:r w:rsidRPr="001708F9">
        <w:rPr>
          <w:rStyle w:val="7Exact"/>
          <w:rFonts w:ascii="Verdana" w:eastAsia="Arial Unicode MS" w:hAnsi="Verdana"/>
          <w:b w:val="0"/>
          <w:bCs w:val="0"/>
        </w:rPr>
        <w:t>·</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2"/>
        </w:tabs>
        <w:suppressAutoHyphens w:val="0"/>
        <w:spacing w:after="0" w:line="475" w:lineRule="exact"/>
        <w:rPr>
          <w:rFonts w:ascii="Verdana" w:hAnsi="Verdana"/>
        </w:rPr>
      </w:pPr>
      <w:r w:rsidRPr="001708F9">
        <w:rPr>
          <w:rStyle w:val="7Exact"/>
          <w:rFonts w:ascii="Verdana" w:eastAsia="Arial Unicode MS" w:hAnsi="Verdana"/>
          <w:b w:val="0"/>
          <w:bCs w:val="0"/>
        </w:rPr>
        <w:t>απάτη</w:t>
      </w:r>
      <w:r w:rsidRPr="001708F9">
        <w:rPr>
          <w:rStyle w:val="7Exact"/>
          <w:rFonts w:ascii="Verdana" w:eastAsia="Arial Unicode MS" w:hAnsi="Verdana"/>
          <w:b w:val="0"/>
          <w:bCs w:val="0"/>
          <w:vertAlign w:val="superscript"/>
        </w:rPr>
        <w:footnoteReference w:id="9"/>
      </w:r>
      <w:r w:rsidRPr="001708F9">
        <w:rPr>
          <w:rStyle w:val="7Exact"/>
          <w:rFonts w:ascii="Verdana" w:eastAsia="Arial Unicode MS" w:hAnsi="Verdana"/>
          <w:b w:val="0"/>
          <w:bCs w:val="0"/>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s>
        <w:suppressAutoHyphens w:val="0"/>
        <w:spacing w:line="288" w:lineRule="exact"/>
        <w:jc w:val="left"/>
        <w:rPr>
          <w:rFonts w:ascii="Verdana" w:hAnsi="Verdana"/>
          <w:lang w:val="el-GR"/>
        </w:rPr>
      </w:pPr>
      <w:r w:rsidRPr="005C364F">
        <w:rPr>
          <w:rStyle w:val="7Exact"/>
          <w:rFonts w:ascii="Verdana" w:eastAsia="Arial Unicode MS" w:hAnsi="Verdana"/>
          <w:b w:val="0"/>
          <w:bCs w:val="0"/>
          <w:lang w:val="el-GR"/>
        </w:rPr>
        <w:t>τρομοκρατικά εγκλήματα ή εγκλήματα συνδεόμενα με τρομοκρατικές δραστηριότητες</w:t>
      </w:r>
      <w:r w:rsidRPr="001708F9">
        <w:rPr>
          <w:rStyle w:val="7Exact"/>
          <w:rFonts w:ascii="Verdana" w:eastAsia="Arial Unicode MS" w:hAnsi="Verdana"/>
          <w:b w:val="0"/>
          <w:bCs w:val="0"/>
          <w:vertAlign w:val="superscript"/>
        </w:rPr>
        <w:footnoteReference w:id="10"/>
      </w:r>
      <w:r w:rsidRPr="005C364F">
        <w:rPr>
          <w:rStyle w:val="7Exact"/>
          <w:rFonts w:ascii="Verdana" w:eastAsia="Arial Unicode MS" w:hAnsi="Verdana"/>
          <w:b w:val="0"/>
          <w:bCs w:val="0"/>
          <w:lang w:val="el-GR"/>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7"/>
        </w:tabs>
        <w:suppressAutoHyphens w:val="0"/>
        <w:spacing w:after="206" w:line="288" w:lineRule="exact"/>
        <w:rPr>
          <w:rFonts w:ascii="Verdana" w:hAnsi="Verdana"/>
          <w:lang w:val="el-GR"/>
        </w:rPr>
      </w:pPr>
      <w:r w:rsidRPr="005C364F">
        <w:rPr>
          <w:rStyle w:val="7Exact"/>
          <w:rFonts w:ascii="Verdana" w:eastAsia="Arial Unicode MS" w:hAnsi="Verdana"/>
          <w:b w:val="0"/>
          <w:bCs w:val="0"/>
          <w:lang w:val="el-GR"/>
        </w:rPr>
        <w:t>νομιμοποίηση εσόδων από παράνομες δραστηριότητες ή χρηματοδότηση της τρομοκρατίας</w:t>
      </w:r>
      <w:r w:rsidRPr="001708F9">
        <w:rPr>
          <w:rStyle w:val="7Exact"/>
          <w:rFonts w:ascii="Verdana" w:eastAsia="Arial Unicode MS" w:hAnsi="Verdana"/>
          <w:b w:val="0"/>
          <w:bCs w:val="0"/>
          <w:vertAlign w:val="superscript"/>
        </w:rPr>
        <w:footnoteReference w:id="11"/>
      </w:r>
      <w:r w:rsidRPr="005C364F">
        <w:rPr>
          <w:rStyle w:val="7Exact"/>
          <w:rFonts w:ascii="Verdana" w:eastAsia="Arial Unicode MS" w:hAnsi="Verdana"/>
          <w:b w:val="0"/>
          <w:bCs w:val="0"/>
          <w:lang w:val="el-GR"/>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 w:val="right" w:pos="3000"/>
          <w:tab w:val="left" w:pos="3053"/>
        </w:tabs>
        <w:suppressAutoHyphens w:val="0"/>
        <w:spacing w:after="0" w:line="180" w:lineRule="exact"/>
        <w:rPr>
          <w:rFonts w:ascii="Verdana" w:hAnsi="Verdana"/>
          <w:lang w:val="el-GR"/>
        </w:rPr>
      </w:pPr>
      <w:r w:rsidRPr="005C364F">
        <w:rPr>
          <w:rStyle w:val="7Exact"/>
          <w:rFonts w:ascii="Verdana" w:eastAsia="Arial Unicode MS" w:hAnsi="Verdana"/>
          <w:b w:val="0"/>
          <w:bCs w:val="0"/>
          <w:lang w:val="el-GR"/>
        </w:rPr>
        <w:t>παιδική εργασία και άλλες μορφές εμπορίας ανθρώπων</w:t>
      </w:r>
      <w:r w:rsidRPr="001708F9">
        <w:rPr>
          <w:rStyle w:val="7Exact"/>
          <w:rFonts w:ascii="Verdana" w:eastAsia="Arial Unicode MS" w:hAnsi="Verdana"/>
          <w:b w:val="0"/>
          <w:bCs w:val="0"/>
          <w:vertAlign w:val="superscript"/>
        </w:rPr>
        <w:footnoteReference w:id="12"/>
      </w:r>
      <w:r w:rsidRPr="005C364F">
        <w:rPr>
          <w:rStyle w:val="7Exact"/>
          <w:rFonts w:ascii="Verdana" w:eastAsia="Arial Unicode MS" w:hAnsi="Verdana"/>
          <w:b w:val="0"/>
          <w:bCs w:val="0"/>
          <w:lang w:val="el-GR"/>
        </w:rPr>
        <w:t>.</w:t>
      </w:r>
    </w:p>
    <w:p w:rsidR="0093261B" w:rsidRDefault="0093261B" w:rsidP="0093261B">
      <w:pPr>
        <w:keepNext/>
        <w:keepLines/>
        <w:spacing w:after="218" w:line="180" w:lineRule="exact"/>
        <w:ind w:left="3060"/>
        <w:rPr>
          <w:rStyle w:val="55"/>
          <w:rFonts w:ascii="Verdana" w:hAnsi="Verdana"/>
          <w:b w:val="0"/>
          <w:bCs w:val="0"/>
        </w:rPr>
      </w:pPr>
      <w:bookmarkStart w:id="6" w:name="bookmark6"/>
      <w:bookmarkStart w:id="7" w:name="_Toc467491719"/>
      <w:r>
        <w:rPr>
          <w:rStyle w:val="55"/>
          <w:rFonts w:ascii="Verdana" w:hAnsi="Verdana"/>
          <w:b w:val="0"/>
          <w:bCs w:val="0"/>
        </w:rPr>
        <w:t>Μέρος</w:t>
      </w:r>
      <w:r w:rsidRPr="001708F9">
        <w:rPr>
          <w:rStyle w:val="55"/>
          <w:rFonts w:ascii="Verdana" w:hAnsi="Verdana"/>
          <w:b w:val="0"/>
          <w:bCs w:val="0"/>
        </w:rPr>
        <w:t xml:space="preserve"> </w:t>
      </w:r>
      <w:r w:rsidRPr="001708F9">
        <w:rPr>
          <w:rStyle w:val="55"/>
          <w:rFonts w:ascii="Verdana" w:hAnsi="Verdana"/>
          <w:b w:val="0"/>
          <w:bCs w:val="0"/>
          <w:lang w:val="en-US" w:eastAsia="en-US" w:bidi="en-US"/>
        </w:rPr>
        <w:t>III</w:t>
      </w:r>
      <w:r w:rsidRPr="001708F9">
        <w:rPr>
          <w:rStyle w:val="55"/>
          <w:rFonts w:ascii="Verdana" w:hAnsi="Verdana"/>
          <w:b w:val="0"/>
          <w:bCs w:val="0"/>
          <w:lang w:eastAsia="en-US" w:bidi="en-US"/>
        </w:rPr>
        <w:t xml:space="preserve">: </w:t>
      </w:r>
      <w:r>
        <w:rPr>
          <w:rStyle w:val="55"/>
          <w:rFonts w:ascii="Verdana" w:hAnsi="Verdana"/>
          <w:b w:val="0"/>
          <w:bCs w:val="0"/>
        </w:rPr>
        <w:t>Λόγοι αποκλεισ</w:t>
      </w:r>
      <w:bookmarkEnd w:id="6"/>
      <w:r>
        <w:rPr>
          <w:rStyle w:val="55"/>
          <w:rFonts w:ascii="Verdana" w:hAnsi="Verdana"/>
          <w:b w:val="0"/>
          <w:bCs w:val="0"/>
        </w:rPr>
        <w:t>μού</w:t>
      </w:r>
      <w:bookmarkEnd w:id="7"/>
    </w:p>
    <w:p w:rsidR="0093261B" w:rsidRPr="008A6F4A" w:rsidRDefault="0093261B" w:rsidP="0093261B">
      <w:pPr>
        <w:keepNext/>
        <w:keepLines/>
        <w:spacing w:after="218" w:line="180" w:lineRule="exact"/>
        <w:ind w:left="3060"/>
        <w:rPr>
          <w:rFonts w:ascii="Verdana" w:hAnsi="Verdana"/>
          <w:lang w:val="el-GR"/>
        </w:rPr>
      </w:pPr>
      <w:bookmarkStart w:id="8" w:name="_Toc467491720"/>
      <w:r w:rsidRPr="00AD1329">
        <w:rPr>
          <w:rStyle w:val="55"/>
        </w:rPr>
        <w:t xml:space="preserve">Α: Λόγοι αποκλεισμού που σχετίζονται με ποινικές καταδίκες </w:t>
      </w:r>
      <w:r w:rsidRPr="00AD1329">
        <w:rPr>
          <w:rStyle w:val="55"/>
          <w:vertAlign w:val="superscript"/>
        </w:rPr>
        <w:t>8</w:t>
      </w:r>
      <w:bookmarkEnd w:id="8"/>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62"/>
      </w:tblGrid>
      <w:tr w:rsidR="0093261B" w:rsidRPr="001708F9" w:rsidTr="00205508">
        <w:trPr>
          <w:trHeight w:hRule="exact" w:val="806"/>
          <w:jc w:val="center"/>
        </w:trPr>
        <w:tc>
          <w:tcPr>
            <w:tcW w:w="4147" w:type="dxa"/>
            <w:tcBorders>
              <w:top w:val="single" w:sz="4" w:space="0" w:color="auto"/>
              <w:left w:val="single" w:sz="4" w:space="0" w:color="auto"/>
            </w:tcBorders>
            <w:shd w:val="clear" w:color="auto" w:fill="FFFFFF"/>
          </w:tcPr>
          <w:p w:rsidR="0093261B" w:rsidRPr="008A6F4A" w:rsidRDefault="0093261B" w:rsidP="00205508">
            <w:pPr>
              <w:framePr w:w="8410" w:wrap="notBeside" w:vAnchor="text" w:hAnchor="text" w:xAlign="center" w:y="1"/>
              <w:spacing w:line="170" w:lineRule="exact"/>
              <w:rPr>
                <w:rFonts w:ascii="Verdana" w:hAnsi="Verdana"/>
                <w:lang w:val="el-GR"/>
              </w:rPr>
            </w:pPr>
            <w:r w:rsidRPr="001708F9">
              <w:rPr>
                <w:rStyle w:val="2850"/>
                <w:rFonts w:ascii="Verdana" w:hAnsi="Verdana"/>
              </w:rPr>
              <w:t>Λόγοι που σχετίζονται με ποινικές καταδίκες:</w:t>
            </w: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403"/>
          <w:jc w:val="center"/>
        </w:trPr>
        <w:tc>
          <w:tcPr>
            <w:tcW w:w="4147" w:type="dxa"/>
            <w:tcBorders>
              <w:top w:val="single" w:sz="4" w:space="0" w:color="auto"/>
              <w:left w:val="single" w:sz="4" w:space="0" w:color="auto"/>
            </w:tcBorders>
            <w:shd w:val="clear" w:color="auto" w:fill="FFFFFF"/>
            <w:vAlign w:val="bottom"/>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Υπάρχει τελεσίδικη καταδικαστική απόφαση</w:t>
            </w:r>
          </w:p>
        </w:tc>
        <w:tc>
          <w:tcPr>
            <w:tcW w:w="426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 Ναι [] Όχι</w:t>
            </w:r>
          </w:p>
        </w:tc>
      </w:tr>
      <w:tr w:rsidR="0093261B" w:rsidRPr="008D3BA3" w:rsidTr="00205508">
        <w:trPr>
          <w:trHeight w:hRule="exact" w:val="1450"/>
          <w:jc w:val="center"/>
        </w:trPr>
        <w:tc>
          <w:tcPr>
            <w:tcW w:w="4147" w:type="dxa"/>
            <w:tcBorders>
              <w:left w:val="single" w:sz="4" w:space="0" w:color="auto"/>
            </w:tcBorders>
            <w:shd w:val="clear" w:color="auto" w:fill="FFFFFF"/>
            <w:vAlign w:val="bottom"/>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εις βάρος του οικονομικού φορέα ή οποιοσδήποτε προσώπου</w:t>
            </w:r>
            <w:r w:rsidRPr="001708F9">
              <w:rPr>
                <w:rFonts w:ascii="Verdana" w:hAnsi="Verdana"/>
                <w:vertAlign w:val="superscript"/>
              </w:rPr>
              <w:footnoteReference w:id="13"/>
            </w:r>
            <w:r w:rsidRPr="008A6F4A">
              <w:rPr>
                <w:rFonts w:ascii="Verdana" w:hAnsi="Verdana"/>
                <w:vertAlign w:val="superscript"/>
                <w:lang w:val="el-GR"/>
              </w:rPr>
              <w:t xml:space="preserve"> </w:t>
            </w:r>
            <w:r w:rsidRPr="001708F9">
              <w:rPr>
                <w:rFonts w:ascii="Verdana" w:hAnsi="Verdana"/>
                <w:vertAlign w:val="superscript"/>
              </w:rPr>
              <w:footnoteReference w:id="14"/>
            </w:r>
            <w:r w:rsidRPr="008A6F4A">
              <w:rPr>
                <w:rFonts w:ascii="Verdana" w:hAnsi="Verdana"/>
                <w:lang w:val="el-GR"/>
              </w:rPr>
              <w:t xml:space="preserve"> το οποίο είναι μέλος του διοικητικού, διευθυντικού ή εποπτικού του οργάνου ή έχει εξουσία εκπροσώπησης, λήψης αποφάσεων ή ελέγχου</w:t>
            </w:r>
          </w:p>
        </w:tc>
        <w:tc>
          <w:tcPr>
            <w:tcW w:w="4262" w:type="dxa"/>
            <w:tcBorders>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288" w:lineRule="exact"/>
              <w:rPr>
                <w:rFonts w:ascii="Verdana" w:hAnsi="Verdana"/>
                <w:lang w:val="el-GR"/>
              </w:rPr>
            </w:pPr>
            <w:r w:rsidRPr="001708F9">
              <w:rPr>
                <w:rStyle w:val="2850"/>
                <w:rFonts w:ascii="Verdana" w:hAnsi="Verdana"/>
              </w:rPr>
              <w:t>Εάν η σχετική τεκμηρίωση διατίθεται ηλεκτρονικά, αναφέρετε: (διαδικτυακή διεύθυνση, αρχή ή φορέας έκδοσης, επακριβή στοιχεία αναφοράς των</w:t>
            </w:r>
            <w:r>
              <w:rPr>
                <w:rStyle w:val="2850"/>
                <w:rFonts w:ascii="Verdana" w:hAnsi="Verdana"/>
              </w:rPr>
              <w:t xml:space="preserve"> </w:t>
            </w:r>
            <w:r w:rsidRPr="001708F9">
              <w:rPr>
                <w:rStyle w:val="2850"/>
                <w:rFonts w:ascii="Verdana" w:hAnsi="Verdana"/>
              </w:rPr>
              <w:t>εγγράφων):</w:t>
            </w:r>
          </w:p>
        </w:tc>
      </w:tr>
      <w:tr w:rsidR="0093261B" w:rsidRPr="001708F9" w:rsidTr="00205508">
        <w:trPr>
          <w:trHeight w:hRule="exact" w:val="1824"/>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2" w:type="dxa"/>
            <w:tcBorders>
              <w:left w:val="single" w:sz="4" w:space="0" w:color="auto"/>
              <w:right w:val="single" w:sz="4" w:space="0" w:color="auto"/>
            </w:tcBorders>
            <w:shd w:val="clear" w:color="auto" w:fill="FFFFFF"/>
          </w:tcPr>
          <w:p w:rsidR="0093261B" w:rsidRPr="008A6F4A"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lang w:val="el-GR"/>
              </w:rPr>
            </w:pPr>
          </w:p>
          <w:p w:rsidR="0093261B" w:rsidRPr="001708F9"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r w:rsidRPr="00AD1329">
              <w:rPr>
                <w:rStyle w:val="2850"/>
                <w:rFonts w:ascii="Verdana" w:hAnsi="Verdana"/>
                <w:vertAlign w:val="superscript"/>
              </w:rPr>
              <w:t>17</w:t>
            </w:r>
          </w:p>
        </w:tc>
      </w:tr>
      <w:tr w:rsidR="0093261B" w:rsidRPr="008D3BA3" w:rsidTr="00205508">
        <w:trPr>
          <w:trHeight w:hRule="exact" w:val="1600"/>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10" w:wrap="notBeside" w:vAnchor="text" w:hAnchor="text" w:xAlign="center" w:y="1"/>
              <w:spacing w:after="180" w:line="180" w:lineRule="exact"/>
              <w:rPr>
                <w:rFonts w:ascii="Verdana" w:hAnsi="Verdana"/>
                <w:lang w:val="el-GR"/>
              </w:rPr>
            </w:pPr>
            <w:r w:rsidRPr="008A6F4A">
              <w:rPr>
                <w:rFonts w:ascii="Verdana" w:hAnsi="Verdana"/>
                <w:lang w:val="el-GR"/>
              </w:rPr>
              <w:t>Εάν ναι, αναφέρετε</w:t>
            </w:r>
            <w:r w:rsidRPr="001708F9">
              <w:rPr>
                <w:rFonts w:ascii="Verdana" w:hAnsi="Verdana"/>
                <w:vertAlign w:val="superscript"/>
              </w:rPr>
              <w:footnoteReference w:id="15"/>
            </w:r>
            <w:r w:rsidRPr="008A6F4A">
              <w:rPr>
                <w:rFonts w:ascii="Verdana" w:hAnsi="Verdana"/>
                <w:vertAlign w:val="superscript"/>
                <w:lang w:val="el-GR"/>
              </w:rPr>
              <w:t xml:space="preserve"> </w:t>
            </w:r>
            <w:r w:rsidRPr="001708F9">
              <w:rPr>
                <w:rFonts w:ascii="Verdana" w:hAnsi="Verdana"/>
                <w:vertAlign w:val="superscript"/>
              </w:rPr>
              <w:footnoteReference w:id="16"/>
            </w:r>
            <w:r w:rsidRPr="008A6F4A">
              <w:rPr>
                <w:rFonts w:ascii="Verdana" w:hAnsi="Verdana"/>
                <w:lang w:val="el-GR"/>
              </w:rPr>
              <w:t>:</w:t>
            </w:r>
          </w:p>
          <w:p w:rsidR="0093261B" w:rsidRPr="008A6F4A" w:rsidRDefault="0093261B" w:rsidP="00205508">
            <w:pPr>
              <w:framePr w:w="8410" w:wrap="notBeside" w:vAnchor="text" w:hAnchor="text" w:xAlign="center" w:y="1"/>
              <w:spacing w:before="180" w:line="288" w:lineRule="exact"/>
              <w:rPr>
                <w:rFonts w:ascii="Verdana" w:hAnsi="Verdana"/>
                <w:lang w:val="el-GR"/>
              </w:rPr>
            </w:pPr>
            <w:r w:rsidRPr="008A6F4A">
              <w:rPr>
                <w:rFonts w:ascii="Verdana" w:hAnsi="Verdana"/>
                <w:lang w:val="el-GR"/>
              </w:rPr>
              <w:t>α) Ημερομηνία της καταδικαστικής απόφασης προσδιορίζοντας ποιο από τα σημεία 1 έως 6 αφορά και τον λόγο ή τους λόγους της καταδίκης,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322" w:lineRule="exact"/>
              <w:rPr>
                <w:rFonts w:ascii="Verdana" w:hAnsi="Verdana"/>
                <w:lang w:val="el-GR"/>
              </w:rPr>
            </w:pPr>
            <w:r w:rsidRPr="008A6F4A">
              <w:rPr>
                <w:rFonts w:ascii="Verdana" w:hAnsi="Verdana"/>
                <w:lang w:val="el-GR"/>
              </w:rPr>
              <w:t>α) Ημερομηνία:</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 xml:space="preserve">, </w:t>
            </w:r>
            <w:r w:rsidRPr="008A6F4A">
              <w:rPr>
                <w:rFonts w:ascii="Verdana" w:hAnsi="Verdana"/>
                <w:lang w:val="el-GR"/>
              </w:rPr>
              <w:t>σημείο-(-α): [...], λόγος(-οι): [...]</w:t>
            </w:r>
          </w:p>
        </w:tc>
      </w:tr>
      <w:tr w:rsidR="0093261B" w:rsidRPr="001708F9" w:rsidTr="00205508">
        <w:trPr>
          <w:trHeight w:hRule="exact" w:val="403"/>
          <w:jc w:val="center"/>
        </w:trPr>
        <w:tc>
          <w:tcPr>
            <w:tcW w:w="4147" w:type="dxa"/>
            <w:tcBorders>
              <w:left w:val="single" w:sz="4" w:space="0" w:color="auto"/>
            </w:tcBorders>
            <w:shd w:val="clear" w:color="auto" w:fill="FFFFFF"/>
            <w:vAlign w:val="bottom"/>
          </w:tcPr>
          <w:p w:rsidR="0093261B" w:rsidRPr="008A6F4A" w:rsidRDefault="0093261B" w:rsidP="00205508">
            <w:pPr>
              <w:framePr w:w="8410" w:wrap="notBeside" w:vAnchor="text" w:hAnchor="text" w:xAlign="center" w:y="1"/>
              <w:spacing w:line="180" w:lineRule="exact"/>
              <w:rPr>
                <w:rFonts w:ascii="Verdana" w:hAnsi="Verdana"/>
                <w:lang w:val="el-GR"/>
              </w:rPr>
            </w:pPr>
            <w:r w:rsidRPr="008A6F4A">
              <w:rPr>
                <w:rFonts w:ascii="Verdana" w:hAnsi="Verdana"/>
                <w:lang w:val="el-GR"/>
              </w:rPr>
              <w:t>β) Προσδιορίστε ποιος έχει καταδικαστεί [...]·</w:t>
            </w:r>
          </w:p>
        </w:tc>
        <w:tc>
          <w:tcPr>
            <w:tcW w:w="4262" w:type="dxa"/>
            <w:tcBorders>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tabs>
                <w:tab w:val="left" w:leader="dot" w:pos="538"/>
              </w:tabs>
              <w:spacing w:line="180" w:lineRule="exact"/>
              <w:rPr>
                <w:rFonts w:ascii="Verdana" w:hAnsi="Verdana"/>
              </w:rPr>
            </w:pPr>
            <w:r w:rsidRPr="001708F9">
              <w:rPr>
                <w:rFonts w:ascii="Verdana" w:hAnsi="Verdana"/>
              </w:rPr>
              <w:t xml:space="preserve">β) </w:t>
            </w:r>
            <w:r>
              <w:rPr>
                <w:rFonts w:ascii="Verdana" w:hAnsi="Verdana"/>
              </w:rPr>
              <w:t>[...]</w:t>
            </w:r>
          </w:p>
        </w:tc>
      </w:tr>
      <w:tr w:rsidR="0093261B" w:rsidRPr="008D3BA3" w:rsidTr="00205508">
        <w:trPr>
          <w:trHeight w:hRule="exact" w:val="499"/>
          <w:jc w:val="center"/>
        </w:trPr>
        <w:tc>
          <w:tcPr>
            <w:tcW w:w="4147" w:type="dxa"/>
            <w:tcBorders>
              <w:left w:val="single" w:sz="4" w:space="0" w:color="auto"/>
            </w:tcBorders>
            <w:shd w:val="clear" w:color="auto" w:fill="FFFFFF"/>
          </w:tcPr>
          <w:p w:rsidR="0093261B" w:rsidRPr="001708F9" w:rsidRDefault="0093261B" w:rsidP="00205508">
            <w:pPr>
              <w:framePr w:w="8410" w:wrap="notBeside" w:vAnchor="text" w:hAnchor="text" w:xAlign="center" w:y="1"/>
              <w:rPr>
                <w:rFonts w:ascii="Verdana" w:hAnsi="Verdana"/>
                <w:sz w:val="10"/>
                <w:szCs w:val="10"/>
              </w:rPr>
            </w:pPr>
          </w:p>
        </w:tc>
        <w:tc>
          <w:tcPr>
            <w:tcW w:w="4262" w:type="dxa"/>
            <w:tcBorders>
              <w:left w:val="single" w:sz="4" w:space="0" w:color="auto"/>
              <w:right w:val="single" w:sz="4" w:space="0" w:color="auto"/>
            </w:tcBorders>
            <w:shd w:val="clear" w:color="auto" w:fill="FFFFFF"/>
          </w:tcPr>
          <w:p w:rsidR="0093261B" w:rsidRPr="008A6F4A" w:rsidRDefault="0093261B" w:rsidP="00205508">
            <w:pPr>
              <w:framePr w:w="8410" w:wrap="notBeside" w:vAnchor="text" w:hAnchor="text" w:xAlign="center" w:y="1"/>
              <w:tabs>
                <w:tab w:val="left" w:leader="dot" w:pos="3672"/>
              </w:tabs>
              <w:spacing w:line="180" w:lineRule="exact"/>
              <w:rPr>
                <w:rFonts w:ascii="Verdana" w:hAnsi="Verdana"/>
                <w:lang w:val="el-GR"/>
              </w:rPr>
            </w:pPr>
            <w:r w:rsidRPr="008A6F4A">
              <w:rPr>
                <w:rFonts w:ascii="Verdana" w:hAnsi="Verdana"/>
                <w:lang w:val="el-GR"/>
              </w:rPr>
              <w:t>γ) Διάρκεια της περιόδου αποκλεισμού [...]</w:t>
            </w:r>
          </w:p>
          <w:p w:rsidR="0093261B" w:rsidRPr="008A6F4A" w:rsidRDefault="0093261B" w:rsidP="00205508">
            <w:pPr>
              <w:framePr w:w="8410" w:wrap="notBeside" w:vAnchor="text" w:hAnchor="text" w:xAlign="center" w:y="1"/>
              <w:spacing w:before="120" w:line="180" w:lineRule="exact"/>
              <w:rPr>
                <w:rFonts w:ascii="Verdana" w:hAnsi="Verdana"/>
                <w:lang w:val="el-GR"/>
              </w:rPr>
            </w:pPr>
            <w:r w:rsidRPr="008A6F4A">
              <w:rPr>
                <w:rFonts w:ascii="Verdana" w:hAnsi="Verdana"/>
                <w:lang w:val="el-GR"/>
              </w:rPr>
              <w:t>και σχετικό(-ά) σημείο(-α) [...]</w:t>
            </w:r>
          </w:p>
        </w:tc>
      </w:tr>
      <w:tr w:rsidR="0093261B" w:rsidRPr="008D3BA3" w:rsidTr="00205508">
        <w:trPr>
          <w:trHeight w:hRule="exact" w:val="1368"/>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γ) Εάν ορίζεται απευθείας στην καταδικαστική απόφαση:</w:t>
            </w:r>
          </w:p>
        </w:tc>
        <w:tc>
          <w:tcPr>
            <w:tcW w:w="4262" w:type="dxa"/>
            <w:tcBorders>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288" w:lineRule="exact"/>
              <w:rPr>
                <w:rFonts w:ascii="Verdana" w:hAnsi="Verdana"/>
                <w:lang w:val="el-GR"/>
              </w:rPr>
            </w:pPr>
            <w:r w:rsidRPr="001708F9">
              <w:rPr>
                <w:rStyle w:val="2850"/>
                <w:rFonts w:ascii="Verdana" w:hAnsi="Verdana"/>
              </w:rPr>
              <w:t>Εάν η σχετική τεκμηρίωση διατίθεται ηλεκτρονικά, αναφέρετε: (διαδικτυακή διεύθυνση, αρχή ή φορέας έκδοσης, επακριβή στοιχεία αναφοράς των</w:t>
            </w:r>
            <w:r>
              <w:rPr>
                <w:rStyle w:val="2850"/>
                <w:rFonts w:ascii="Verdana" w:hAnsi="Verdana"/>
              </w:rPr>
              <w:t xml:space="preserve"> </w:t>
            </w:r>
            <w:r w:rsidRPr="001708F9">
              <w:rPr>
                <w:rStyle w:val="2850"/>
                <w:rFonts w:ascii="Verdana" w:hAnsi="Verdana"/>
              </w:rPr>
              <w:t>εγγράφων):</w:t>
            </w:r>
          </w:p>
        </w:tc>
      </w:tr>
      <w:tr w:rsidR="0093261B" w:rsidRPr="001708F9" w:rsidTr="00205508">
        <w:trPr>
          <w:trHeight w:hRule="exact" w:val="394"/>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rPr>
                <w:rFonts w:ascii="Verdana" w:hAnsi="Verdana"/>
                <w:sz w:val="10"/>
                <w:szCs w:val="10"/>
                <w:lang w:val="el-GR"/>
              </w:rPr>
            </w:pPr>
          </w:p>
        </w:tc>
        <w:tc>
          <w:tcPr>
            <w:tcW w:w="4262" w:type="dxa"/>
            <w:tcBorders>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r w:rsidRPr="00AD1329">
              <w:rPr>
                <w:rStyle w:val="2850"/>
                <w:rFonts w:ascii="Verdana" w:hAnsi="Verdana"/>
                <w:vertAlign w:val="superscript"/>
              </w:rPr>
              <w:t>19</w:t>
            </w:r>
          </w:p>
        </w:tc>
      </w:tr>
      <w:tr w:rsidR="0093261B" w:rsidRPr="001708F9" w:rsidTr="00205508">
        <w:trPr>
          <w:trHeight w:hRule="exact" w:val="1248"/>
          <w:jc w:val="center"/>
        </w:trPr>
        <w:tc>
          <w:tcPr>
            <w:tcW w:w="4147" w:type="dxa"/>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framePr w:w="8410"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4"/>
          <w:headerReference w:type="default" r:id="rId15"/>
          <w:headerReference w:type="first" r:id="rId16"/>
          <w:pgSz w:w="11900" w:h="16840"/>
          <w:pgMar w:top="1766" w:right="1721" w:bottom="1209" w:left="1708"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490"/>
          <w:jc w:val="center"/>
        </w:trPr>
        <w:tc>
          <w:tcPr>
            <w:tcW w:w="4152" w:type="dxa"/>
            <w:tcBorders>
              <w:top w:val="single" w:sz="4" w:space="0" w:color="auto"/>
              <w:left w:val="single" w:sz="4" w:space="0" w:color="auto"/>
            </w:tcBorders>
            <w:shd w:val="clear" w:color="auto" w:fill="FFFFFF"/>
            <w:vAlign w:val="center"/>
          </w:tcPr>
          <w:p w:rsidR="0093261B" w:rsidRPr="001708F9" w:rsidRDefault="0093261B" w:rsidP="00205508">
            <w:pPr>
              <w:framePr w:w="8414" w:wrap="notBeside" w:vAnchor="text" w:hAnchor="text" w:xAlign="center" w:y="1"/>
              <w:spacing w:line="200" w:lineRule="exact"/>
              <w:rPr>
                <w:rFonts w:ascii="Verdana" w:hAnsi="Verdana"/>
              </w:rPr>
            </w:pPr>
            <w:r w:rsidRPr="001708F9">
              <w:rPr>
                <w:rStyle w:val="2TimesNewRoman10"/>
                <w:rFonts w:ascii="Verdana" w:eastAsia="Arial Unicode MS" w:hAnsi="Verdana"/>
              </w:rPr>
              <w:t>(«αυτοκάθαρση»)</w:t>
            </w:r>
            <w:r w:rsidRPr="001708F9">
              <w:rPr>
                <w:rStyle w:val="2TimesNewRoman10"/>
                <w:rFonts w:ascii="Verdana" w:eastAsia="Arial Unicode MS" w:hAnsi="Verdana"/>
                <w:vertAlign w:val="superscript"/>
              </w:rPr>
              <w:footnoteReference w:id="17"/>
            </w:r>
            <w:r w:rsidRPr="001708F9">
              <w:rPr>
                <w:rStyle w:val="2TimesNewRoman10"/>
                <w:rFonts w:ascii="Verdana" w:eastAsia="Arial Unicode MS" w:hAnsi="Verdana"/>
              </w:rPr>
              <w:t>;</w:t>
            </w: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sz w:val="10"/>
                <w:szCs w:val="10"/>
              </w:rPr>
            </w:pPr>
          </w:p>
        </w:tc>
      </w:tr>
      <w:tr w:rsidR="0093261B" w:rsidRPr="001708F9" w:rsidTr="00205508">
        <w:trPr>
          <w:trHeight w:hRule="exact" w:val="787"/>
          <w:jc w:val="center"/>
        </w:trPr>
        <w:tc>
          <w:tcPr>
            <w:tcW w:w="4152" w:type="dxa"/>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414" w:wrap="notBeside" w:vAnchor="text" w:hAnchor="text" w:xAlign="center" w:y="1"/>
              <w:spacing w:line="293" w:lineRule="exact"/>
              <w:rPr>
                <w:rFonts w:ascii="Verdana" w:hAnsi="Verdana"/>
                <w:lang w:val="el-GR"/>
              </w:rPr>
            </w:pPr>
            <w:r w:rsidRPr="008A6F4A">
              <w:rPr>
                <w:rFonts w:ascii="Verdana" w:hAnsi="Verdana"/>
                <w:lang w:val="el-GR"/>
              </w:rPr>
              <w:t>Εάν ναι, περιγράψτε τα μέτρα που λήφθηκαν</w:t>
            </w:r>
            <w:r w:rsidRPr="001708F9">
              <w:rPr>
                <w:rFonts w:ascii="Verdana" w:hAnsi="Verdana"/>
                <w:vertAlign w:val="superscript"/>
              </w:rPr>
              <w:footnoteReference w:id="18"/>
            </w:r>
            <w:r w:rsidRPr="008A6F4A">
              <w:rPr>
                <w:rFonts w:ascii="Verdana" w:hAnsi="Verdana"/>
                <w:lang w:val="el-GR"/>
              </w:rPr>
              <w:t>:</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tabs>
                <w:tab w:val="left" w:leader="dot" w:pos="317"/>
              </w:tabs>
              <w:spacing w:line="200" w:lineRule="exact"/>
              <w:rPr>
                <w:rFonts w:ascii="Verdana" w:hAnsi="Verdana"/>
              </w:rPr>
            </w:pPr>
            <w:r>
              <w:rPr>
                <w:rStyle w:val="2TimesNewRoman10"/>
                <w:rFonts w:ascii="Verdana" w:eastAsia="Arial Unicode MS" w:hAnsi="Verdana"/>
              </w:rPr>
              <w:t>[…</w:t>
            </w:r>
            <w:r w:rsidRPr="001708F9">
              <w:rPr>
                <w:rStyle w:val="2TimesNewRoman10"/>
                <w:rFonts w:ascii="Verdana" w:eastAsia="Arial Unicode MS" w:hAnsi="Verdana"/>
              </w:rPr>
              <w:t>]</w:t>
            </w:r>
          </w:p>
        </w:tc>
      </w:tr>
    </w:tbl>
    <w:p w:rsidR="0093261B" w:rsidRPr="001708F9" w:rsidRDefault="0093261B" w:rsidP="0093261B">
      <w:pPr>
        <w:framePr w:w="8414"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Default="0093261B" w:rsidP="0093261B">
      <w:pPr>
        <w:pStyle w:val="3c"/>
        <w:framePr w:w="8434" w:wrap="notBeside" w:vAnchor="text" w:hAnchor="text" w:xAlign="center" w:y="1"/>
        <w:shd w:val="clear" w:color="auto" w:fill="auto"/>
        <w:spacing w:line="180" w:lineRule="exact"/>
        <w:ind w:firstLine="0"/>
        <w:rPr>
          <w:rFonts w:ascii="Verdana" w:hAnsi="Verdana"/>
        </w:rPr>
      </w:pPr>
      <w:r w:rsidRPr="001708F9">
        <w:rPr>
          <w:rFonts w:ascii="Verdana" w:hAnsi="Verdana"/>
        </w:rPr>
        <w:t>Β: Λόγοι που σχετίζονται με την καταβολή φόρων ή εισφορών κοινωνικής ασφάλισης</w:t>
      </w:r>
    </w:p>
    <w:p w:rsidR="0093261B" w:rsidRPr="001708F9" w:rsidRDefault="0093261B" w:rsidP="0093261B">
      <w:pPr>
        <w:pStyle w:val="3c"/>
        <w:framePr w:w="8434" w:wrap="notBeside" w:vAnchor="text" w:hAnchor="text" w:xAlign="center" w:y="1"/>
        <w:shd w:val="clear" w:color="auto" w:fill="auto"/>
        <w:spacing w:line="180" w:lineRule="exact"/>
        <w:ind w:firstLine="0"/>
        <w:rPr>
          <w:rFonts w:ascii="Verdana" w:hAnsi="Verdana"/>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139"/>
        <w:gridCol w:w="1910"/>
        <w:gridCol w:w="2064"/>
        <w:gridCol w:w="149"/>
      </w:tblGrid>
      <w:tr w:rsidR="0093261B" w:rsidRPr="001708F9" w:rsidTr="00205508">
        <w:trPr>
          <w:trHeight w:hRule="exact" w:val="675"/>
          <w:jc w:val="center"/>
        </w:trPr>
        <w:tc>
          <w:tcPr>
            <w:tcW w:w="4171" w:type="dxa"/>
            <w:tcBorders>
              <w:top w:val="single" w:sz="4" w:space="0" w:color="auto"/>
              <w:left w:val="single" w:sz="4" w:space="0" w:color="auto"/>
            </w:tcBorders>
            <w:shd w:val="clear" w:color="auto" w:fill="FFFFFF"/>
            <w:vAlign w:val="center"/>
          </w:tcPr>
          <w:p w:rsidR="0093261B" w:rsidRPr="008A6F4A" w:rsidRDefault="0093261B" w:rsidP="00205508">
            <w:pPr>
              <w:framePr w:w="8434" w:wrap="notBeside" w:vAnchor="text" w:hAnchor="text" w:xAlign="center" w:y="1"/>
              <w:spacing w:line="293" w:lineRule="exact"/>
              <w:rPr>
                <w:rFonts w:ascii="Verdana" w:hAnsi="Verdana"/>
                <w:lang w:val="el-GR"/>
              </w:rPr>
            </w:pPr>
            <w:r w:rsidRPr="001708F9">
              <w:rPr>
                <w:rStyle w:val="2850"/>
                <w:rFonts w:ascii="Verdana" w:hAnsi="Verdana"/>
              </w:rPr>
              <w:t>Πληρωμή φόρων ή εισφορών κοινωνικής ασφάλισης:</w:t>
            </w:r>
          </w:p>
        </w:tc>
        <w:tc>
          <w:tcPr>
            <w:tcW w:w="4262" w:type="dxa"/>
            <w:gridSpan w:val="4"/>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413"/>
          <w:jc w:val="center"/>
        </w:trPr>
        <w:tc>
          <w:tcPr>
            <w:tcW w:w="4171"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1) 0 οικονομικός φορέας έχει εκπληρώσει</w:t>
            </w:r>
          </w:p>
        </w:tc>
        <w:tc>
          <w:tcPr>
            <w:tcW w:w="2049" w:type="dxa"/>
            <w:gridSpan w:val="2"/>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2213" w:type="dxa"/>
            <w:gridSpan w:val="2"/>
            <w:tcBorders>
              <w:top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όλες τις υποχρεώσεις του όσον αφορά την</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D3BA3" w:rsidTr="00205508">
        <w:trPr>
          <w:trHeight w:hRule="exact" w:val="429"/>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πληρωμή φόρων ή εισφορών κοινωνικής</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D3BA3" w:rsidTr="00205508">
        <w:trPr>
          <w:trHeight w:hRule="exact" w:val="307"/>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ασφάλισης</w:t>
            </w:r>
            <w:r w:rsidRPr="008A6F4A">
              <w:rPr>
                <w:rFonts w:ascii="Verdana" w:hAnsi="Verdana"/>
                <w:vertAlign w:val="superscript"/>
                <w:lang w:val="el-GR"/>
              </w:rPr>
              <w:t>22</w:t>
            </w:r>
            <w:r w:rsidRPr="008A6F4A">
              <w:rPr>
                <w:rFonts w:ascii="Verdana" w:hAnsi="Verdana"/>
                <w:lang w:val="el-GR"/>
              </w:rPr>
              <w:t>, στην Ελλάδα και στη χώρα στην</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963"/>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οποία είναι</w:t>
            </w:r>
            <w:r>
              <w:rPr>
                <w:rFonts w:ascii="Verdana" w:hAnsi="Verdana"/>
              </w:rPr>
              <w:t xml:space="preserve"> </w:t>
            </w:r>
            <w:r w:rsidRPr="001708F9">
              <w:rPr>
                <w:rFonts w:ascii="Verdana" w:hAnsi="Verdana"/>
              </w:rPr>
              <w:t>τυχόν εγκατεστημένος;</w:t>
            </w:r>
          </w:p>
        </w:tc>
        <w:tc>
          <w:tcPr>
            <w:tcW w:w="2049" w:type="dxa"/>
            <w:gridSpan w:val="2"/>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213" w:type="dxa"/>
            <w:gridSpan w:val="2"/>
            <w:tcBorders>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94"/>
          <w:jc w:val="center"/>
        </w:trPr>
        <w:tc>
          <w:tcPr>
            <w:tcW w:w="4171"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ΦΟΡΟΙ</w:t>
            </w:r>
          </w:p>
        </w:tc>
        <w:tc>
          <w:tcPr>
            <w:tcW w:w="2064"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ΕΙΣΦΟΡΕΣ ΚΟΙΝΩΝΙΚΗΣ</w:t>
            </w:r>
          </w:p>
        </w:tc>
        <w:tc>
          <w:tcPr>
            <w:tcW w:w="149"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499"/>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ΑΣΦΑΛΙΣΗΣ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89"/>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όχι αναφέρετε:</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509"/>
              </w:tabs>
              <w:spacing w:line="180" w:lineRule="exact"/>
              <w:rPr>
                <w:rFonts w:ascii="Verdana" w:hAnsi="Verdana"/>
              </w:rPr>
            </w:pPr>
            <w:r w:rsidRPr="001708F9">
              <w:rPr>
                <w:rFonts w:ascii="Verdana" w:hAnsi="Verdana"/>
              </w:rPr>
              <w:t>α)</w:t>
            </w:r>
            <w:r>
              <w:rPr>
                <w:rFonts w:ascii="Verdana" w:hAnsi="Verdana"/>
              </w:rPr>
              <w:t>[...]</w:t>
            </w:r>
            <w:r w:rsidRPr="001708F9">
              <w:rPr>
                <w:rFonts w:ascii="Verdana" w:hAnsi="Verdana"/>
              </w:rPr>
              <w:t>·</w:t>
            </w:r>
          </w:p>
        </w:tc>
        <w:tc>
          <w:tcPr>
            <w:tcW w:w="2064"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504"/>
              </w:tabs>
              <w:spacing w:line="180" w:lineRule="exact"/>
              <w:rPr>
                <w:rFonts w:ascii="Verdana" w:hAnsi="Verdana"/>
              </w:rPr>
            </w:pPr>
            <w:r>
              <w:rPr>
                <w:rFonts w:ascii="Verdana" w:hAnsi="Verdana"/>
              </w:rPr>
              <w:t>α)[...]</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355"/>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α) Χώρα ή κράτος μέλος για το οποίο</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226"/>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πρόκειται:</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7"/>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485"/>
              </w:tabs>
              <w:spacing w:line="180" w:lineRule="exact"/>
              <w:rPr>
                <w:rFonts w:ascii="Verdana" w:hAnsi="Verdana"/>
              </w:rPr>
            </w:pPr>
            <w:r>
              <w:rPr>
                <w:rFonts w:ascii="Verdana" w:hAnsi="Verdana"/>
              </w:rPr>
              <w:t>β</w:t>
            </w:r>
            <w:r w:rsidRPr="001708F9">
              <w:rPr>
                <w:rFonts w:ascii="Verdana" w:hAnsi="Verdana"/>
              </w:rPr>
              <w:t>)</w:t>
            </w:r>
            <w:r>
              <w:rPr>
                <w:rFonts w:ascii="Verdana" w:hAnsi="Verdana"/>
              </w:rPr>
              <w:t>[...]</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494"/>
              </w:tabs>
              <w:spacing w:line="180" w:lineRule="exact"/>
              <w:rPr>
                <w:rFonts w:ascii="Verdana" w:hAnsi="Verdana"/>
              </w:rPr>
            </w:pPr>
            <w:r w:rsidRPr="001708F9">
              <w:rPr>
                <w:rFonts w:ascii="Verdana" w:hAnsi="Verdana"/>
              </w:rPr>
              <w:t>β)</w:t>
            </w: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254"/>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β) Ποιο είναι το σχετικό ποσό;</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D3BA3" w:rsidTr="00205508">
        <w:trPr>
          <w:trHeight w:hRule="exact" w:val="322"/>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γ)Πως διαπιστώθηκε η αθέτηση των</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331"/>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υποχρεώσεων;</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lang w:eastAsia="en-US" w:bidi="en-US"/>
              </w:rPr>
              <w:t>γ.1</w:t>
            </w:r>
            <w:r w:rsidRPr="00AD1329">
              <w:rPr>
                <w:rFonts w:ascii="Verdana" w:hAnsi="Verdana"/>
                <w:lang w:eastAsia="en-US" w:bidi="en-US"/>
              </w:rPr>
              <w:t xml:space="preserve">) </w:t>
            </w:r>
            <w:r w:rsidRPr="001708F9">
              <w:rPr>
                <w:rFonts w:ascii="Verdana" w:hAnsi="Verdana"/>
              </w:rPr>
              <w:t>[] Ναι [] Όχι</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γ.1) []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360"/>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1) Μέσω δικαστικής ή διοικητικής απόφασης;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350"/>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 Η εν λόγω απόφαση είναι τελεσίδικη και</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522"/>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δεσμευτική;</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rPr>
              <w:t xml:space="preserve">-[…]     </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2"/>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 Αναφέρατε την ημερομηνία καταδίκης ή</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1708F9" w:rsidRDefault="0093261B" w:rsidP="00205508">
            <w:pPr>
              <w:framePr w:w="8434" w:wrap="notBeside" w:vAnchor="text" w:hAnchor="text" w:xAlign="center" w:y="1"/>
              <w:tabs>
                <w:tab w:val="left" w:leader="dot" w:pos="398"/>
              </w:tabs>
              <w:spacing w:line="180" w:lineRule="exact"/>
              <w:rPr>
                <w:rFonts w:ascii="Verdana" w:hAnsi="Verdana"/>
              </w:rPr>
            </w:pPr>
            <w:r w:rsidRPr="001708F9">
              <w:rPr>
                <w:rFonts w:ascii="Verdana" w:hAnsi="Verdana"/>
                <w:lang w:val="en-US" w:eastAsia="en-US" w:bidi="en-US"/>
              </w:rPr>
              <w:t>L</w:t>
            </w:r>
            <w:r>
              <w:rPr>
                <w:rFonts w:ascii="Verdana" w:hAnsi="Verdana"/>
              </w:rPr>
              <w:t xml:space="preserve"> </w:t>
            </w:r>
            <w:r w:rsidRPr="001708F9">
              <w:rPr>
                <w:rFonts w:ascii="Verdana" w:hAnsi="Verdana"/>
                <w:lang w:val="en-US" w:eastAsia="en-US" w:bidi="en-US"/>
              </w:rPr>
              <w:t>J</w:t>
            </w:r>
          </w:p>
        </w:tc>
        <w:tc>
          <w:tcPr>
            <w:tcW w:w="2064" w:type="dxa"/>
            <w:tcBorders>
              <w:top w:val="single" w:sz="4" w:space="0" w:color="auto"/>
              <w:left w:val="single" w:sz="4" w:space="0" w:color="auto"/>
            </w:tcBorders>
            <w:shd w:val="clear" w:color="auto" w:fill="FFFFFF"/>
          </w:tcPr>
          <w:p w:rsidR="0093261B" w:rsidRPr="00AD1329" w:rsidRDefault="0093261B" w:rsidP="00205508">
            <w:pPr>
              <w:framePr w:w="8434" w:wrap="notBeside" w:vAnchor="text" w:hAnchor="text" w:xAlign="center" w:y="1"/>
              <w:tabs>
                <w:tab w:val="left" w:leader="dot" w:pos="379"/>
              </w:tabs>
              <w:spacing w:line="180" w:lineRule="exact"/>
              <w:rPr>
                <w:rFonts w:ascii="Verdana" w:hAnsi="Verdana"/>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6"/>
          <w:jc w:val="center"/>
        </w:trPr>
        <w:tc>
          <w:tcPr>
            <w:tcW w:w="4171" w:type="dxa"/>
            <w:tcBorders>
              <w:left w:val="single" w:sz="4" w:space="0" w:color="auto"/>
            </w:tcBorders>
            <w:shd w:val="clear" w:color="auto" w:fill="FFFFFF"/>
            <w:vAlign w:val="center"/>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έκδοσης απόφασης</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398"/>
              </w:tabs>
              <w:spacing w:line="180" w:lineRule="exact"/>
              <w:rPr>
                <w:rFonts w:ascii="Verdana" w:hAnsi="Verdana"/>
              </w:rPr>
            </w:pPr>
            <w:r>
              <w:rPr>
                <w:rFonts w:ascii="Verdana" w:hAnsi="Verdana"/>
              </w:rPr>
              <w:t>-[….]</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379"/>
              </w:tabs>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6"/>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Σε περίπτωση καταδικαστικής απόφασης,</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εφόσον ορίζεται απευθείας σε αυτήν, τη</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245"/>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διάρκεια της περιόδου αποκλεισμού:</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2"/>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643"/>
              </w:tabs>
              <w:spacing w:line="180" w:lineRule="exact"/>
              <w:rPr>
                <w:rFonts w:ascii="Verdana" w:hAnsi="Verdana"/>
              </w:rPr>
            </w:pPr>
            <w:r>
              <w:rPr>
                <w:rFonts w:ascii="Verdana" w:hAnsi="Verdana"/>
              </w:rPr>
              <w:t>γ</w:t>
            </w:r>
            <w:r w:rsidRPr="001708F9">
              <w:rPr>
                <w:rFonts w:ascii="Verdana" w:hAnsi="Verdana"/>
              </w:rPr>
              <w:t>.2)[</w:t>
            </w:r>
            <w:r>
              <w:rPr>
                <w:rFonts w:ascii="Verdana" w:hAnsi="Verdana"/>
              </w:rPr>
              <w:t xml:space="preserve"> ….</w:t>
            </w:r>
            <w:r w:rsidRPr="001708F9">
              <w:rPr>
                <w:rFonts w:ascii="Verdana" w:hAnsi="Verdana"/>
              </w:rPr>
              <w:t>]·</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634"/>
              </w:tabs>
              <w:spacing w:line="180" w:lineRule="exact"/>
              <w:rPr>
                <w:rFonts w:ascii="Verdana" w:hAnsi="Verdana"/>
              </w:rPr>
            </w:pPr>
            <w:r>
              <w:rPr>
                <w:rFonts w:ascii="Verdana" w:hAnsi="Verdana"/>
              </w:rPr>
              <w:t>γ</w:t>
            </w:r>
            <w:r w:rsidRPr="001708F9">
              <w:rPr>
                <w:rFonts w:ascii="Verdana" w:hAnsi="Verdana"/>
              </w:rPr>
              <w:t>.2)[</w:t>
            </w:r>
            <w:r>
              <w:rPr>
                <w:rFonts w:ascii="Verdana" w:hAnsi="Verdana"/>
              </w:rPr>
              <w:t xml:space="preserve"> ….</w:t>
            </w:r>
            <w:r w:rsidRPr="001708F9">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06"/>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2) Με άλλα μέσα; Διευκρινίστε:</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84"/>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δ) 0 οικονομικός φορέας έχει εκπληρώσει τις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 [] Ναι [] Όχι</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 []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υποχρεώσεις του είτε καταβάλλοντας τους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ναι, να</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ναι, να</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φόρους ή τις εισφορές κοινωνικής ασφάλισης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αναφερθούν</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αναφερθούν</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3"/>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που οφείλει</w:t>
            </w:r>
            <w:r>
              <w:rPr>
                <w:rFonts w:ascii="Verdana" w:hAnsi="Verdana"/>
              </w:rPr>
              <w:t xml:space="preserve"> </w:t>
            </w:r>
            <w:r w:rsidRPr="001708F9">
              <w:rPr>
                <w:rFonts w:ascii="Verdana" w:hAnsi="Verdana"/>
              </w:rPr>
              <w:t>συμπεριλαμβανόμενων κατά</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λεπτομερείς</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λεπτομερείς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17"/>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περίπτωση, των δεδουλευμένων τόκων ή των</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πληροφορίες</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πληροφορίες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3"/>
          <w:jc w:val="center"/>
        </w:trPr>
        <w:tc>
          <w:tcPr>
            <w:tcW w:w="4171" w:type="dxa"/>
            <w:tcBorders>
              <w:left w:val="single" w:sz="4" w:space="0" w:color="auto"/>
            </w:tcBorders>
            <w:shd w:val="clear" w:color="auto" w:fill="FFFFFF"/>
            <w:vAlign w:val="bottom"/>
          </w:tcPr>
          <w:p w:rsidR="0093261B" w:rsidRDefault="0093261B" w:rsidP="00205508">
            <w:pPr>
              <w:framePr w:w="8434" w:wrap="notBeside" w:vAnchor="text" w:hAnchor="text" w:xAlign="center" w:y="1"/>
              <w:spacing w:line="180" w:lineRule="exact"/>
              <w:rPr>
                <w:rFonts w:ascii="Verdana" w:hAnsi="Verdana"/>
              </w:rPr>
            </w:pPr>
            <w:r w:rsidRPr="001708F9">
              <w:rPr>
                <w:rFonts w:ascii="Verdana" w:hAnsi="Verdana"/>
              </w:rPr>
              <w:t>προστίμων, είτε υπαγόμενος σε δεσμευτικό</w:t>
            </w:r>
          </w:p>
          <w:p w:rsidR="0093261B" w:rsidRDefault="0093261B" w:rsidP="00205508">
            <w:pPr>
              <w:framePr w:w="8434" w:wrap="notBeside" w:vAnchor="text" w:hAnchor="text" w:xAlign="center" w:y="1"/>
              <w:spacing w:line="180" w:lineRule="exact"/>
              <w:rPr>
                <w:rFonts w:ascii="Verdana" w:hAnsi="Verdana"/>
              </w:rPr>
            </w:pPr>
          </w:p>
          <w:p w:rsidR="0093261B" w:rsidRDefault="0093261B" w:rsidP="00205508">
            <w:pPr>
              <w:framePr w:w="8434" w:wrap="notBeside" w:vAnchor="text" w:hAnchor="text" w:xAlign="center" w:y="1"/>
              <w:spacing w:line="180" w:lineRule="exact"/>
              <w:rPr>
                <w:rFonts w:ascii="Verdana" w:hAnsi="Verdana"/>
              </w:rPr>
            </w:pPr>
          </w:p>
          <w:p w:rsidR="0093261B" w:rsidRPr="001708F9" w:rsidRDefault="0093261B" w:rsidP="00205508">
            <w:pPr>
              <w:framePr w:w="8434" w:wrap="notBeside" w:vAnchor="text" w:hAnchor="text" w:xAlign="center" w:y="1"/>
              <w:spacing w:line="180" w:lineRule="exact"/>
              <w:rPr>
                <w:rFonts w:ascii="Verdana" w:hAnsi="Verdana"/>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317"/>
              </w:tabs>
              <w:spacing w:line="180" w:lineRule="exact"/>
              <w:rPr>
                <w:rFonts w:ascii="Verdana" w:hAnsi="Verdana"/>
              </w:rPr>
            </w:pPr>
            <w:r>
              <w:rPr>
                <w:rFonts w:ascii="Verdana" w:hAnsi="Verdana"/>
              </w:rPr>
              <w:t>[...]</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317"/>
              </w:tabs>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D3BA3" w:rsidTr="00205508">
        <w:trPr>
          <w:trHeight w:hRule="exact" w:val="564"/>
          <w:jc w:val="center"/>
        </w:trPr>
        <w:tc>
          <w:tcPr>
            <w:tcW w:w="4171" w:type="dxa"/>
            <w:tcBorders>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p>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διακανονισμό για την καταβολή τους ;</w:t>
            </w:r>
            <w:r w:rsidRPr="008A6F4A">
              <w:rPr>
                <w:rFonts w:ascii="Verdana" w:hAnsi="Verdana"/>
                <w:vertAlign w:val="superscript"/>
                <w:lang w:val="el-GR"/>
              </w:rPr>
              <w:t>23</w:t>
            </w:r>
          </w:p>
        </w:tc>
        <w:tc>
          <w:tcPr>
            <w:tcW w:w="139" w:type="dxa"/>
            <w:tcBorders>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bottom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bl>
    <w:p w:rsidR="0093261B" w:rsidRPr="008A6F4A" w:rsidRDefault="0093261B" w:rsidP="0093261B">
      <w:pPr>
        <w:framePr w:w="8434" w:wrap="notBeside" w:vAnchor="text" w:hAnchor="text" w:xAlign="center" w:y="1"/>
        <w:widowControl w:val="0"/>
        <w:numPr>
          <w:ilvl w:val="0"/>
          <w:numId w:val="18"/>
        </w:numPr>
        <w:tabs>
          <w:tab w:val="left" w:pos="-28"/>
        </w:tabs>
        <w:suppressAutoHyphens w:val="0"/>
        <w:spacing w:after="0" w:line="264" w:lineRule="exact"/>
        <w:rPr>
          <w:rFonts w:ascii="Verdana" w:hAnsi="Verdana"/>
          <w:lang w:val="el-GR"/>
        </w:rPr>
      </w:pPr>
      <w:r w:rsidRPr="008A6F4A">
        <w:rPr>
          <w:rFonts w:ascii="Verdana" w:hAnsi="Verdana"/>
          <w:lang w:val="el-GR"/>
        </w:rPr>
        <w:t>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w:t>
      </w:r>
    </w:p>
    <w:p w:rsidR="0093261B" w:rsidRPr="008A6F4A" w:rsidRDefault="0093261B" w:rsidP="0093261B">
      <w:pPr>
        <w:framePr w:w="8434" w:wrap="notBeside" w:vAnchor="text" w:hAnchor="text" w:xAlign="center" w:y="1"/>
        <w:widowControl w:val="0"/>
        <w:numPr>
          <w:ilvl w:val="0"/>
          <w:numId w:val="18"/>
        </w:numPr>
        <w:tabs>
          <w:tab w:val="left" w:pos="-28"/>
        </w:tabs>
        <w:suppressAutoHyphens w:val="0"/>
        <w:spacing w:after="0" w:line="264" w:lineRule="exact"/>
        <w:rPr>
          <w:rFonts w:ascii="Verdana" w:hAnsi="Verdana"/>
          <w:lang w:val="el-GR"/>
        </w:rPr>
      </w:pPr>
      <w:r w:rsidRPr="008A6F4A">
        <w:rPr>
          <w:rFonts w:ascii="Verdana" w:hAnsi="Verdana"/>
          <w:lang w:val="el-GR"/>
        </w:rPr>
        <w:t xml:space="preserve">Σημειώνεται ότι, σύμφωνα με το άρθρο 73 παρ. 3 περ. α και β, </w:t>
      </w:r>
      <w:r>
        <w:rPr>
          <w:rStyle w:val="affd"/>
          <w:rFonts w:ascii="Verdana" w:hAnsi="Verdana"/>
        </w:rPr>
        <w:t>εφόσον προβ</w:t>
      </w:r>
      <w:r w:rsidRPr="001708F9">
        <w:rPr>
          <w:rStyle w:val="affd"/>
          <w:rFonts w:ascii="Verdana" w:hAnsi="Verdana"/>
        </w:rPr>
        <w:t xml:space="preserve">λέπεται στα </w:t>
      </w:r>
      <w:r>
        <w:rPr>
          <w:rStyle w:val="affd"/>
          <w:rFonts w:ascii="Verdana" w:hAnsi="Verdana"/>
        </w:rPr>
        <w:t>έγγραφα της σύμβασης</w:t>
      </w:r>
      <w:r w:rsidRPr="008A6F4A">
        <w:rPr>
          <w:rFonts w:ascii="Verdana" w:hAnsi="Verdana"/>
          <w:lang w:val="el-GR"/>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w:t>
      </w:r>
    </w:p>
    <w:p w:rsidR="0093261B" w:rsidRPr="008A6F4A" w:rsidRDefault="0093261B" w:rsidP="0093261B">
      <w:pPr>
        <w:framePr w:w="843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43"/>
      </w:tblGrid>
      <w:tr w:rsidR="0093261B" w:rsidRPr="008D3BA3" w:rsidTr="00205508">
        <w:trPr>
          <w:trHeight w:hRule="exact" w:val="418"/>
          <w:jc w:val="center"/>
        </w:trPr>
        <w:tc>
          <w:tcPr>
            <w:tcW w:w="4152" w:type="dxa"/>
            <w:tcBorders>
              <w:top w:val="single" w:sz="4" w:space="0" w:color="auto"/>
              <w:left w:val="single" w:sz="4" w:space="0" w:color="auto"/>
            </w:tcBorders>
            <w:shd w:val="clear" w:color="auto" w:fill="FFFFFF"/>
            <w:vAlign w:val="bottom"/>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Εάν η σχετική τεκμηρίωση όσον αφορά την</w:t>
            </w:r>
          </w:p>
        </w:tc>
        <w:tc>
          <w:tcPr>
            <w:tcW w:w="4243" w:type="dxa"/>
            <w:tcBorders>
              <w:top w:val="single" w:sz="4" w:space="0" w:color="auto"/>
              <w:left w:val="single" w:sz="4" w:space="0" w:color="auto"/>
              <w:right w:val="single" w:sz="4" w:space="0" w:color="auto"/>
            </w:tcBorders>
            <w:shd w:val="clear" w:color="auto" w:fill="FFFFFF"/>
            <w:vAlign w:val="bottom"/>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(διαδικτυακή διεύθυνση, αρχή ή φορέας</w:t>
            </w:r>
          </w:p>
        </w:tc>
      </w:tr>
      <w:tr w:rsidR="0093261B" w:rsidRPr="008D3BA3" w:rsidTr="00205508">
        <w:trPr>
          <w:trHeight w:hRule="exact" w:val="283"/>
          <w:jc w:val="center"/>
        </w:trPr>
        <w:tc>
          <w:tcPr>
            <w:tcW w:w="4152" w:type="dxa"/>
            <w:tcBorders>
              <w:left w:val="single" w:sz="4" w:space="0" w:color="auto"/>
            </w:tcBorders>
            <w:shd w:val="clear" w:color="auto" w:fill="FFFFFF"/>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καταβολή των φόρων ή εισφορών κοινωνικής</w:t>
            </w:r>
          </w:p>
        </w:tc>
        <w:tc>
          <w:tcPr>
            <w:tcW w:w="4243" w:type="dxa"/>
            <w:tcBorders>
              <w:left w:val="single" w:sz="4" w:space="0" w:color="auto"/>
              <w:right w:val="single" w:sz="4" w:space="0" w:color="auto"/>
            </w:tcBorders>
            <w:shd w:val="clear" w:color="auto" w:fill="FFFFFF"/>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έκδοσης, επακριβή στοιχεία αναφοράς των</w:t>
            </w:r>
          </w:p>
        </w:tc>
      </w:tr>
      <w:tr w:rsidR="0093261B" w:rsidRPr="001708F9" w:rsidTr="00205508">
        <w:trPr>
          <w:trHeight w:hRule="exact" w:val="312"/>
          <w:jc w:val="center"/>
        </w:trPr>
        <w:tc>
          <w:tcPr>
            <w:tcW w:w="4152" w:type="dxa"/>
            <w:tcBorders>
              <w:left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ασφάλισης διατίθεται ηλεκτρονικά,</w:t>
            </w:r>
          </w:p>
        </w:tc>
        <w:tc>
          <w:tcPr>
            <w:tcW w:w="4243" w:type="dxa"/>
            <w:tcBorders>
              <w:left w:val="single" w:sz="4" w:space="0" w:color="auto"/>
              <w:right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εγγράφων):</w:t>
            </w:r>
            <w:r w:rsidRPr="001708F9">
              <w:rPr>
                <w:rStyle w:val="2850"/>
                <w:rFonts w:ascii="Verdana" w:hAnsi="Verdana"/>
                <w:vertAlign w:val="superscript"/>
              </w:rPr>
              <w:footnoteReference w:id="19"/>
            </w:r>
            <w:r w:rsidRPr="001708F9">
              <w:rPr>
                <w:rStyle w:val="2850"/>
                <w:rFonts w:ascii="Verdana" w:hAnsi="Verdana"/>
                <w:vertAlign w:val="superscript"/>
              </w:rPr>
              <w:t xml:space="preserve"> </w:t>
            </w:r>
            <w:r w:rsidRPr="001708F9">
              <w:rPr>
                <w:rStyle w:val="2850"/>
                <w:rFonts w:ascii="Verdana" w:hAnsi="Verdana"/>
                <w:vertAlign w:val="superscript"/>
              </w:rPr>
              <w:footnoteReference w:id="20"/>
            </w:r>
          </w:p>
        </w:tc>
      </w:tr>
      <w:tr w:rsidR="0093261B" w:rsidRPr="001708F9" w:rsidTr="00205508">
        <w:trPr>
          <w:trHeight w:hRule="exact" w:val="470"/>
          <w:jc w:val="center"/>
        </w:trPr>
        <w:tc>
          <w:tcPr>
            <w:tcW w:w="4152" w:type="dxa"/>
            <w:tcBorders>
              <w:left w:val="single" w:sz="4" w:space="0" w:color="auto"/>
              <w:bottom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αναφέρετε:</w:t>
            </w:r>
          </w:p>
        </w:tc>
        <w:tc>
          <w:tcPr>
            <w:tcW w:w="4243" w:type="dxa"/>
            <w:tcBorders>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395" w:wrap="notBeside" w:vAnchor="text" w:hAnchor="text" w:xAlign="center" w:y="1"/>
              <w:tabs>
                <w:tab w:val="left" w:leader="dot" w:pos="322"/>
                <w:tab w:val="left" w:leader="dot" w:pos="730"/>
                <w:tab w:val="left" w:leader="dot" w:pos="1142"/>
              </w:tabs>
              <w:spacing w:line="200" w:lineRule="exact"/>
              <w:rPr>
                <w:rFonts w:ascii="Verdana" w:hAnsi="Verdana"/>
              </w:rPr>
            </w:pPr>
            <w:r>
              <w:rPr>
                <w:rStyle w:val="2850"/>
                <w:rFonts w:ascii="Verdana" w:hAnsi="Verdana"/>
              </w:rPr>
              <w:t>[...][...][...]</w:t>
            </w:r>
          </w:p>
        </w:tc>
      </w:tr>
    </w:tbl>
    <w:p w:rsidR="0093261B" w:rsidRPr="001708F9" w:rsidRDefault="0093261B" w:rsidP="0093261B">
      <w:pPr>
        <w:framePr w:w="8395"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7"/>
          <w:headerReference w:type="default" r:id="rId18"/>
          <w:headerReference w:type="first" r:id="rId19"/>
          <w:pgSz w:w="11900" w:h="16840"/>
          <w:pgMar w:top="1766" w:right="1721" w:bottom="1209" w:left="1708" w:header="0" w:footer="3" w:gutter="0"/>
          <w:cols w:space="720"/>
          <w:noEndnote/>
          <w:titlePg/>
          <w:docGrid w:linePitch="360"/>
        </w:sectPr>
      </w:pPr>
    </w:p>
    <w:p w:rsidR="0093261B" w:rsidRPr="008A6F4A" w:rsidRDefault="0093261B" w:rsidP="0093261B">
      <w:pPr>
        <w:spacing w:after="29" w:line="180" w:lineRule="exact"/>
        <w:ind w:right="220"/>
        <w:jc w:val="right"/>
        <w:rPr>
          <w:rFonts w:ascii="Verdana" w:hAnsi="Verdana"/>
          <w:lang w:val="el-GR"/>
        </w:rPr>
      </w:pPr>
      <w:r w:rsidRPr="008A6F4A">
        <w:rPr>
          <w:rFonts w:ascii="Verdana" w:hAnsi="Verdana"/>
          <w:lang w:val="el-GR"/>
        </w:rPr>
        <w:t>Γ: Λόγοι που σχετίζονται με αφερεγγυότητα, σύγκρουση συμφερόντων ή επαγγελματικό</w:t>
      </w:r>
    </w:p>
    <w:p w:rsidR="0093261B" w:rsidRPr="001708F9" w:rsidRDefault="0093261B" w:rsidP="0093261B">
      <w:pPr>
        <w:spacing w:line="180" w:lineRule="exact"/>
        <w:jc w:val="center"/>
        <w:rPr>
          <w:rFonts w:ascii="Verdana" w:hAnsi="Verdana"/>
        </w:rPr>
      </w:pPr>
      <w:r w:rsidRPr="001708F9">
        <w:rPr>
          <w:rFonts w:ascii="Verdana" w:hAnsi="Verdana"/>
        </w:rPr>
        <w:t>παράπτωμα</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66"/>
        <w:gridCol w:w="4282"/>
      </w:tblGrid>
      <w:tr w:rsidR="0093261B" w:rsidRPr="001708F9" w:rsidTr="00205508">
        <w:trPr>
          <w:trHeight w:hRule="exact" w:val="432"/>
          <w:jc w:val="center"/>
        </w:trPr>
        <w:tc>
          <w:tcPr>
            <w:tcW w:w="4166" w:type="dxa"/>
            <w:tcBorders>
              <w:top w:val="single" w:sz="4" w:space="0" w:color="auto"/>
              <w:left w:val="single" w:sz="4" w:space="0" w:color="auto"/>
            </w:tcBorders>
            <w:shd w:val="clear" w:color="auto" w:fill="FFFFFF"/>
            <w:vAlign w:val="bottom"/>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Πληροφορίες σχετικά με πιθανή</w:t>
            </w:r>
          </w:p>
        </w:tc>
        <w:tc>
          <w:tcPr>
            <w:tcW w:w="428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424"/>
          <w:jc w:val="center"/>
        </w:trPr>
        <w:tc>
          <w:tcPr>
            <w:tcW w:w="4166" w:type="dxa"/>
            <w:tcBorders>
              <w:lef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αφερεγγυότητα, σύγκρουση συμφερόντων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370"/>
          <w:jc w:val="center"/>
        </w:trPr>
        <w:tc>
          <w:tcPr>
            <w:tcW w:w="4166" w:type="dxa"/>
            <w:tcBorders>
              <w:lef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επαγγελματικό παράπτωμα</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90"/>
          <w:jc w:val="center"/>
        </w:trPr>
        <w:tc>
          <w:tcPr>
            <w:tcW w:w="4166" w:type="dxa"/>
            <w:vMerge w:val="restart"/>
            <w:tcBorders>
              <w:top w:val="single" w:sz="4" w:space="0" w:color="auto"/>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έχει, εν γνώσει του, αθετήσει τις υποχρεώσεις του στους τομείς του περιβαλλοντικού, κοινωνικού και εργατικού δικαίου</w:t>
            </w:r>
            <w:r w:rsidRPr="008A6F4A">
              <w:rPr>
                <w:rFonts w:ascii="Verdana" w:hAnsi="Verdana"/>
                <w:vertAlign w:val="superscript"/>
                <w:lang w:val="el-GR"/>
              </w:rPr>
              <w:t>25</w:t>
            </w:r>
            <w:r w:rsidRPr="008A6F4A">
              <w:rPr>
                <w:rFonts w:ascii="Verdana" w:hAnsi="Verdana"/>
                <w:lang w:val="el-GR"/>
              </w:rPr>
              <w:t>;</w:t>
            </w:r>
          </w:p>
        </w:tc>
        <w:tc>
          <w:tcPr>
            <w:tcW w:w="428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Ναι [] Όχι</w:t>
            </w:r>
          </w:p>
        </w:tc>
      </w:tr>
      <w:tr w:rsidR="0093261B" w:rsidRPr="008D3BA3" w:rsidTr="00205508">
        <w:trPr>
          <w:trHeight w:hRule="exact" w:val="989"/>
          <w:jc w:val="center"/>
        </w:trPr>
        <w:tc>
          <w:tcPr>
            <w:tcW w:w="4166" w:type="dxa"/>
            <w:vMerge/>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rPr>
                <w:rFonts w:ascii="Verdana" w:hAnsi="Verdana"/>
              </w:rPr>
            </w:pPr>
          </w:p>
        </w:tc>
        <w:tc>
          <w:tcPr>
            <w:tcW w:w="4282" w:type="dxa"/>
            <w:vMerge w:val="restart"/>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spacing w:after="60" w:line="288" w:lineRule="exact"/>
              <w:rPr>
                <w:rFonts w:ascii="Verdana" w:hAnsi="Verdana"/>
                <w:lang w:val="el-GR"/>
              </w:rPr>
            </w:pPr>
            <w:r w:rsidRPr="008A6F4A">
              <w:rPr>
                <w:rFonts w:ascii="Verdana" w:hAnsi="Verdana"/>
                <w:lang w:val="el-GR"/>
              </w:rPr>
              <w:t>Εάν ναι, ο οικονομικός φορέας έχει λάβει μέτρα που να αποδεικνύουν την αξιοπιστία του παρά την ύπαρξη αυτού του λόγου αποκλεισμού («αυτοκάθαρση»);</w:t>
            </w:r>
          </w:p>
          <w:p w:rsidR="0093261B" w:rsidRPr="008A6F4A" w:rsidRDefault="0093261B" w:rsidP="00205508">
            <w:pPr>
              <w:framePr w:w="8448"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48" w:wrap="notBeside" w:vAnchor="text" w:hAnchor="text" w:xAlign="center" w:y="1"/>
              <w:tabs>
                <w:tab w:val="left" w:leader="dot" w:pos="1968"/>
              </w:tabs>
              <w:spacing w:before="180" w:line="293" w:lineRule="exact"/>
              <w:rPr>
                <w:rFonts w:ascii="Verdana" w:hAnsi="Verdana"/>
                <w:lang w:val="el-GR"/>
              </w:rPr>
            </w:pPr>
            <w:r w:rsidRPr="008A6F4A">
              <w:rPr>
                <w:rFonts w:ascii="Verdana" w:hAnsi="Verdana"/>
                <w:lang w:val="el-GR"/>
              </w:rPr>
              <w:t>Εάν το έχει πράξει, περιγράψτε τα μέτρα που λήφθηκαν: [...]</w:t>
            </w:r>
          </w:p>
        </w:tc>
      </w:tr>
      <w:tr w:rsidR="0093261B" w:rsidRPr="008D3BA3" w:rsidTr="00205508">
        <w:trPr>
          <w:trHeight w:hRule="exact" w:val="346"/>
          <w:jc w:val="center"/>
        </w:trPr>
        <w:tc>
          <w:tcPr>
            <w:tcW w:w="4166" w:type="dxa"/>
            <w:tcBorders>
              <w:lef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c>
          <w:tcPr>
            <w:tcW w:w="4282" w:type="dxa"/>
            <w:vMerge/>
            <w:tcBorders>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rPr>
                <w:rFonts w:ascii="Verdana" w:hAnsi="Verdana"/>
                <w:lang w:val="el-GR"/>
              </w:rPr>
            </w:pPr>
          </w:p>
        </w:tc>
      </w:tr>
      <w:tr w:rsidR="0093261B" w:rsidRPr="008D3BA3" w:rsidTr="00205508">
        <w:trPr>
          <w:trHeight w:hRule="exact" w:val="1123"/>
          <w:jc w:val="center"/>
        </w:trPr>
        <w:tc>
          <w:tcPr>
            <w:tcW w:w="4166" w:type="dxa"/>
            <w:tcBorders>
              <w:lef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c>
          <w:tcPr>
            <w:tcW w:w="4282" w:type="dxa"/>
            <w:vMerge/>
            <w:tcBorders>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rPr>
                <w:rFonts w:ascii="Verdana" w:hAnsi="Verdana"/>
                <w:lang w:val="el-GR"/>
              </w:rPr>
            </w:pPr>
          </w:p>
        </w:tc>
      </w:tr>
      <w:tr w:rsidR="0093261B" w:rsidRPr="001708F9" w:rsidTr="00205508">
        <w:trPr>
          <w:trHeight w:hRule="exact" w:val="605"/>
          <w:jc w:val="center"/>
        </w:trPr>
        <w:tc>
          <w:tcPr>
            <w:tcW w:w="4166" w:type="dxa"/>
            <w:vMerge w:val="restart"/>
            <w:tcBorders>
              <w:top w:val="single" w:sz="4" w:space="0" w:color="auto"/>
              <w:left w:val="single" w:sz="4" w:space="0" w:color="auto"/>
            </w:tcBorders>
            <w:shd w:val="clear" w:color="auto" w:fill="FFFFFF"/>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Βρίσκεται ο οικονομικός φορέας σε οποιαδήποτε από τις ακόλουθες καταστάσεις</w:t>
            </w:r>
            <w:r w:rsidRPr="008A6F4A">
              <w:rPr>
                <w:rFonts w:ascii="Verdana" w:hAnsi="Verdana"/>
                <w:vertAlign w:val="superscript"/>
                <w:lang w:val="el-GR"/>
              </w:rPr>
              <w:t>26</w:t>
            </w:r>
            <w:r w:rsidRPr="008A6F4A">
              <w:rPr>
                <w:rFonts w:ascii="Verdana" w:hAnsi="Verdana"/>
                <w:lang w:val="el-GR"/>
              </w:rPr>
              <w:t>:</w:t>
            </w:r>
          </w:p>
        </w:tc>
        <w:tc>
          <w:tcPr>
            <w:tcW w:w="428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384"/>
          <w:jc w:val="center"/>
        </w:trPr>
        <w:tc>
          <w:tcPr>
            <w:tcW w:w="4166" w:type="dxa"/>
            <w:vMerge/>
            <w:tcBorders>
              <w:lef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rPr>
            </w:pP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61"/>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α) πτώχευση,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75"/>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β) διαδικασία εξυγίανσης,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80"/>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γ) ειδική εκκαθάριση,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8D3BA3" w:rsidTr="00205508">
        <w:trPr>
          <w:trHeight w:hRule="exact" w:val="768"/>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8A6F4A">
              <w:rPr>
                <w:rFonts w:ascii="Verdana" w:hAnsi="Verdana"/>
                <w:lang w:val="el-GR"/>
              </w:rPr>
              <w:t>δ) αναγκαστική διαχείριση από εκκαθαριστή ή από το δικαστήριο,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D3BA3" w:rsidTr="00205508">
        <w:trPr>
          <w:trHeight w:hRule="exact" w:val="773"/>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ε) έχει υπαχθεί σε διαδικασία πτωχευτικού συμβιβασμού,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D3BA3" w:rsidTr="00205508">
        <w:trPr>
          <w:trHeight w:hRule="exact" w:val="773"/>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8A6F4A">
              <w:rPr>
                <w:rFonts w:ascii="Verdana" w:hAnsi="Verdana"/>
                <w:lang w:val="el-GR"/>
              </w:rPr>
              <w:t>στ) αναστολή επιχειρηματικών δραστηριοτήτων,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D3BA3" w:rsidTr="00205508">
        <w:trPr>
          <w:trHeight w:hRule="exact" w:val="1061"/>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ζ) σε οποιαδήποτε ανάλογη κατάσταση προκύπτουσα από παρόμοια διαδικασία προβλεπόμενη σε εθνικές διατάξεις νόμου</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1708F9" w:rsidTr="00205508">
        <w:trPr>
          <w:trHeight w:hRule="exact" w:val="461"/>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Εάν ναι:</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504"/>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Παραθέστε λεπτομερή στοιχεία:</w:t>
            </w:r>
          </w:p>
        </w:tc>
        <w:tc>
          <w:tcPr>
            <w:tcW w:w="4282" w:type="dxa"/>
            <w:tcBorders>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tabs>
                <w:tab w:val="left" w:leader="dot" w:pos="1306"/>
              </w:tabs>
              <w:spacing w:line="180" w:lineRule="exact"/>
              <w:rPr>
                <w:rFonts w:ascii="Verdana" w:hAnsi="Verdana"/>
              </w:rPr>
            </w:pPr>
            <w:r w:rsidRPr="001708F9">
              <w:rPr>
                <w:rFonts w:ascii="Verdana" w:hAnsi="Verdana"/>
              </w:rPr>
              <w:t>-</w:t>
            </w:r>
            <w:r>
              <w:rPr>
                <w:rFonts w:ascii="Verdana" w:hAnsi="Verdana"/>
              </w:rPr>
              <w:t>[...]</w:t>
            </w:r>
          </w:p>
        </w:tc>
      </w:tr>
      <w:tr w:rsidR="0093261B" w:rsidRPr="001708F9" w:rsidTr="00205508">
        <w:trPr>
          <w:trHeight w:hRule="exact" w:val="643"/>
          <w:jc w:val="center"/>
        </w:trPr>
        <w:tc>
          <w:tcPr>
            <w:tcW w:w="4166" w:type="dxa"/>
            <w:tcBorders>
              <w:left w:val="single" w:sz="4" w:space="0" w:color="auto"/>
              <w:bottom w:val="single" w:sz="4" w:space="0" w:color="auto"/>
            </w:tcBorders>
            <w:shd w:val="clear" w:color="auto" w:fill="FFFFFF"/>
            <w:vAlign w:val="bottom"/>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 Διευκρινίστε τους λόγους για τους οποίους ωστόσο ο οικονομικός φορέας, θα δύναται να</w:t>
            </w:r>
          </w:p>
        </w:tc>
        <w:tc>
          <w:tcPr>
            <w:tcW w:w="4282"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tabs>
                <w:tab w:val="left" w:leader="dot" w:pos="1306"/>
              </w:tabs>
              <w:spacing w:line="180" w:lineRule="exact"/>
              <w:rPr>
                <w:rFonts w:ascii="Verdana" w:hAnsi="Verdana"/>
              </w:rPr>
            </w:pPr>
            <w:r w:rsidRPr="001708F9">
              <w:rPr>
                <w:rFonts w:ascii="Verdana" w:hAnsi="Verdana"/>
              </w:rPr>
              <w:t>-</w:t>
            </w:r>
            <w:r>
              <w:rPr>
                <w:rFonts w:ascii="Verdana" w:hAnsi="Verdana"/>
              </w:rPr>
              <w:t>[...]</w:t>
            </w:r>
          </w:p>
        </w:tc>
      </w:tr>
    </w:tbl>
    <w:p w:rsidR="0093261B" w:rsidRPr="008A6F4A" w:rsidRDefault="0093261B" w:rsidP="0093261B">
      <w:pPr>
        <w:framePr w:w="8448" w:wrap="notBeside" w:vAnchor="text" w:hAnchor="text" w:xAlign="center" w:y="1"/>
        <w:spacing w:line="269" w:lineRule="exact"/>
        <w:rPr>
          <w:rFonts w:ascii="Verdana" w:hAnsi="Verdana"/>
          <w:lang w:val="el-GR"/>
        </w:rPr>
      </w:pPr>
      <w:r w:rsidRPr="008A6F4A">
        <w:rPr>
          <w:rFonts w:ascii="Verdana" w:hAnsi="Verdana"/>
          <w:lang w:val="el-GR"/>
        </w:rPr>
        <w:t>25 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93261B" w:rsidRPr="008A6F4A" w:rsidRDefault="0093261B" w:rsidP="0093261B">
      <w:pPr>
        <w:framePr w:w="8448" w:wrap="notBeside" w:vAnchor="text" w:hAnchor="text" w:xAlign="center" w:y="1"/>
        <w:spacing w:line="269" w:lineRule="exact"/>
        <w:rPr>
          <w:rFonts w:ascii="Verdana" w:hAnsi="Verdana"/>
          <w:lang w:val="el-GR"/>
        </w:rPr>
      </w:pPr>
      <w:r w:rsidRPr="008A6F4A">
        <w:rPr>
          <w:rFonts w:ascii="Verdana" w:hAnsi="Verdana"/>
          <w:lang w:val="el-GR"/>
        </w:rPr>
        <w:t>26. Η απόδοση όρων είναι σύμφωνη με την παρ. 4 του άρθρου 73 που διαφοροποιείται από τον Κανονισμό ΕΕΕΣ (Κανονισμός ΕΕ 2016/7)</w:t>
      </w:r>
    </w:p>
    <w:p w:rsidR="0093261B" w:rsidRPr="008A6F4A" w:rsidRDefault="0093261B" w:rsidP="0093261B">
      <w:pPr>
        <w:framePr w:w="8448"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2726"/>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8A6F4A">
              <w:rPr>
                <w:rFonts w:ascii="Verdana" w:hAnsi="Verdana"/>
                <w:vertAlign w:val="superscript"/>
                <w:lang w:val="el-GR"/>
              </w:rPr>
              <w:t>27</w:t>
            </w:r>
          </w:p>
          <w:p w:rsidR="0093261B" w:rsidRPr="008A6F4A" w:rsidRDefault="0093261B" w:rsidP="00205508">
            <w:pPr>
              <w:framePr w:w="8414" w:wrap="notBeside" w:vAnchor="text" w:hAnchor="text" w:xAlign="center" w:y="1"/>
              <w:spacing w:before="120" w:line="288"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6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14" w:wrap="notBeside" w:vAnchor="text" w:hAnchor="text" w:xAlign="center" w:y="1"/>
              <w:tabs>
                <w:tab w:val="left" w:leader="dot" w:pos="1354"/>
                <w:tab w:val="left" w:leader="dot" w:pos="1762"/>
                <w:tab w:val="left" w:leader="dot" w:pos="2170"/>
              </w:tabs>
              <w:spacing w:line="288" w:lineRule="exact"/>
              <w:rPr>
                <w:rFonts w:ascii="Verdana" w:hAnsi="Verdana"/>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Pr>
                <w:rStyle w:val="2850"/>
                <w:rFonts w:ascii="Verdana" w:hAnsi="Verdana"/>
              </w:rPr>
              <w:t>[...]</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p>
        </w:tc>
      </w:tr>
      <w:tr w:rsidR="0093261B" w:rsidRPr="001708F9" w:rsidTr="00205508">
        <w:trPr>
          <w:trHeight w:hRule="exact" w:val="1291"/>
          <w:jc w:val="center"/>
        </w:trPr>
        <w:tc>
          <w:tcPr>
            <w:tcW w:w="4152" w:type="dxa"/>
            <w:vMerge w:val="restart"/>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93" w:lineRule="exact"/>
              <w:rPr>
                <w:rFonts w:ascii="Verdana" w:hAnsi="Verdana"/>
                <w:lang w:val="el-GR"/>
              </w:rPr>
            </w:pPr>
            <w:r w:rsidRPr="008A6F4A">
              <w:rPr>
                <w:rFonts w:ascii="Verdana" w:hAnsi="Verdana"/>
                <w:lang w:val="el-GR"/>
              </w:rPr>
              <w:t>Έχει διαπράξει ο οικονομικός φορέας σοβαρό επαγγελματικό παράπτωμα</w:t>
            </w:r>
            <w:r w:rsidRPr="008A6F4A">
              <w:rPr>
                <w:rFonts w:ascii="Verdana" w:hAnsi="Verdana"/>
                <w:vertAlign w:val="superscript"/>
                <w:lang w:val="el-GR"/>
              </w:rPr>
              <w:t>28</w:t>
            </w:r>
            <w:r w:rsidRPr="008A6F4A">
              <w:rPr>
                <w:rFonts w:ascii="Verdana" w:hAnsi="Verdana"/>
                <w:lang w:val="el-GR"/>
              </w:rPr>
              <w:t>;</w:t>
            </w:r>
          </w:p>
          <w:p w:rsidR="0093261B" w:rsidRPr="008A6F4A" w:rsidRDefault="0093261B" w:rsidP="00205508">
            <w:pPr>
              <w:framePr w:w="8414" w:wrap="notBeside" w:vAnchor="text" w:hAnchor="text" w:xAlign="center" w:y="1"/>
              <w:spacing w:before="120" w:line="288"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14" w:wrap="notBeside" w:vAnchor="text" w:hAnchor="text" w:xAlign="center" w:y="1"/>
              <w:spacing w:after="600" w:line="180" w:lineRule="exact"/>
              <w:rPr>
                <w:rFonts w:ascii="Verdana" w:hAnsi="Verdana"/>
              </w:rPr>
            </w:pPr>
            <w:r w:rsidRPr="001708F9">
              <w:rPr>
                <w:rFonts w:ascii="Verdana" w:hAnsi="Verdana"/>
              </w:rPr>
              <w:t>[] Ναι [] Όχι</w:t>
            </w:r>
          </w:p>
          <w:p w:rsidR="0093261B" w:rsidRPr="001708F9" w:rsidRDefault="0093261B" w:rsidP="00205508">
            <w:pPr>
              <w:framePr w:w="8414" w:wrap="notBeside" w:vAnchor="text" w:hAnchor="text" w:xAlign="center" w:y="1"/>
              <w:tabs>
                <w:tab w:val="left" w:leader="dot" w:pos="1224"/>
              </w:tabs>
              <w:spacing w:before="600" w:line="180" w:lineRule="exact"/>
              <w:rPr>
                <w:rFonts w:ascii="Verdana" w:hAnsi="Verdana"/>
              </w:rPr>
            </w:pPr>
            <w:r>
              <w:rPr>
                <w:rFonts w:ascii="Verdana" w:hAnsi="Verdana"/>
              </w:rPr>
              <w:t>[...]</w:t>
            </w:r>
          </w:p>
        </w:tc>
      </w:tr>
      <w:tr w:rsidR="0093261B" w:rsidRPr="001708F9" w:rsidTr="00205508">
        <w:trPr>
          <w:trHeight w:hRule="exact" w:val="2270"/>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4" w:wrap="notBeside" w:vAnchor="text" w:hAnchor="text" w:xAlign="center" w:y="1"/>
              <w:spacing w:after="60" w:line="293" w:lineRule="exact"/>
              <w:rPr>
                <w:rFonts w:ascii="Verdana" w:hAnsi="Verdana"/>
                <w:lang w:val="el-GR"/>
              </w:rPr>
            </w:pPr>
            <w:r w:rsidRPr="008A6F4A">
              <w:rPr>
                <w:rFonts w:ascii="Verdana" w:hAnsi="Verdana"/>
                <w:lang w:val="el-GR"/>
              </w:rPr>
              <w:t>Εάν ναι, έχει λάβει ο οικονομικός φορέας μέτρα αυτοκάθαρσης;</w:t>
            </w:r>
          </w:p>
          <w:p w:rsidR="0093261B" w:rsidRPr="008A6F4A" w:rsidRDefault="0093261B" w:rsidP="00205508">
            <w:pPr>
              <w:framePr w:w="8414"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14" w:wrap="notBeside" w:vAnchor="text" w:hAnchor="text" w:xAlign="center" w:y="1"/>
              <w:spacing w:before="180" w:after="60" w:line="293" w:lineRule="exact"/>
              <w:rPr>
                <w:rFonts w:ascii="Verdana" w:hAnsi="Verdana"/>
                <w:lang w:val="el-GR"/>
              </w:rPr>
            </w:pPr>
            <w:r w:rsidRPr="008A6F4A">
              <w:rPr>
                <w:rFonts w:ascii="Verdana" w:hAnsi="Verdana"/>
                <w:lang w:val="el-GR"/>
              </w:rPr>
              <w:t>Εάν το έχει πράξει, περιγράψτε τα μέτρα που λήφθηκαν:</w:t>
            </w:r>
          </w:p>
          <w:p w:rsidR="0093261B" w:rsidRPr="001708F9" w:rsidRDefault="0093261B" w:rsidP="00205508">
            <w:pPr>
              <w:framePr w:w="8414" w:wrap="notBeside" w:vAnchor="text" w:hAnchor="text" w:xAlign="center" w:y="1"/>
              <w:tabs>
                <w:tab w:val="left" w:leader="dot" w:pos="835"/>
              </w:tabs>
              <w:spacing w:before="60" w:line="180" w:lineRule="exact"/>
              <w:rPr>
                <w:rFonts w:ascii="Verdana" w:hAnsi="Verdana"/>
              </w:rPr>
            </w:pPr>
            <w:r>
              <w:rPr>
                <w:rFonts w:ascii="Verdana" w:hAnsi="Verdana"/>
              </w:rPr>
              <w:t>[...]</w:t>
            </w:r>
          </w:p>
        </w:tc>
      </w:tr>
      <w:tr w:rsidR="0093261B" w:rsidRPr="001708F9" w:rsidTr="00205508">
        <w:trPr>
          <w:trHeight w:hRule="exact" w:val="1694"/>
          <w:jc w:val="center"/>
        </w:trPr>
        <w:tc>
          <w:tcPr>
            <w:tcW w:w="4152" w:type="dxa"/>
            <w:vMerge w:val="restart"/>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Έχει συνάψει ο οικονομικός φορέας συμφωνίες με άλλους οικονομικούς φορείς με σκοπό τη στρέβλωση του ανταγωνισμού;</w:t>
            </w:r>
          </w:p>
          <w:p w:rsidR="0093261B" w:rsidRPr="008A6F4A" w:rsidRDefault="0093261B" w:rsidP="00205508">
            <w:pPr>
              <w:framePr w:w="8414" w:wrap="notBeside" w:vAnchor="text" w:hAnchor="text" w:xAlign="center" w:y="1"/>
              <w:spacing w:before="120" w:line="293"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14" w:wrap="notBeside" w:vAnchor="text" w:hAnchor="text" w:xAlign="center" w:y="1"/>
              <w:spacing w:after="1020" w:line="180" w:lineRule="exact"/>
              <w:rPr>
                <w:rFonts w:ascii="Verdana" w:hAnsi="Verdana"/>
              </w:rPr>
            </w:pPr>
            <w:r w:rsidRPr="001708F9">
              <w:rPr>
                <w:rFonts w:ascii="Verdana" w:hAnsi="Verdana"/>
              </w:rPr>
              <w:t>[] Ναι [] Όχι</w:t>
            </w:r>
          </w:p>
          <w:p w:rsidR="0093261B" w:rsidRPr="001708F9" w:rsidRDefault="0093261B" w:rsidP="00205508">
            <w:pPr>
              <w:framePr w:w="8414" w:wrap="notBeside" w:vAnchor="text" w:hAnchor="text" w:xAlign="center" w:y="1"/>
              <w:tabs>
                <w:tab w:val="left" w:leader="dot" w:pos="744"/>
              </w:tabs>
              <w:spacing w:before="1020" w:line="180" w:lineRule="exact"/>
              <w:rPr>
                <w:rFonts w:ascii="Verdana" w:hAnsi="Verdana"/>
              </w:rPr>
            </w:pPr>
            <w:r>
              <w:rPr>
                <w:rFonts w:ascii="Verdana" w:hAnsi="Verdana"/>
              </w:rPr>
              <w:t>[...]</w:t>
            </w:r>
          </w:p>
        </w:tc>
      </w:tr>
      <w:tr w:rsidR="0093261B" w:rsidRPr="001708F9" w:rsidTr="00205508">
        <w:trPr>
          <w:trHeight w:hRule="exact" w:val="485"/>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sz w:val="10"/>
                <w:szCs w:val="10"/>
              </w:rPr>
            </w:pPr>
          </w:p>
        </w:tc>
      </w:tr>
      <w:tr w:rsidR="0093261B" w:rsidRPr="001708F9" w:rsidTr="00205508">
        <w:trPr>
          <w:trHeight w:hRule="exact" w:val="2270"/>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4" w:wrap="notBeside" w:vAnchor="text" w:hAnchor="text" w:xAlign="center" w:y="1"/>
              <w:spacing w:after="60" w:line="288" w:lineRule="exact"/>
              <w:rPr>
                <w:rFonts w:ascii="Verdana" w:hAnsi="Verdana"/>
                <w:lang w:val="el-GR"/>
              </w:rPr>
            </w:pPr>
            <w:r w:rsidRPr="008A6F4A">
              <w:rPr>
                <w:rFonts w:ascii="Verdana" w:hAnsi="Verdana"/>
                <w:lang w:val="el-GR"/>
              </w:rPr>
              <w:t>Εάν ναι, έχει λάβει ο οικονομικός φορέας μέτρα αυτοκάθαρσης;</w:t>
            </w:r>
          </w:p>
          <w:p w:rsidR="0093261B" w:rsidRPr="008A6F4A" w:rsidRDefault="0093261B" w:rsidP="00205508">
            <w:pPr>
              <w:framePr w:w="8414"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14" w:wrap="notBeside" w:vAnchor="text" w:hAnchor="text" w:xAlign="center" w:y="1"/>
              <w:spacing w:before="180" w:after="60" w:line="293" w:lineRule="exact"/>
              <w:rPr>
                <w:rFonts w:ascii="Verdana" w:hAnsi="Verdana"/>
                <w:lang w:val="el-GR"/>
              </w:rPr>
            </w:pPr>
            <w:r w:rsidRPr="008A6F4A">
              <w:rPr>
                <w:rFonts w:ascii="Verdana" w:hAnsi="Verdana"/>
                <w:lang w:val="el-GR"/>
              </w:rPr>
              <w:t>Εάν το έχει πράξει, περιγράψτε τα μέτρα που λήφθηκαν:</w:t>
            </w:r>
          </w:p>
          <w:p w:rsidR="0093261B" w:rsidRPr="001708F9" w:rsidRDefault="0093261B" w:rsidP="00205508">
            <w:pPr>
              <w:framePr w:w="8414" w:wrap="notBeside" w:vAnchor="text" w:hAnchor="text" w:xAlign="center" w:y="1"/>
              <w:tabs>
                <w:tab w:val="left" w:leader="dot" w:pos="317"/>
              </w:tabs>
              <w:spacing w:before="60" w:line="180" w:lineRule="exact"/>
              <w:rPr>
                <w:rFonts w:ascii="Verdana" w:hAnsi="Verdana"/>
              </w:rPr>
            </w:pPr>
            <w:r>
              <w:rPr>
                <w:rFonts w:ascii="Verdana" w:hAnsi="Verdana"/>
              </w:rPr>
              <w:t>[...]</w:t>
            </w:r>
          </w:p>
        </w:tc>
      </w:tr>
      <w:tr w:rsidR="0093261B" w:rsidRPr="001708F9" w:rsidTr="00205508">
        <w:trPr>
          <w:trHeight w:hRule="exact" w:val="1618"/>
          <w:jc w:val="center"/>
        </w:trPr>
        <w:tc>
          <w:tcPr>
            <w:tcW w:w="4152" w:type="dxa"/>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Γνωρίζει ο οικονομικός φορέας την ύπαρξη τυχόν σύγκρουσης συμφερόντων</w:t>
            </w:r>
            <w:r w:rsidRPr="008A6F4A">
              <w:rPr>
                <w:rFonts w:ascii="Verdana" w:hAnsi="Verdana"/>
                <w:vertAlign w:val="superscript"/>
                <w:lang w:val="el-GR"/>
              </w:rPr>
              <w:t>29</w:t>
            </w:r>
            <w:r w:rsidRPr="008A6F4A">
              <w:rPr>
                <w:rFonts w:ascii="Verdana" w:hAnsi="Verdana"/>
                <w:lang w:val="el-GR"/>
              </w:rPr>
              <w:t>, λόγω της συμμετοχής του στη διαδικασία ανάθεσης της σύμβασης;</w:t>
            </w:r>
          </w:p>
          <w:p w:rsidR="0093261B" w:rsidRPr="008A6F4A" w:rsidRDefault="0093261B" w:rsidP="00205508">
            <w:pPr>
              <w:framePr w:w="8414" w:wrap="notBeside" w:vAnchor="text" w:hAnchor="text" w:xAlign="center" w:y="1"/>
              <w:spacing w:before="120" w:line="180" w:lineRule="exact"/>
              <w:rPr>
                <w:rFonts w:ascii="Verdana" w:hAnsi="Verdana"/>
                <w:lang w:val="el-GR"/>
              </w:rPr>
            </w:pPr>
            <w:r w:rsidRPr="008A6F4A">
              <w:rPr>
                <w:rFonts w:ascii="Verdana" w:hAnsi="Verdana"/>
                <w:lang w:val="el-GR"/>
              </w:rPr>
              <w:t>Εάν ναι, να αναφερθούν λεπτομερείς</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framePr w:w="8414" w:wrap="notBeside" w:vAnchor="text" w:hAnchor="text" w:xAlign="center" w:y="1"/>
        <w:widowControl w:val="0"/>
        <w:numPr>
          <w:ilvl w:val="0"/>
          <w:numId w:val="19"/>
        </w:numPr>
        <w:tabs>
          <w:tab w:val="left" w:pos="312"/>
        </w:tabs>
        <w:suppressAutoHyphens w:val="0"/>
        <w:spacing w:after="0" w:line="259" w:lineRule="exact"/>
        <w:rPr>
          <w:rFonts w:ascii="Verdana" w:hAnsi="Verdana"/>
        </w:rPr>
      </w:pPr>
      <w:r w:rsidRPr="001708F9">
        <w:rPr>
          <w:rFonts w:ascii="Verdana" w:hAnsi="Verdana"/>
        </w:rPr>
        <w:t>Άρθρο 73 παρ. 5.</w:t>
      </w:r>
    </w:p>
    <w:p w:rsidR="0093261B" w:rsidRPr="008A6F4A" w:rsidRDefault="0093261B" w:rsidP="0093261B">
      <w:pPr>
        <w:framePr w:w="8414" w:wrap="notBeside" w:vAnchor="text" w:hAnchor="text" w:xAlign="center" w:y="1"/>
        <w:widowControl w:val="0"/>
        <w:numPr>
          <w:ilvl w:val="0"/>
          <w:numId w:val="19"/>
        </w:numPr>
        <w:tabs>
          <w:tab w:val="left" w:pos="-18"/>
        </w:tabs>
        <w:suppressAutoHyphens w:val="0"/>
        <w:spacing w:after="0" w:line="259" w:lineRule="exact"/>
        <w:jc w:val="left"/>
        <w:rPr>
          <w:rFonts w:ascii="Verdana" w:hAnsi="Verdana"/>
          <w:lang w:val="el-GR"/>
        </w:rPr>
      </w:pPr>
      <w:r w:rsidRPr="008A6F4A">
        <w:rPr>
          <w:rFonts w:ascii="Verdana" w:hAnsi="Verdana"/>
          <w:lang w:val="el-GR"/>
        </w:rPr>
        <w:t>Εφόσον στα έγγραφα της σύμβασης γίνεται αναφορά σε συγκεκριμένη διάταξη, να συμπληρωθεί ανάλογα το ΤΕΥΔ πχ άρθρο 68 παρ. 2 ν. 3863/2010 .</w:t>
      </w:r>
    </w:p>
    <w:p w:rsidR="0093261B" w:rsidRPr="008A6F4A" w:rsidRDefault="0093261B" w:rsidP="0093261B">
      <w:pPr>
        <w:framePr w:w="8414" w:wrap="notBeside" w:vAnchor="text" w:hAnchor="text" w:xAlign="center" w:y="1"/>
        <w:widowControl w:val="0"/>
        <w:numPr>
          <w:ilvl w:val="0"/>
          <w:numId w:val="19"/>
        </w:numPr>
        <w:tabs>
          <w:tab w:val="left" w:pos="302"/>
        </w:tabs>
        <w:suppressAutoHyphens w:val="0"/>
        <w:spacing w:after="0" w:line="259" w:lineRule="exact"/>
        <w:rPr>
          <w:rFonts w:ascii="Verdana" w:hAnsi="Verdana"/>
          <w:lang w:val="el-GR"/>
        </w:rPr>
      </w:pPr>
      <w:r w:rsidRPr="008A6F4A">
        <w:rPr>
          <w:rFonts w:ascii="Verdana" w:hAnsi="Verdana"/>
          <w:lang w:val="el-GR"/>
        </w:rPr>
        <w:t>Όπως προσδιορίζεται στο άρθρο 24 ή στα έγγραφα της σύμβασης.</w:t>
      </w:r>
    </w:p>
    <w:p w:rsidR="0093261B" w:rsidRPr="008A6F4A" w:rsidRDefault="0093261B" w:rsidP="0093261B">
      <w:pPr>
        <w:framePr w:w="841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72"/>
      </w:tblGrid>
      <w:tr w:rsidR="0093261B" w:rsidRPr="001708F9" w:rsidTr="00205508">
        <w:trPr>
          <w:trHeight w:hRule="exact" w:val="1243"/>
          <w:jc w:val="center"/>
        </w:trPr>
        <w:tc>
          <w:tcPr>
            <w:tcW w:w="415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πληροφορίες:</w:t>
            </w:r>
          </w:p>
        </w:tc>
        <w:tc>
          <w:tcPr>
            <w:tcW w:w="427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643"/>
              </w:tabs>
              <w:spacing w:line="180" w:lineRule="exact"/>
              <w:rPr>
                <w:rFonts w:ascii="Verdana" w:hAnsi="Verdana"/>
              </w:rPr>
            </w:pPr>
            <w:r>
              <w:rPr>
                <w:rFonts w:ascii="Verdana" w:hAnsi="Verdana"/>
              </w:rPr>
              <w:t>[...]</w:t>
            </w:r>
          </w:p>
        </w:tc>
      </w:tr>
      <w:tr w:rsidR="0093261B" w:rsidRPr="001708F9" w:rsidTr="00205508">
        <w:trPr>
          <w:trHeight w:hRule="exact" w:val="1834"/>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 xml:space="preserve">Έχει παράσχει </w:t>
            </w:r>
            <w:r w:rsidRPr="001708F9">
              <w:rPr>
                <w:rStyle w:val="2TimesNewRoman950"/>
                <w:rFonts w:ascii="Verdana" w:eastAsia="Arial Unicode MS" w:hAnsi="Verdana"/>
              </w:rPr>
              <w:t xml:space="preserve">ο οικονομικός φορέας </w:t>
            </w:r>
            <w:r w:rsidRPr="008A6F4A">
              <w:rPr>
                <w:rFonts w:ascii="Verdana" w:hAnsi="Verdana"/>
                <w:lang w:val="el-GR"/>
              </w:rPr>
              <w:t>ή επιχείρηση συνδεδεμένη με αυτόν συμβουλές στην αναθέτουσα αρχή ή στον αναθέτοντα φορέα ή έχει με άλλο τρόπο αναμειχθεί στην προετοιμασία της διαδικασίας σύναψης της σύμβασης</w:t>
            </w:r>
            <w:r w:rsidRPr="008A6F4A">
              <w:rPr>
                <w:rFonts w:ascii="Verdana" w:hAnsi="Verdana"/>
                <w:vertAlign w:val="superscript"/>
                <w:lang w:val="el-GR"/>
              </w:rPr>
              <w:t>30</w:t>
            </w:r>
            <w:r w:rsidRPr="008A6F4A">
              <w:rPr>
                <w:rFonts w:ascii="Verdana" w:hAnsi="Verdana"/>
                <w:lang w:val="el-GR"/>
              </w:rPr>
              <w:t>;</w:t>
            </w:r>
          </w:p>
        </w:tc>
        <w:tc>
          <w:tcPr>
            <w:tcW w:w="427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830"/>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93"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72" w:type="dxa"/>
            <w:tcBorders>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tabs>
                <w:tab w:val="left" w:leader="dot" w:pos="1157"/>
              </w:tabs>
              <w:spacing w:line="180" w:lineRule="exact"/>
              <w:rPr>
                <w:rFonts w:ascii="Verdana" w:hAnsi="Verdana"/>
              </w:rPr>
            </w:pPr>
            <w:r>
              <w:rPr>
                <w:rFonts w:ascii="Verdana" w:hAnsi="Verdana"/>
              </w:rPr>
              <w:t>[...]</w:t>
            </w:r>
          </w:p>
        </w:tc>
      </w:tr>
      <w:tr w:rsidR="0093261B" w:rsidRPr="001708F9" w:rsidTr="00205508">
        <w:trPr>
          <w:trHeight w:hRule="exact" w:val="586"/>
          <w:jc w:val="center"/>
        </w:trPr>
        <w:tc>
          <w:tcPr>
            <w:tcW w:w="4152" w:type="dxa"/>
            <w:vMerge w:val="restart"/>
            <w:tcBorders>
              <w:top w:val="single" w:sz="4" w:space="0" w:color="auto"/>
              <w:left w:val="single" w:sz="4" w:space="0" w:color="auto"/>
            </w:tcBorders>
            <w:shd w:val="clear" w:color="auto" w:fill="FFFFFF"/>
            <w:vAlign w:val="bottom"/>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Έχει επιδείξει ο οικονομικός φορέας σοβαρή ή επαναλαμβανόμενη πλημμέλεια</w:t>
            </w:r>
            <w:r w:rsidRPr="008A6F4A">
              <w:rPr>
                <w:rFonts w:ascii="Verdana" w:hAnsi="Verdana"/>
                <w:vertAlign w:val="superscript"/>
                <w:lang w:val="el-GR"/>
              </w:rPr>
              <w:t>31</w:t>
            </w:r>
            <w:r w:rsidRPr="008A6F4A">
              <w:rPr>
                <w:rFonts w:ascii="Verdana" w:hAnsi="Verdana"/>
                <w:lang w:val="el-GR"/>
              </w:rPr>
              <w:t xml:space="preserve"> κατά την εκτέλεση ουσιώδους απαίτησης στο πλαίσιο προηγούμενης δημόσιας σύμβασης, προηγούμενης σύμβασης με αναθέτοντα</w:t>
            </w:r>
          </w:p>
        </w:tc>
        <w:tc>
          <w:tcPr>
            <w:tcW w:w="427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706"/>
          <w:jc w:val="center"/>
        </w:trPr>
        <w:tc>
          <w:tcPr>
            <w:tcW w:w="4152" w:type="dxa"/>
            <w:vMerge/>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c>
          <w:tcPr>
            <w:tcW w:w="4272" w:type="dxa"/>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tabs>
                <w:tab w:val="left" w:leader="dot" w:pos="1056"/>
              </w:tabs>
              <w:spacing w:line="180" w:lineRule="exact"/>
              <w:rPr>
                <w:rFonts w:ascii="Verdana" w:hAnsi="Verdana"/>
              </w:rPr>
            </w:pPr>
            <w:r>
              <w:rPr>
                <w:rFonts w:ascii="Verdana" w:hAnsi="Verdana"/>
              </w:rPr>
              <w:t>[...]</w:t>
            </w:r>
          </w:p>
        </w:tc>
      </w:tr>
      <w:tr w:rsidR="0093261B" w:rsidRPr="008D3BA3" w:rsidTr="00205508">
        <w:trPr>
          <w:trHeight w:hRule="exact" w:val="149"/>
          <w:jc w:val="center"/>
        </w:trPr>
        <w:tc>
          <w:tcPr>
            <w:tcW w:w="4152" w:type="dxa"/>
            <w:vMerge/>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c>
          <w:tcPr>
            <w:tcW w:w="4272" w:type="dxa"/>
            <w:vMerge w:val="restart"/>
            <w:tcBorders>
              <w:top w:val="single" w:sz="4" w:space="0" w:color="auto"/>
              <w:left w:val="single" w:sz="4" w:space="0" w:color="auto"/>
              <w:right w:val="single" w:sz="4" w:space="0" w:color="auto"/>
            </w:tcBorders>
            <w:shd w:val="clear" w:color="auto" w:fill="FFFFFF"/>
            <w:vAlign w:val="bottom"/>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Εάν ναι, έχει λάβει ο οικονομικός φορέας μέτρα</w:t>
            </w:r>
          </w:p>
        </w:tc>
      </w:tr>
      <w:tr w:rsidR="0093261B" w:rsidRPr="001708F9" w:rsidTr="00205508">
        <w:trPr>
          <w:trHeight w:hRule="exact" w:val="288"/>
          <w:jc w:val="center"/>
        </w:trPr>
        <w:tc>
          <w:tcPr>
            <w:tcW w:w="4152" w:type="dxa"/>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φορέα ή προηγούμενης σύμβασης</w:t>
            </w:r>
          </w:p>
        </w:tc>
        <w:tc>
          <w:tcPr>
            <w:tcW w:w="4272" w:type="dxa"/>
            <w:vMerge/>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r>
      <w:tr w:rsidR="0093261B" w:rsidRPr="001708F9" w:rsidTr="00205508">
        <w:trPr>
          <w:trHeight w:hRule="exact" w:val="317"/>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παραχώρησης που είχε ως αποτέλεσμα την</w:t>
            </w:r>
          </w:p>
        </w:tc>
        <w:tc>
          <w:tcPr>
            <w:tcW w:w="4272" w:type="dxa"/>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αυτοκάθαρσης;</w:t>
            </w:r>
          </w:p>
        </w:tc>
      </w:tr>
      <w:tr w:rsidR="0093261B" w:rsidRPr="001708F9" w:rsidTr="00205508">
        <w:trPr>
          <w:trHeight w:hRule="exact" w:val="288"/>
          <w:jc w:val="center"/>
        </w:trPr>
        <w:tc>
          <w:tcPr>
            <w:tcW w:w="4152" w:type="dxa"/>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πρόωρη καταγγελία της προηγούμενης</w:t>
            </w:r>
          </w:p>
        </w:tc>
        <w:tc>
          <w:tcPr>
            <w:tcW w:w="4272" w:type="dxa"/>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8D3BA3" w:rsidTr="00205508">
        <w:trPr>
          <w:trHeight w:hRule="exact" w:val="754"/>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σύμβασης , αποζημιώσεις ή άλλες παρόμοιες κυρώσεις;</w:t>
            </w:r>
          </w:p>
        </w:tc>
        <w:tc>
          <w:tcPr>
            <w:tcW w:w="4272" w:type="dxa"/>
            <w:tcBorders>
              <w:left w:val="single" w:sz="4" w:space="0" w:color="auto"/>
              <w:right w:val="single" w:sz="4" w:space="0" w:color="auto"/>
            </w:tcBorders>
            <w:shd w:val="clear" w:color="auto" w:fill="FFFFFF"/>
            <w:vAlign w:val="bottom"/>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Εάν το έχει πράξει, περιγράψτε τα μέτρα που λήφθηκαν:</w:t>
            </w:r>
          </w:p>
        </w:tc>
      </w:tr>
      <w:tr w:rsidR="0093261B" w:rsidRPr="001708F9" w:rsidTr="00205508">
        <w:trPr>
          <w:trHeight w:hRule="exact" w:val="739"/>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72" w:type="dxa"/>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317"/>
              </w:tabs>
              <w:spacing w:line="180" w:lineRule="exact"/>
              <w:rPr>
                <w:rFonts w:ascii="Verdana" w:hAnsi="Verdana"/>
              </w:rPr>
            </w:pPr>
            <w:r>
              <w:rPr>
                <w:rFonts w:ascii="Verdana" w:hAnsi="Verdana"/>
              </w:rPr>
              <w:t>[...]</w:t>
            </w:r>
          </w:p>
        </w:tc>
      </w:tr>
      <w:tr w:rsidR="0093261B" w:rsidRPr="001708F9" w:rsidTr="00205508">
        <w:trPr>
          <w:trHeight w:hRule="exact" w:val="682"/>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Μπορεί ο οικονομικός φορέας να επιβεβαιώσει ότι:</w:t>
            </w:r>
          </w:p>
        </w:tc>
        <w:tc>
          <w:tcPr>
            <w:tcW w:w="427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8D3BA3" w:rsidTr="00205508">
        <w:trPr>
          <w:trHeight w:hRule="exact" w:val="1925"/>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 xml:space="preserve">α) </w:t>
            </w:r>
            <w:r w:rsidRPr="001708F9">
              <w:rPr>
                <w:rStyle w:val="2TimesNewRoman950"/>
                <w:rFonts w:ascii="Verdana" w:eastAsia="Arial Unicode MS" w:hAnsi="Verdana"/>
              </w:rPr>
              <w:t xml:space="preserve">δεν έχει κριθεί </w:t>
            </w:r>
            <w:r w:rsidRPr="008A6F4A">
              <w:rPr>
                <w:rFonts w:ascii="Verdana" w:hAnsi="Verdana"/>
                <w:lang w:val="el-GR"/>
              </w:rPr>
              <w:t>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D3BA3" w:rsidTr="00205508">
        <w:trPr>
          <w:trHeight w:hRule="exact" w:val="480"/>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190" w:lineRule="exact"/>
              <w:rPr>
                <w:rFonts w:ascii="Verdana" w:hAnsi="Verdana"/>
                <w:lang w:val="el-GR"/>
              </w:rPr>
            </w:pPr>
            <w:r w:rsidRPr="008A6F4A">
              <w:rPr>
                <w:rFonts w:ascii="Verdana" w:hAnsi="Verdana"/>
                <w:lang w:val="el-GR"/>
              </w:rPr>
              <w:t xml:space="preserve">β) </w:t>
            </w:r>
            <w:r w:rsidRPr="001708F9">
              <w:rPr>
                <w:rStyle w:val="2TimesNewRoman950"/>
                <w:rFonts w:ascii="Verdana" w:eastAsia="Arial Unicode MS" w:hAnsi="Verdana"/>
              </w:rPr>
              <w:t xml:space="preserve">δεν </w:t>
            </w:r>
            <w:r w:rsidRPr="008A6F4A">
              <w:rPr>
                <w:rFonts w:ascii="Verdana" w:hAnsi="Verdana"/>
                <w:lang w:val="el-GR"/>
              </w:rPr>
              <w:t>έχει αποκρύψει τις πληροφορίες αυτές,</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D3BA3" w:rsidTr="00205508">
        <w:trPr>
          <w:trHeight w:hRule="exact" w:val="1363"/>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γ) ήταν σε θέση να υποβάλλει χωρίς καθυστέρηση τα δικαιολογητικά που απαιτούνται από την αναθέτουσα αρχή/αναθέτοντα φορέα</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D3BA3" w:rsidTr="00205508">
        <w:trPr>
          <w:trHeight w:hRule="exact" w:val="2834"/>
          <w:jc w:val="center"/>
        </w:trPr>
        <w:tc>
          <w:tcPr>
            <w:tcW w:w="4152" w:type="dxa"/>
            <w:tcBorders>
              <w:left w:val="single" w:sz="4" w:space="0" w:color="auto"/>
              <w:bottom w:val="single" w:sz="4" w:space="0" w:color="auto"/>
            </w:tcBorders>
            <w:shd w:val="clear" w:color="auto" w:fill="FFFFFF"/>
            <w:vAlign w:val="bottom"/>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δ) δεν έχει επιχειρήσει να επηρεάσει με</w:t>
            </w:r>
          </w:p>
          <w:p w:rsidR="0093261B" w:rsidRPr="008A6F4A" w:rsidRDefault="0093261B" w:rsidP="00205508">
            <w:pPr>
              <w:framePr w:w="8424" w:wrap="notBeside" w:vAnchor="text" w:hAnchor="text" w:xAlign="center" w:y="1"/>
              <w:spacing w:line="288" w:lineRule="exact"/>
              <w:rPr>
                <w:lang w:val="el-GR"/>
              </w:rPr>
            </w:pPr>
            <w:r w:rsidRPr="00D33045">
              <w:rPr>
                <w:rStyle w:val="2Exact"/>
                <w:rFonts w:eastAsia="Calibri"/>
                <w:lang w:val="el-GR"/>
              </w:rPr>
              <w:t>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93261B" w:rsidRPr="008A6F4A" w:rsidRDefault="0093261B" w:rsidP="00205508">
            <w:pPr>
              <w:framePr w:w="8424" w:wrap="notBeside" w:vAnchor="text" w:hAnchor="text" w:xAlign="center" w:y="1"/>
              <w:spacing w:line="180" w:lineRule="exact"/>
              <w:rPr>
                <w:rFonts w:ascii="Verdana" w:hAnsi="Verdana"/>
                <w:lang w:val="el-GR"/>
              </w:rPr>
            </w:pPr>
          </w:p>
          <w:p w:rsidR="0093261B" w:rsidRPr="008A6F4A" w:rsidRDefault="0093261B" w:rsidP="00205508">
            <w:pPr>
              <w:framePr w:w="8424" w:wrap="notBeside" w:vAnchor="text" w:hAnchor="text" w:xAlign="center" w:y="1"/>
              <w:spacing w:line="180" w:lineRule="exact"/>
              <w:rPr>
                <w:rFonts w:ascii="Verdana" w:hAnsi="Verdana"/>
                <w:lang w:val="el-GR"/>
              </w:rPr>
            </w:pPr>
          </w:p>
        </w:tc>
        <w:tc>
          <w:tcPr>
            <w:tcW w:w="4272" w:type="dxa"/>
            <w:tcBorders>
              <w:left w:val="single" w:sz="4" w:space="0" w:color="auto"/>
              <w:bottom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bl>
    <w:p w:rsidR="0093261B" w:rsidRPr="008A6F4A" w:rsidRDefault="0093261B" w:rsidP="0093261B">
      <w:pPr>
        <w:framePr w:w="8424" w:wrap="notBeside" w:vAnchor="text" w:hAnchor="text" w:xAlign="center" w:y="1"/>
        <w:pBdr>
          <w:bottom w:val="single" w:sz="4" w:space="1" w:color="auto"/>
        </w:pBdr>
        <w:tabs>
          <w:tab w:val="left" w:pos="322"/>
        </w:tabs>
        <w:spacing w:after="9" w:line="170" w:lineRule="exact"/>
        <w:rPr>
          <w:rFonts w:ascii="Verdana" w:hAnsi="Verdana"/>
          <w:lang w:val="el-GR"/>
        </w:rPr>
      </w:pPr>
    </w:p>
    <w:p w:rsidR="0093261B" w:rsidRPr="008A6F4A" w:rsidRDefault="0093261B" w:rsidP="0093261B">
      <w:pPr>
        <w:framePr w:w="8424" w:wrap="notBeside" w:vAnchor="text" w:hAnchor="text" w:xAlign="center" w:y="1"/>
        <w:tabs>
          <w:tab w:val="left" w:pos="322"/>
        </w:tabs>
        <w:spacing w:after="9" w:line="170" w:lineRule="exact"/>
        <w:rPr>
          <w:rFonts w:ascii="Verdana" w:hAnsi="Verdana"/>
          <w:lang w:val="el-GR"/>
        </w:rPr>
      </w:pPr>
    </w:p>
    <w:p w:rsidR="0093261B" w:rsidRPr="001708F9" w:rsidRDefault="0093261B" w:rsidP="0093261B">
      <w:pPr>
        <w:framePr w:w="8424" w:wrap="notBeside" w:vAnchor="text" w:hAnchor="text" w:xAlign="center" w:y="1"/>
        <w:widowControl w:val="0"/>
        <w:numPr>
          <w:ilvl w:val="0"/>
          <w:numId w:val="19"/>
        </w:numPr>
        <w:tabs>
          <w:tab w:val="left" w:pos="322"/>
        </w:tabs>
        <w:suppressAutoHyphens w:val="0"/>
        <w:spacing w:after="9" w:line="170" w:lineRule="exact"/>
        <w:rPr>
          <w:rFonts w:ascii="Verdana" w:hAnsi="Verdana"/>
        </w:rPr>
      </w:pPr>
      <w:r w:rsidRPr="001708F9">
        <w:rPr>
          <w:rFonts w:ascii="Verdana" w:hAnsi="Verdana"/>
        </w:rPr>
        <w:t>Πρβλ άρθρο 48.</w:t>
      </w:r>
    </w:p>
    <w:p w:rsidR="0093261B" w:rsidRPr="008A6F4A" w:rsidRDefault="0093261B" w:rsidP="0093261B">
      <w:pPr>
        <w:framePr w:w="8424" w:wrap="notBeside" w:vAnchor="text" w:hAnchor="text" w:xAlign="center" w:y="1"/>
        <w:tabs>
          <w:tab w:val="left" w:pos="264"/>
        </w:tabs>
        <w:spacing w:line="264" w:lineRule="exact"/>
        <w:rPr>
          <w:rFonts w:ascii="Verdana" w:hAnsi="Verdana"/>
          <w:lang w:val="el-GR"/>
        </w:rPr>
      </w:pPr>
      <w:r w:rsidRPr="008A6F4A">
        <w:rPr>
          <w:rFonts w:ascii="Verdana" w:hAnsi="Verdana"/>
          <w:lang w:val="el-GR"/>
        </w:rPr>
        <w:t>31 Η απόδοση όρων είναι, σύμφωνη με την περιπτ. στ παρ. 4 του άρθρου 73 που διαφοροποιείται από τον Κανονισμό ΕΕΕΣ (Κανονισμός ΕΕ 2016/7)</w:t>
      </w: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spacing w:line="360" w:lineRule="exact"/>
        <w:rPr>
          <w:rFonts w:ascii="Verdana" w:hAnsi="Verdana"/>
          <w:sz w:val="3"/>
          <w:szCs w:val="3"/>
          <w:lang w:val="el-GR"/>
        </w:rPr>
      </w:pPr>
      <w:r>
        <w:rPr>
          <w:noProof/>
          <w:lang w:val="el-GR" w:eastAsia="el-GR"/>
        </w:rPr>
        <mc:AlternateContent>
          <mc:Choice Requires="wps">
            <w:drawing>
              <wp:anchor distT="0" distB="0" distL="63500" distR="63500" simplePos="0" relativeHeight="251665408" behindDoc="0" locked="0" layoutInCell="1" allowOverlap="1">
                <wp:simplePos x="0" y="0"/>
                <wp:positionH relativeFrom="margin">
                  <wp:posOffset>347345</wp:posOffset>
                </wp:positionH>
                <wp:positionV relativeFrom="paragraph">
                  <wp:posOffset>1270</wp:posOffset>
                </wp:positionV>
                <wp:extent cx="2541905" cy="247015"/>
                <wp:effectExtent l="0" t="0" r="10795" b="63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1708F9" w:rsidRDefault="0093261B" w:rsidP="0093261B"/>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7" o:spid="_x0000_s1033" type="#_x0000_t202" style="position:absolute;left:0;text-align:left;margin-left:27.35pt;margin-top:.1pt;width:200.15pt;height:19.45pt;z-index:2516654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" filled="f" stroked="f">
                <v:textbox style="mso-fit-shape-to-text:t" inset="0,0,0,0">
                  <w:txbxContent>
                    <w:p w:rsidR="0093261B" w:rsidRPr="001708F9" w:rsidRDefault="0093261B" w:rsidP="0093261B"/>
                  </w:txbxContent>
                </v:textbox>
                <w10:wrap anchorx="margin"/>
              </v:shape>
            </w:pict>
          </mc:Fallback>
        </mc:AlternateContent>
      </w:r>
    </w:p>
    <w:p w:rsidR="0093261B" w:rsidRPr="008A6F4A" w:rsidRDefault="0093261B" w:rsidP="0093261B">
      <w:pPr>
        <w:rPr>
          <w:rFonts w:ascii="Verdana" w:hAnsi="Verdana"/>
          <w:sz w:val="2"/>
          <w:szCs w:val="2"/>
          <w:lang w:val="el-GR"/>
        </w:rPr>
        <w:sectPr w:rsidR="0093261B" w:rsidRPr="008A6F4A">
          <w:headerReference w:type="even" r:id="rId20"/>
          <w:headerReference w:type="default" r:id="rId21"/>
          <w:headerReference w:type="first" r:id="rId22"/>
          <w:pgSz w:w="11900" w:h="16840"/>
          <w:pgMar w:top="1806" w:right="0" w:bottom="1254" w:left="0" w:header="0" w:footer="3" w:gutter="0"/>
          <w:cols w:space="720"/>
          <w:noEndnote/>
          <w:docGrid w:linePitch="360"/>
        </w:sectPr>
      </w:pPr>
    </w:p>
    <w:p w:rsidR="0093261B" w:rsidRDefault="0093261B" w:rsidP="0093261B">
      <w:pPr>
        <w:pStyle w:val="48"/>
        <w:framePr w:w="8448" w:wrap="notBeside" w:vAnchor="text" w:hAnchor="text" w:xAlign="center" w:y="1"/>
        <w:shd w:val="clear" w:color="auto" w:fill="auto"/>
        <w:spacing w:line="180" w:lineRule="exact"/>
        <w:rPr>
          <w:rFonts w:ascii="Verdana" w:hAnsi="Verdana"/>
        </w:rPr>
      </w:pPr>
      <w:r w:rsidRPr="001708F9">
        <w:rPr>
          <w:rFonts w:ascii="Verdana" w:hAnsi="Verdana"/>
        </w:rPr>
        <w:t>Δ. ΑΛΛΟΙ ΛΟΓΟΙ ΑΠΟΚΛΕΙΣΜΟΥ</w:t>
      </w:r>
    </w:p>
    <w:p w:rsidR="0093261B" w:rsidRPr="001708F9" w:rsidRDefault="0093261B" w:rsidP="0093261B">
      <w:pPr>
        <w:pStyle w:val="48"/>
        <w:framePr w:w="8448" w:wrap="notBeside" w:vAnchor="text" w:hAnchor="text" w:xAlign="center" w:y="1"/>
        <w:shd w:val="clear" w:color="auto" w:fill="auto"/>
        <w:spacing w:line="180" w:lineRule="exact"/>
        <w:rPr>
          <w:rFonts w:ascii="Verdana" w:hAnsi="Verdana"/>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66"/>
        <w:gridCol w:w="4282"/>
      </w:tblGrid>
      <w:tr w:rsidR="0093261B" w:rsidRPr="001708F9" w:rsidTr="00205508">
        <w:trPr>
          <w:trHeight w:hRule="exact" w:val="1080"/>
          <w:jc w:val="center"/>
        </w:trPr>
        <w:tc>
          <w:tcPr>
            <w:tcW w:w="4166" w:type="dxa"/>
            <w:tcBorders>
              <w:top w:val="single" w:sz="4" w:space="0" w:color="auto"/>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1708F9">
              <w:rPr>
                <w:rStyle w:val="2SegoeUI"/>
                <w:rFonts w:ascii="Verdana" w:hAnsi="Verdana"/>
              </w:rPr>
              <w:t>Ονομαστικοποίηση μετοχών εταιρειών που συνάπτουν δημόσιες συμβάσεις Άρθρο 8 παρ.</w:t>
            </w:r>
            <w:r w:rsidRPr="001708F9">
              <w:rPr>
                <w:rStyle w:val="2b"/>
                <w:rFonts w:ascii="Verdana" w:hAnsi="Verdana"/>
              </w:rPr>
              <w:t xml:space="preserve"> </w:t>
            </w:r>
            <w:r w:rsidRPr="008A6F4A">
              <w:rPr>
                <w:rFonts w:ascii="Verdana" w:hAnsi="Verdana"/>
                <w:lang w:val="el-GR"/>
              </w:rPr>
              <w:t xml:space="preserve">4 </w:t>
            </w:r>
            <w:r w:rsidRPr="001708F9">
              <w:rPr>
                <w:rStyle w:val="2SegoeUI"/>
                <w:rFonts w:ascii="Verdana" w:hAnsi="Verdana"/>
              </w:rPr>
              <w:t>ν. 3310/2005</w:t>
            </w:r>
            <w:r w:rsidRPr="001708F9">
              <w:rPr>
                <w:rStyle w:val="2SegoeUI"/>
                <w:rFonts w:ascii="Verdana" w:hAnsi="Verdana"/>
                <w:vertAlign w:val="superscript"/>
              </w:rPr>
              <w:footnoteReference w:id="21"/>
            </w:r>
            <w:r w:rsidRPr="001708F9">
              <w:rPr>
                <w:rStyle w:val="2SegoeUI"/>
                <w:rFonts w:ascii="Verdana" w:hAnsi="Verdana"/>
              </w:rPr>
              <w:t>:</w:t>
            </w:r>
          </w:p>
        </w:tc>
        <w:tc>
          <w:tcPr>
            <w:tcW w:w="428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4195"/>
          <w:jc w:val="center"/>
        </w:trPr>
        <w:tc>
          <w:tcPr>
            <w:tcW w:w="4166"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 xml:space="preserve">Συντρέχουν οι προθποθέσεις εφαρμογής της παρ. 4 του άρθρου 8 του ν. 3310/2005 </w:t>
            </w:r>
            <w:r w:rsidRPr="001708F9">
              <w:rPr>
                <w:rStyle w:val="2850"/>
                <w:rFonts w:ascii="Verdana" w:hAnsi="Verdana"/>
              </w:rPr>
              <w:t>;</w:t>
            </w:r>
          </w:p>
        </w:tc>
        <w:tc>
          <w:tcPr>
            <w:tcW w:w="4282"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spacing w:after="60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48" w:wrap="notBeside" w:vAnchor="text" w:hAnchor="text" w:xAlign="center" w:y="1"/>
              <w:tabs>
                <w:tab w:val="left" w:leader="dot" w:pos="1358"/>
                <w:tab w:val="left" w:leader="dot" w:pos="1771"/>
                <w:tab w:val="left" w:leader="dot" w:pos="2179"/>
              </w:tabs>
              <w:spacing w:before="600" w:after="180" w:line="288"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Style w:val="2850"/>
                <w:rFonts w:ascii="Verdana" w:hAnsi="Verdana"/>
              </w:rPr>
              <w:t>[...]</w:t>
            </w:r>
          </w:p>
          <w:p w:rsidR="0093261B" w:rsidRPr="008A6F4A" w:rsidRDefault="0093261B" w:rsidP="00205508">
            <w:pPr>
              <w:framePr w:w="8448" w:wrap="notBeside" w:vAnchor="text" w:hAnchor="text" w:xAlign="center" w:y="1"/>
              <w:spacing w:before="180" w:after="60" w:line="293" w:lineRule="exact"/>
              <w:rPr>
                <w:rFonts w:ascii="Verdana" w:hAnsi="Verdana"/>
                <w:lang w:val="el-GR"/>
              </w:rPr>
            </w:pPr>
            <w:r w:rsidRPr="001708F9">
              <w:rPr>
                <w:rStyle w:val="2SegoeUI"/>
                <w:rFonts w:ascii="Verdana" w:hAnsi="Verdana"/>
              </w:rPr>
              <w:t xml:space="preserve">Εάν ναι, </w:t>
            </w:r>
            <w:r w:rsidRPr="001708F9">
              <w:rPr>
                <w:rStyle w:val="2850"/>
                <w:rFonts w:ascii="Verdana" w:hAnsi="Verdana"/>
              </w:rPr>
              <w:t>έχει λάβει ο οικονομικός φορέας μέτρα αυτοκάθαρσης;</w:t>
            </w:r>
          </w:p>
          <w:p w:rsidR="0093261B" w:rsidRPr="008A6F4A" w:rsidRDefault="0093261B" w:rsidP="00205508">
            <w:pPr>
              <w:framePr w:w="8448" w:wrap="notBeside" w:vAnchor="text" w:hAnchor="text" w:xAlign="center" w:y="1"/>
              <w:spacing w:before="60" w:after="180" w:line="170" w:lineRule="exact"/>
              <w:rPr>
                <w:rFonts w:ascii="Verdana" w:hAnsi="Verdana"/>
                <w:lang w:val="el-GR"/>
              </w:rPr>
            </w:pPr>
            <w:r w:rsidRPr="001708F9">
              <w:rPr>
                <w:rStyle w:val="2850"/>
                <w:rFonts w:ascii="Verdana" w:hAnsi="Verdana"/>
              </w:rPr>
              <w:t>[] Ναι [] Όχι</w:t>
            </w:r>
          </w:p>
          <w:p w:rsidR="0093261B" w:rsidRPr="008A6F4A" w:rsidRDefault="0093261B" w:rsidP="00205508">
            <w:pPr>
              <w:framePr w:w="8448" w:wrap="notBeside" w:vAnchor="text" w:hAnchor="text" w:xAlign="center" w:y="1"/>
              <w:spacing w:before="180" w:after="60" w:line="293" w:lineRule="exact"/>
              <w:rPr>
                <w:rFonts w:ascii="Verdana" w:hAnsi="Verdana"/>
                <w:lang w:val="el-GR"/>
              </w:rPr>
            </w:pPr>
            <w:r w:rsidRPr="001708F9">
              <w:rPr>
                <w:rStyle w:val="2SegoeUI"/>
                <w:rFonts w:ascii="Verdana" w:hAnsi="Verdana"/>
              </w:rPr>
              <w:t>Εάν</w:t>
            </w:r>
            <w:r w:rsidRPr="001708F9">
              <w:rPr>
                <w:rStyle w:val="2b"/>
                <w:rFonts w:ascii="Verdana" w:hAnsi="Verdana"/>
              </w:rPr>
              <w:t xml:space="preserve"> </w:t>
            </w:r>
            <w:r w:rsidRPr="008A6F4A">
              <w:rPr>
                <w:rFonts w:ascii="Verdana" w:hAnsi="Verdana"/>
                <w:lang w:val="el-GR"/>
              </w:rPr>
              <w:t xml:space="preserve">το έχει </w:t>
            </w:r>
            <w:r w:rsidRPr="001708F9">
              <w:rPr>
                <w:rStyle w:val="2SegoeUI"/>
                <w:rFonts w:ascii="Verdana" w:hAnsi="Verdana"/>
              </w:rPr>
              <w:t xml:space="preserve">πράξει, </w:t>
            </w:r>
            <w:r w:rsidRPr="001708F9">
              <w:rPr>
                <w:rStyle w:val="2850"/>
                <w:rFonts w:ascii="Verdana" w:hAnsi="Verdana"/>
              </w:rPr>
              <w:t>περιγράψτε τα μέτρα που λήφθηκαν:</w:t>
            </w:r>
          </w:p>
          <w:p w:rsidR="0093261B" w:rsidRPr="001708F9" w:rsidRDefault="0093261B" w:rsidP="00205508">
            <w:pPr>
              <w:framePr w:w="8448" w:wrap="notBeside" w:vAnchor="text" w:hAnchor="text" w:xAlign="center" w:y="1"/>
              <w:tabs>
                <w:tab w:val="left" w:leader="dot" w:pos="322"/>
              </w:tabs>
              <w:spacing w:before="60" w:line="180" w:lineRule="exact"/>
              <w:rPr>
                <w:rFonts w:ascii="Verdana" w:hAnsi="Verdana"/>
              </w:rPr>
            </w:pPr>
            <w:r w:rsidRPr="001708F9">
              <w:rPr>
                <w:rStyle w:val="2850"/>
                <w:rFonts w:ascii="Verdana" w:hAnsi="Verdana"/>
              </w:rPr>
              <w:t>[</w:t>
            </w:r>
            <w:r>
              <w:rPr>
                <w:rStyle w:val="2850"/>
              </w:rPr>
              <w:t>….</w:t>
            </w:r>
            <w:r w:rsidRPr="001708F9">
              <w:rPr>
                <w:rStyle w:val="2850"/>
                <w:rFonts w:ascii="Verdana" w:hAnsi="Verdana"/>
              </w:rPr>
              <w:t>]</w:t>
            </w:r>
          </w:p>
        </w:tc>
      </w:tr>
    </w:tbl>
    <w:p w:rsidR="0093261B" w:rsidRPr="001708F9" w:rsidRDefault="0093261B" w:rsidP="0093261B">
      <w:pPr>
        <w:framePr w:w="8448"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r w:rsidRPr="001708F9">
        <w:rPr>
          <w:rFonts w:ascii="Verdana" w:hAnsi="Verdana"/>
        </w:rPr>
        <w:br w:type="page"/>
      </w:r>
    </w:p>
    <w:p w:rsidR="0093261B" w:rsidRPr="00804BE6" w:rsidRDefault="0093261B" w:rsidP="0093261B">
      <w:pPr>
        <w:spacing w:after="174" w:line="180" w:lineRule="exact"/>
        <w:ind w:left="40"/>
        <w:jc w:val="center"/>
        <w:rPr>
          <w:rFonts w:ascii="Verdana" w:hAnsi="Verdana"/>
          <w:b/>
        </w:rPr>
      </w:pPr>
      <w:r>
        <w:rPr>
          <w:rStyle w:val="2b"/>
          <w:rFonts w:ascii="Verdana" w:hAnsi="Verdana"/>
          <w:b/>
        </w:rPr>
        <w:t>Μέοος IV: Κριτήρια επιλογ</w:t>
      </w:r>
      <w:r w:rsidRPr="00804BE6">
        <w:rPr>
          <w:rStyle w:val="2b"/>
          <w:rFonts w:ascii="Verdana" w:hAnsi="Verdana"/>
          <w:b/>
        </w:rPr>
        <w:t>ής</w:t>
      </w:r>
    </w:p>
    <w:p w:rsidR="0093261B" w:rsidRPr="008A6F4A" w:rsidRDefault="0093261B" w:rsidP="0093261B">
      <w:pPr>
        <w:spacing w:after="270" w:line="293" w:lineRule="exact"/>
        <w:rPr>
          <w:rFonts w:ascii="Verdana" w:hAnsi="Verdana"/>
          <w:lang w:val="el-GR"/>
        </w:rPr>
      </w:pPr>
      <w:r w:rsidRPr="008A6F4A">
        <w:rPr>
          <w:rFonts w:ascii="Verdana" w:hAnsi="Verdana"/>
          <w:lang w:val="el-GR"/>
        </w:rPr>
        <w:t xml:space="preserve">Όσον αφορά τα κριτήρια επιλογής (ενότητα </w:t>
      </w:r>
      <w:r w:rsidRPr="001708F9">
        <w:rPr>
          <w:rStyle w:val="2BookmanOldStyle95"/>
          <w:rFonts w:ascii="Verdana" w:hAnsi="Verdana"/>
        </w:rPr>
        <w:t xml:space="preserve">α </w:t>
      </w:r>
      <w:r w:rsidRPr="008A6F4A">
        <w:rPr>
          <w:rFonts w:ascii="Verdana" w:hAnsi="Verdana"/>
          <w:lang w:val="el-GR"/>
        </w:rPr>
        <w:t>ή ενότητες Α έως Δ του παρόντος μέρους), ο οικονομικός φορέας δηλώνει ότι:</w:t>
      </w:r>
    </w:p>
    <w:tbl>
      <w:tblPr>
        <w:tblpPr w:leftFromText="180" w:rightFromText="180" w:vertAnchor="text" w:horzAnchor="margin" w:tblpY="2387"/>
        <w:tblOverlap w:val="never"/>
        <w:tblW w:w="0" w:type="auto"/>
        <w:tblLayout w:type="fixed"/>
        <w:tblCellMar>
          <w:left w:w="10" w:type="dxa"/>
          <w:right w:w="10" w:type="dxa"/>
        </w:tblCellMar>
        <w:tblLook w:val="04A0" w:firstRow="1" w:lastRow="0" w:firstColumn="1" w:lastColumn="0" w:noHBand="0" w:noVBand="1"/>
      </w:tblPr>
      <w:tblGrid>
        <w:gridCol w:w="3629"/>
        <w:gridCol w:w="4843"/>
      </w:tblGrid>
      <w:tr w:rsidR="0093261B" w:rsidRPr="001708F9" w:rsidTr="00205508">
        <w:trPr>
          <w:trHeight w:hRule="exact" w:val="787"/>
        </w:trPr>
        <w:tc>
          <w:tcPr>
            <w:tcW w:w="3629" w:type="dxa"/>
            <w:tcBorders>
              <w:top w:val="single" w:sz="4" w:space="0" w:color="auto"/>
              <w:left w:val="single" w:sz="4" w:space="0" w:color="auto"/>
            </w:tcBorders>
            <w:shd w:val="clear" w:color="auto" w:fill="FFFFFF"/>
            <w:vAlign w:val="center"/>
          </w:tcPr>
          <w:p w:rsidR="0093261B" w:rsidRPr="008A6F4A" w:rsidRDefault="0093261B" w:rsidP="00205508">
            <w:pPr>
              <w:spacing w:line="293" w:lineRule="exact"/>
              <w:rPr>
                <w:rFonts w:ascii="Verdana" w:hAnsi="Verdana"/>
                <w:lang w:val="el-GR"/>
              </w:rPr>
            </w:pPr>
            <w:r w:rsidRPr="001708F9">
              <w:rPr>
                <w:rStyle w:val="2850"/>
                <w:rFonts w:ascii="Verdana" w:hAnsi="Verdana"/>
              </w:rPr>
              <w:t>Εκπλήρωση όλων των απαιτούμενων κριτηρίων επιλογής</w:t>
            </w:r>
          </w:p>
        </w:tc>
        <w:tc>
          <w:tcPr>
            <w:tcW w:w="4843" w:type="dxa"/>
            <w:tcBorders>
              <w:top w:val="single" w:sz="4" w:space="0" w:color="auto"/>
              <w:left w:val="single" w:sz="4" w:space="0" w:color="auto"/>
              <w:right w:val="single" w:sz="4" w:space="0" w:color="auto"/>
            </w:tcBorders>
            <w:shd w:val="clear" w:color="auto" w:fill="FFFFFF"/>
          </w:tcPr>
          <w:p w:rsidR="0093261B" w:rsidRPr="001708F9" w:rsidRDefault="0093261B" w:rsidP="00205508">
            <w:pPr>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792"/>
        </w:trPr>
        <w:tc>
          <w:tcPr>
            <w:tcW w:w="3629" w:type="dxa"/>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spacing w:line="293" w:lineRule="exact"/>
              <w:rPr>
                <w:rFonts w:ascii="Verdana" w:hAnsi="Verdana"/>
                <w:lang w:val="el-GR"/>
              </w:rPr>
            </w:pPr>
            <w:r w:rsidRPr="008A6F4A">
              <w:rPr>
                <w:rFonts w:ascii="Verdana" w:hAnsi="Verdana"/>
                <w:lang w:val="el-GR"/>
              </w:rPr>
              <w:t>Πληροί όλα τα απαιτούμενα κριτήρια επιλογής;</w:t>
            </w:r>
          </w:p>
        </w:tc>
        <w:tc>
          <w:tcPr>
            <w:tcW w:w="4843"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spacing w:line="180" w:lineRule="exact"/>
              <w:rPr>
                <w:rFonts w:ascii="Verdana" w:hAnsi="Verdana"/>
              </w:rPr>
            </w:pPr>
            <w:r w:rsidRPr="001708F9">
              <w:rPr>
                <w:rFonts w:ascii="Verdana" w:hAnsi="Verdana"/>
              </w:rPr>
              <w:t>[] Ναι [] Όχι</w:t>
            </w:r>
          </w:p>
        </w:tc>
      </w:tr>
    </w:tbl>
    <w:p w:rsidR="0093261B" w:rsidRPr="008A6F4A" w:rsidRDefault="0093261B" w:rsidP="0093261B">
      <w:pPr>
        <w:spacing w:after="270" w:line="293" w:lineRule="exact"/>
        <w:jc w:val="center"/>
        <w:rPr>
          <w:rFonts w:ascii="Verdana" w:hAnsi="Verdana"/>
          <w:lang w:val="el-GR"/>
        </w:rPr>
      </w:pPr>
      <w:r w:rsidRPr="008A6F4A">
        <w:rPr>
          <w:rFonts w:ascii="Verdana" w:hAnsi="Verdana"/>
          <w:lang w:val="el-GR"/>
        </w:rPr>
        <w:t>α. Γενική ένδειξη για όλα τα κριτήρια επιλογής</w:t>
      </w:r>
    </w:p>
    <w:p w:rsidR="0093261B" w:rsidRPr="00E51645" w:rsidRDefault="0093261B" w:rsidP="0093261B">
      <w:pPr>
        <w:spacing w:after="270" w:line="293" w:lineRule="exact"/>
        <w:jc w:val="center"/>
        <w:rPr>
          <w:rFonts w:ascii="Verdana" w:hAnsi="Verdana"/>
          <w:b/>
        </w:rPr>
      </w:pPr>
      <w:r>
        <w:rPr>
          <w:noProof/>
          <w:lang w:val="el-GR" w:eastAsia="el-GR"/>
        </w:rPr>
        <mc:AlternateContent>
          <mc:Choice Requires="wps">
            <w:drawing>
              <wp:anchor distT="0" distB="142240" distL="63500" distR="73025" simplePos="0" relativeHeight="251677696" behindDoc="1" locked="0" layoutInCell="1" allowOverlap="1">
                <wp:simplePos x="0" y="0"/>
                <wp:positionH relativeFrom="margin">
                  <wp:posOffset>-99060</wp:posOffset>
                </wp:positionH>
                <wp:positionV relativeFrom="margin">
                  <wp:posOffset>4404995</wp:posOffset>
                </wp:positionV>
                <wp:extent cx="5315585" cy="636270"/>
                <wp:effectExtent l="0" t="0" r="0" b="0"/>
                <wp:wrapTopAndBottom/>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5585" cy="63627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 xml:space="preserve">Ο οικονομικός φορέας πρέπει να παράσχει πληροφορίες </w:t>
                            </w:r>
                            <w:r w:rsidRPr="005C364F">
                              <w:rPr>
                                <w:rStyle w:val="8Exact"/>
                                <w:rFonts w:eastAsia="Calibri"/>
                                <w:i w:val="0"/>
                                <w:iCs w:val="0"/>
                                <w:lang w:val="el-GR"/>
                              </w:rPr>
                              <w:t>μόνον</w:t>
                            </w:r>
                            <w:r w:rsidRPr="005C364F">
                              <w:rPr>
                                <w:rStyle w:val="8Exact"/>
                                <w:rFonts w:eastAsia="Trebuchet MS"/>
                                <w:i w:val="0"/>
                                <w:iCs w:val="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6" o:spid="_x0000_s1034" type="#_x0000_t202" style="position:absolute;left:0;text-align:left;margin-left:-7.8pt;margin-top:346.85pt;width:418.55pt;height:50.1pt;z-index:-251638784;visibility:visible;mso-wrap-style:square;mso-width-percent:0;mso-height-percent:0;mso-wrap-distance-left:5pt;mso-wrap-distance-top:0;mso-wrap-distance-right:5.75pt;mso-wrap-distance-bottom:11.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 xml:space="preserve">Ο οικονομικός φορέας πρέπει να παράσχει πληροφορίες </w:t>
                      </w:r>
                      <w:r w:rsidRPr="005C364F">
                        <w:rPr>
                          <w:rStyle w:val="8Exact"/>
                          <w:rFonts w:eastAsia="Calibri"/>
                          <w:i w:val="0"/>
                          <w:iCs w:val="0"/>
                          <w:lang w:val="el-GR"/>
                        </w:rPr>
                        <w:t>μόνον</w:t>
                      </w:r>
                      <w:r w:rsidRPr="005C364F">
                        <w:rPr>
                          <w:rStyle w:val="8Exact"/>
                          <w:rFonts w:eastAsia="Trebuchet MS"/>
                          <w:i w:val="0"/>
                          <w:iCs w:val="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w:t>
                      </w:r>
                    </w:p>
                  </w:txbxContent>
                </v:textbox>
                <w10:wrap type="topAndBottom" anchorx="margin" anchory="margin"/>
              </v:shape>
            </w:pict>
          </mc:Fallback>
        </mc:AlternateContent>
      </w:r>
      <w:r>
        <w:rPr>
          <w:noProof/>
          <w:lang w:val="el-GR" w:eastAsia="el-GR"/>
        </w:rPr>
        <mc:AlternateContent>
          <mc:Choice Requires="wps">
            <w:drawing>
              <wp:anchor distT="0" distB="139065" distL="63500" distR="79375" simplePos="0" relativeHeight="251678720" behindDoc="1" locked="0" layoutInCell="1" allowOverlap="1">
                <wp:simplePos x="0" y="0"/>
                <wp:positionH relativeFrom="margin">
                  <wp:posOffset>-93345</wp:posOffset>
                </wp:positionH>
                <wp:positionV relativeFrom="paragraph">
                  <wp:posOffset>240030</wp:posOffset>
                </wp:positionV>
                <wp:extent cx="5309870" cy="810260"/>
                <wp:effectExtent l="0" t="0" r="5080" b="8890"/>
                <wp:wrapTopAndBottom/>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870" cy="81026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Ο οικονομικός φορέας πρέπει να συμπληρώσει αυτό το πεδίο</w:t>
                            </w:r>
                            <w:r w:rsidRPr="00D33045">
                              <w:rPr>
                                <w:rStyle w:val="89Exact"/>
                                <w:rFonts w:eastAsia="Segoe UI"/>
                                <w:lang w:val="el-GR"/>
                              </w:rPr>
                              <w:t xml:space="preserve"> </w:t>
                            </w:r>
                            <w:r w:rsidRPr="0084466E">
                              <w:rPr>
                                <w:rStyle w:val="89Exact0"/>
                                <w:i w:val="0"/>
                                <w:sz w:val="16"/>
                                <w:szCs w:val="16"/>
                              </w:rPr>
                              <w:t>μόνο</w:t>
                            </w:r>
                            <w:r>
                              <w:rPr>
                                <w:rStyle w:val="89Exact0"/>
                              </w:rPr>
                              <w:t xml:space="preserve"> </w:t>
                            </w:r>
                            <w:r w:rsidRPr="005C364F">
                              <w:rPr>
                                <w:rStyle w:val="8Exact"/>
                                <w:rFonts w:eastAsia="Trebuchet MS"/>
                                <w:i w:val="0"/>
                                <w:iCs w:val="0"/>
                                <w:lang w:val="el-GR"/>
                              </w:rPr>
                              <w:t xml:space="preserve">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α του Μέρους </w:t>
                            </w:r>
                            <w:r>
                              <w:rPr>
                                <w:rStyle w:val="8Exact"/>
                                <w:rFonts w:eastAsia="Trebuchet MS"/>
                                <w:i w:val="0"/>
                                <w:iCs w:val="0"/>
                              </w:rPr>
                              <w:t>IV</w:t>
                            </w:r>
                            <w:r w:rsidRPr="005C364F">
                              <w:rPr>
                                <w:rStyle w:val="8Exact"/>
                                <w:rFonts w:eastAsia="Trebuchet MS"/>
                                <w:i w:val="0"/>
                                <w:iCs w:val="0"/>
                                <w:lang w:val="el-GR"/>
                              </w:rPr>
                              <w:t xml:space="preserve"> χωρίς να υποχρεούται να συμπληρώσει οποιαδήποτε άλλη ενότητα του Μέρους </w:t>
                            </w:r>
                            <w:r>
                              <w:rPr>
                                <w:rStyle w:val="8Exact"/>
                                <w:rFonts w:eastAsia="Trebuchet MS"/>
                                <w:i w:val="0"/>
                                <w:iCs w:val="0"/>
                              </w:rPr>
                              <w:t>IV</w:t>
                            </w:r>
                            <w:r w:rsidRPr="005C364F">
                              <w:rPr>
                                <w:rStyle w:val="8Exact"/>
                                <w:rFonts w:eastAsia="Trebuchet MS"/>
                                <w:i w:val="0"/>
                                <w:iCs w:val="0"/>
                                <w:lang w:val="el-GR"/>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5" o:spid="_x0000_s1035" type="#_x0000_t202" style="position:absolute;left:0;text-align:left;margin-left:-7.35pt;margin-top:18.9pt;width:418.1pt;height:63.8pt;z-index:-251637760;visibility:visible;mso-wrap-style:square;mso-width-percent:0;mso-height-percent:0;mso-wrap-distance-left:5pt;mso-wrap-distance-top:0;mso-wrap-distance-right:6.25pt;mso-wrap-distance-bottom:10.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Ο οικονομικός φορέας πρέπει να συμπληρώσει αυτό το πεδίο</w:t>
                      </w:r>
                      <w:r w:rsidRPr="00D33045">
                        <w:rPr>
                          <w:rStyle w:val="89Exact"/>
                          <w:rFonts w:eastAsia="Segoe UI"/>
                          <w:lang w:val="el-GR"/>
                        </w:rPr>
                        <w:t xml:space="preserve"> </w:t>
                      </w:r>
                      <w:r w:rsidRPr="0084466E">
                        <w:rPr>
                          <w:rStyle w:val="89Exact0"/>
                          <w:i w:val="0"/>
                          <w:sz w:val="16"/>
                          <w:szCs w:val="16"/>
                        </w:rPr>
                        <w:t>μόνο</w:t>
                      </w:r>
                      <w:r>
                        <w:rPr>
                          <w:rStyle w:val="89Exact0"/>
                        </w:rPr>
                        <w:t xml:space="preserve"> </w:t>
                      </w:r>
                      <w:r w:rsidRPr="005C364F">
                        <w:rPr>
                          <w:rStyle w:val="8Exact"/>
                          <w:rFonts w:eastAsia="Trebuchet MS"/>
                          <w:i w:val="0"/>
                          <w:iCs w:val="0"/>
                          <w:lang w:val="el-GR"/>
                        </w:rPr>
                        <w:t xml:space="preserve">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α του Μέρους </w:t>
                      </w:r>
                      <w:r>
                        <w:rPr>
                          <w:rStyle w:val="8Exact"/>
                          <w:rFonts w:eastAsia="Trebuchet MS"/>
                          <w:i w:val="0"/>
                          <w:iCs w:val="0"/>
                        </w:rPr>
                        <w:t>IV</w:t>
                      </w:r>
                      <w:r w:rsidRPr="005C364F">
                        <w:rPr>
                          <w:rStyle w:val="8Exact"/>
                          <w:rFonts w:eastAsia="Trebuchet MS"/>
                          <w:i w:val="0"/>
                          <w:iCs w:val="0"/>
                          <w:lang w:val="el-GR"/>
                        </w:rPr>
                        <w:t xml:space="preserve"> χωρίς να υποχρεούται να συμπληρώσει οποιαδήποτε άλλη ενότητα του Μέρους </w:t>
                      </w:r>
                      <w:r>
                        <w:rPr>
                          <w:rStyle w:val="8Exact"/>
                          <w:rFonts w:eastAsia="Trebuchet MS"/>
                          <w:i w:val="0"/>
                          <w:iCs w:val="0"/>
                        </w:rPr>
                        <w:t>IV</w:t>
                      </w:r>
                      <w:r w:rsidRPr="005C364F">
                        <w:rPr>
                          <w:rStyle w:val="8Exact"/>
                          <w:rFonts w:eastAsia="Trebuchet MS"/>
                          <w:i w:val="0"/>
                          <w:iCs w:val="0"/>
                          <w:lang w:val="el-GR"/>
                        </w:rPr>
                        <w:t>:</w:t>
                      </w:r>
                    </w:p>
                  </w:txbxContent>
                </v:textbox>
                <w10:wrap type="topAndBottom" anchorx="margin"/>
              </v:shape>
            </w:pict>
          </mc:Fallback>
        </mc:AlternateContent>
      </w:r>
      <w:r w:rsidRPr="00E51645">
        <w:rPr>
          <w:rFonts w:ascii="Verdana" w:hAnsi="Verdana"/>
          <w:b/>
        </w:rPr>
        <w:t>Α: Καταλληλότητα</w:t>
      </w:r>
    </w:p>
    <w:tbl>
      <w:tblPr>
        <w:tblpPr w:leftFromText="180" w:rightFromText="180" w:vertAnchor="text" w:horzAnchor="margin" w:tblpY="2896"/>
        <w:tblOverlap w:val="never"/>
        <w:tblW w:w="0" w:type="auto"/>
        <w:tblLayout w:type="fixed"/>
        <w:tblCellMar>
          <w:left w:w="10" w:type="dxa"/>
          <w:right w:w="10" w:type="dxa"/>
        </w:tblCellMar>
        <w:tblLook w:val="04A0" w:firstRow="1" w:lastRow="0" w:firstColumn="1" w:lastColumn="0" w:noHBand="0" w:noVBand="1"/>
      </w:tblPr>
      <w:tblGrid>
        <w:gridCol w:w="4176"/>
        <w:gridCol w:w="4296"/>
      </w:tblGrid>
      <w:tr w:rsidR="0093261B" w:rsidRPr="001708F9" w:rsidTr="00205508">
        <w:trPr>
          <w:trHeight w:hRule="exact" w:val="494"/>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spacing w:line="170" w:lineRule="exact"/>
              <w:rPr>
                <w:rFonts w:ascii="Verdana" w:hAnsi="Verdana"/>
              </w:rPr>
            </w:pPr>
            <w:r w:rsidRPr="001708F9">
              <w:rPr>
                <w:rStyle w:val="2850"/>
                <w:rFonts w:ascii="Verdana" w:hAnsi="Verdana"/>
              </w:rPr>
              <w:t>Καταλληλότητα</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1978"/>
        </w:trPr>
        <w:tc>
          <w:tcPr>
            <w:tcW w:w="4176" w:type="dxa"/>
            <w:tcBorders>
              <w:top w:val="single" w:sz="4" w:space="0" w:color="auto"/>
              <w:left w:val="single" w:sz="4" w:space="0" w:color="auto"/>
            </w:tcBorders>
            <w:shd w:val="clear" w:color="auto" w:fill="FFFFFF"/>
            <w:vAlign w:val="center"/>
          </w:tcPr>
          <w:p w:rsidR="0093261B" w:rsidRPr="008A6F4A" w:rsidRDefault="0093261B" w:rsidP="00205508">
            <w:pPr>
              <w:spacing w:after="60" w:line="274" w:lineRule="exact"/>
              <w:rPr>
                <w:rFonts w:ascii="Verdana" w:hAnsi="Verdana"/>
                <w:lang w:val="el-GR"/>
              </w:rPr>
            </w:pPr>
            <w:r w:rsidRPr="001708F9">
              <w:rPr>
                <w:rStyle w:val="2f0"/>
                <w:rFonts w:ascii="Verdana" w:hAnsi="Verdana"/>
              </w:rPr>
              <w:t xml:space="preserve">1) Ο οικονομικός φορέας είναι εγγεγραμμένος στα σχετικά επαγγελματικά ή εμπορικά μητρώα </w:t>
            </w:r>
            <w:r w:rsidRPr="001708F9">
              <w:rPr>
                <w:rStyle w:val="2851"/>
                <w:rFonts w:ascii="Verdana" w:hAnsi="Verdana"/>
              </w:rPr>
              <w:t>που τηρούνται στην Ελλάδα ή στο κράτος μέλος εγκατάστασής</w:t>
            </w:r>
            <w:r>
              <w:rPr>
                <w:rStyle w:val="2851"/>
                <w:rFonts w:ascii="Verdana" w:hAnsi="Verdana"/>
                <w:vertAlign w:val="superscript"/>
              </w:rPr>
              <w:t>33</w:t>
            </w:r>
            <w:r w:rsidRPr="001708F9">
              <w:rPr>
                <w:rStyle w:val="2851"/>
                <w:rFonts w:ascii="Verdana" w:hAnsi="Verdana"/>
              </w:rPr>
              <w:t>; του:</w:t>
            </w:r>
          </w:p>
          <w:p w:rsidR="0093261B" w:rsidRPr="008A6F4A" w:rsidRDefault="0093261B" w:rsidP="00205508">
            <w:pPr>
              <w:spacing w:before="60" w:line="278" w:lineRule="exact"/>
              <w:rPr>
                <w:rFonts w:ascii="Verdana" w:hAnsi="Verdana"/>
                <w:lang w:val="el-GR"/>
              </w:rPr>
            </w:pPr>
            <w:r w:rsidRPr="001708F9">
              <w:rPr>
                <w:rStyle w:val="2850"/>
                <w:rFonts w:ascii="Verdana" w:hAnsi="Verdana"/>
              </w:rPr>
              <w:t>Εάν η σχετική τεκμηρίωση διατίθεται ηλεκτρονικά, αναφέρετε:</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spacing w:after="600" w:line="180" w:lineRule="exact"/>
              <w:rPr>
                <w:rFonts w:ascii="Verdana" w:hAnsi="Verdana"/>
                <w:lang w:val="el-GR"/>
              </w:rPr>
            </w:pPr>
            <w:r w:rsidRPr="008A6F4A">
              <w:rPr>
                <w:rFonts w:ascii="Verdana" w:hAnsi="Verdana"/>
                <w:lang w:val="el-GR"/>
              </w:rPr>
              <w:t>[...]</w:t>
            </w:r>
          </w:p>
          <w:p w:rsidR="0093261B" w:rsidRPr="008A6F4A" w:rsidRDefault="0093261B" w:rsidP="00205508">
            <w:pPr>
              <w:spacing w:before="600" w:line="274"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w:t>
            </w:r>
          </w:p>
          <w:p w:rsidR="0093261B" w:rsidRPr="001708F9" w:rsidRDefault="0093261B" w:rsidP="00205508">
            <w:pPr>
              <w:tabs>
                <w:tab w:val="left" w:leader="dot" w:pos="302"/>
                <w:tab w:val="left" w:leader="dot" w:pos="701"/>
                <w:tab w:val="left" w:leader="dot" w:pos="1094"/>
              </w:tabs>
              <w:spacing w:before="120" w:line="190" w:lineRule="exact"/>
              <w:rPr>
                <w:rFonts w:ascii="Verdana" w:hAnsi="Verdana"/>
              </w:rPr>
            </w:pP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p>
        </w:tc>
      </w:tr>
      <w:tr w:rsidR="0093261B" w:rsidRPr="001708F9" w:rsidTr="00205508">
        <w:trPr>
          <w:trHeight w:hRule="exact" w:val="446"/>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spacing w:line="180" w:lineRule="exact"/>
              <w:rPr>
                <w:rFonts w:ascii="Verdana" w:hAnsi="Verdana"/>
              </w:rPr>
            </w:pPr>
            <w:r w:rsidRPr="001708F9">
              <w:rPr>
                <w:rStyle w:val="2f0"/>
                <w:rFonts w:ascii="Verdana" w:hAnsi="Verdana"/>
              </w:rPr>
              <w:t>2) Για συμβάσεις υπηρεσιών:</w:t>
            </w:r>
          </w:p>
        </w:tc>
        <w:tc>
          <w:tcPr>
            <w:tcW w:w="4296" w:type="dxa"/>
            <w:tcBorders>
              <w:top w:val="single" w:sz="4" w:space="0" w:color="auto"/>
              <w:left w:val="single" w:sz="4" w:space="0" w:color="auto"/>
              <w:right w:val="single" w:sz="4" w:space="0" w:color="auto"/>
            </w:tcBorders>
            <w:shd w:val="clear" w:color="auto" w:fill="FFFFFF"/>
          </w:tcPr>
          <w:p w:rsidR="0093261B" w:rsidRPr="001708F9" w:rsidRDefault="0093261B" w:rsidP="00205508">
            <w:pPr>
              <w:rPr>
                <w:rFonts w:ascii="Verdana" w:hAnsi="Verdana"/>
                <w:sz w:val="10"/>
                <w:szCs w:val="10"/>
              </w:rPr>
            </w:pPr>
          </w:p>
        </w:tc>
      </w:tr>
      <w:tr w:rsidR="0093261B" w:rsidRPr="001708F9" w:rsidTr="00205508">
        <w:trPr>
          <w:trHeight w:hRule="exact" w:val="1387"/>
        </w:trPr>
        <w:tc>
          <w:tcPr>
            <w:tcW w:w="4176" w:type="dxa"/>
            <w:tcBorders>
              <w:left w:val="single" w:sz="4" w:space="0" w:color="auto"/>
            </w:tcBorders>
            <w:shd w:val="clear" w:color="auto" w:fill="FFFFFF"/>
          </w:tcPr>
          <w:p w:rsidR="0093261B" w:rsidRPr="008A6F4A" w:rsidRDefault="0093261B" w:rsidP="00205508">
            <w:pPr>
              <w:spacing w:line="264" w:lineRule="exact"/>
              <w:rPr>
                <w:rFonts w:ascii="Verdana" w:hAnsi="Verdana"/>
                <w:lang w:val="el-GR"/>
              </w:rPr>
            </w:pPr>
            <w:r w:rsidRPr="001708F9">
              <w:rPr>
                <w:rStyle w:val="2851"/>
                <w:rFonts w:ascii="Verdana" w:hAnsi="Verdana"/>
              </w:rPr>
              <w:t xml:space="preserve">Χρειάζεται ειδική </w:t>
            </w:r>
            <w:r w:rsidRPr="001708F9">
              <w:rPr>
                <w:rStyle w:val="2f0"/>
                <w:rFonts w:ascii="Verdana" w:hAnsi="Verdana"/>
              </w:rPr>
              <w:t xml:space="preserve">έγκριση ή να είναι ο οικονομικός φορέας μέλος </w:t>
            </w:r>
            <w:r w:rsidRPr="001708F9">
              <w:rPr>
                <w:rStyle w:val="2851"/>
                <w:rFonts w:ascii="Verdana" w:hAnsi="Verdana"/>
              </w:rPr>
              <w:t>συγκεκριμένου οργανισμού για να έχει τη δυνατότητα να παράσχει τις σχετικές υπηρεσίες στη χώρα εγκατάστασής του</w:t>
            </w:r>
          </w:p>
        </w:tc>
        <w:tc>
          <w:tcPr>
            <w:tcW w:w="4296" w:type="dxa"/>
            <w:tcBorders>
              <w:left w:val="single" w:sz="4" w:space="0" w:color="auto"/>
              <w:right w:val="single" w:sz="4" w:space="0" w:color="auto"/>
            </w:tcBorders>
            <w:shd w:val="clear" w:color="auto" w:fill="FFFFFF"/>
            <w:vAlign w:val="center"/>
          </w:tcPr>
          <w:p w:rsidR="0093261B" w:rsidRPr="008A6F4A" w:rsidRDefault="0093261B" w:rsidP="00205508">
            <w:pPr>
              <w:spacing w:after="180" w:line="170" w:lineRule="exact"/>
              <w:rPr>
                <w:rFonts w:ascii="Verdana" w:hAnsi="Verdana"/>
                <w:lang w:val="el-GR"/>
              </w:rPr>
            </w:pPr>
            <w:r w:rsidRPr="001708F9">
              <w:rPr>
                <w:rStyle w:val="2851"/>
                <w:rFonts w:ascii="Verdana" w:hAnsi="Verdana"/>
              </w:rPr>
              <w:t>[] Ναι [] Όχι</w:t>
            </w:r>
          </w:p>
          <w:p w:rsidR="0093261B" w:rsidRPr="008A6F4A" w:rsidRDefault="0093261B" w:rsidP="00205508">
            <w:pPr>
              <w:spacing w:before="180" w:after="60" w:line="264" w:lineRule="exact"/>
              <w:rPr>
                <w:rFonts w:ascii="Verdana" w:hAnsi="Verdana"/>
                <w:lang w:val="el-GR"/>
              </w:rPr>
            </w:pPr>
            <w:r w:rsidRPr="001708F9">
              <w:rPr>
                <w:rStyle w:val="2851"/>
                <w:rFonts w:ascii="Verdana" w:hAnsi="Verdana"/>
              </w:rPr>
              <w:t>Εάν ναι, διευκρινίστε για ποια πρόκειται και δηλώστε αν τη διαθέτει ο οικονομικός φορέας:</w:t>
            </w:r>
          </w:p>
          <w:p w:rsidR="0093261B" w:rsidRPr="001708F9" w:rsidRDefault="0093261B" w:rsidP="00205508">
            <w:pPr>
              <w:spacing w:before="60" w:line="170" w:lineRule="exact"/>
              <w:rPr>
                <w:rFonts w:ascii="Verdana" w:hAnsi="Verdana"/>
              </w:rPr>
            </w:pPr>
            <w:r w:rsidRPr="001708F9">
              <w:rPr>
                <w:rStyle w:val="2851"/>
                <w:rFonts w:ascii="Verdana" w:hAnsi="Verdana"/>
              </w:rPr>
              <w:t>[...] [] Ναι [] Όχι</w:t>
            </w:r>
          </w:p>
        </w:tc>
      </w:tr>
      <w:tr w:rsidR="0093261B" w:rsidRPr="001708F9" w:rsidTr="00205508">
        <w:trPr>
          <w:trHeight w:hRule="exact" w:val="946"/>
        </w:trPr>
        <w:tc>
          <w:tcPr>
            <w:tcW w:w="4176" w:type="dxa"/>
            <w:tcBorders>
              <w:left w:val="single" w:sz="4" w:space="0" w:color="auto"/>
              <w:bottom w:val="single" w:sz="4" w:space="0" w:color="auto"/>
            </w:tcBorders>
            <w:shd w:val="clear" w:color="auto" w:fill="FFFFFF"/>
            <w:vAlign w:val="center"/>
          </w:tcPr>
          <w:p w:rsidR="0093261B" w:rsidRPr="008A6F4A" w:rsidRDefault="0093261B" w:rsidP="00205508">
            <w:pPr>
              <w:spacing w:line="264" w:lineRule="exact"/>
              <w:ind w:firstLine="240"/>
              <w:rPr>
                <w:rFonts w:ascii="Verdana" w:hAnsi="Verdana"/>
                <w:lang w:val="el-GR"/>
              </w:rPr>
            </w:pPr>
            <w:r w:rsidRPr="001708F9">
              <w:rPr>
                <w:rStyle w:val="2850"/>
                <w:rFonts w:ascii="Verdana" w:hAnsi="Verdana"/>
              </w:rPr>
              <w:t>Εάν η σχετική τεκμηρίωση διατίθεται</w:t>
            </w:r>
            <w:r w:rsidRPr="008A6F4A">
              <w:rPr>
                <w:rFonts w:ascii="Verdana" w:hAnsi="Verdana"/>
                <w:lang w:val="el-GR"/>
              </w:rPr>
              <w:t xml:space="preserve"> , </w:t>
            </w:r>
            <w:r w:rsidRPr="001708F9">
              <w:rPr>
                <w:rStyle w:val="2850"/>
                <w:rFonts w:ascii="Verdana" w:hAnsi="Verdana"/>
              </w:rPr>
              <w:t>αναφέρετε:</w:t>
            </w:r>
          </w:p>
        </w:tc>
        <w:tc>
          <w:tcPr>
            <w:tcW w:w="4296" w:type="dxa"/>
            <w:tcBorders>
              <w:left w:val="single" w:sz="4" w:space="0" w:color="auto"/>
              <w:bottom w:val="single" w:sz="4" w:space="0" w:color="auto"/>
              <w:right w:val="single" w:sz="4" w:space="0" w:color="auto"/>
            </w:tcBorders>
            <w:shd w:val="clear" w:color="auto" w:fill="FFFFFF"/>
            <w:vAlign w:val="center"/>
          </w:tcPr>
          <w:p w:rsidR="0093261B" w:rsidRPr="008A6F4A" w:rsidRDefault="0093261B" w:rsidP="00205508">
            <w:pPr>
              <w:spacing w:after="60" w:line="170" w:lineRule="exact"/>
              <w:rPr>
                <w:rFonts w:ascii="Verdana" w:hAnsi="Verdana"/>
                <w:lang w:val="el-GR"/>
              </w:rPr>
            </w:pPr>
            <w:r w:rsidRPr="001708F9">
              <w:rPr>
                <w:rStyle w:val="2850"/>
                <w:rFonts w:ascii="Verdana" w:hAnsi="Verdana"/>
              </w:rPr>
              <w:t>(διαδικτυακή διεύθυνση, αρχή ή φορέας έκδοσης,</w:t>
            </w:r>
          </w:p>
          <w:p w:rsidR="0093261B" w:rsidRPr="008A6F4A" w:rsidRDefault="0093261B" w:rsidP="00205508">
            <w:pPr>
              <w:tabs>
                <w:tab w:val="left" w:leader="dot" w:pos="3859"/>
              </w:tabs>
              <w:spacing w:before="60" w:after="60" w:line="190" w:lineRule="exact"/>
              <w:rPr>
                <w:rFonts w:ascii="Verdana" w:hAnsi="Verdana"/>
                <w:lang w:val="el-GR"/>
              </w:rPr>
            </w:pPr>
            <w:r w:rsidRPr="001708F9">
              <w:rPr>
                <w:rStyle w:val="2850"/>
                <w:rFonts w:ascii="Verdana" w:hAnsi="Verdana"/>
              </w:rPr>
              <w:t xml:space="preserve">επακριβή στοιχεία αναφοράς των εγγράφων): </w:t>
            </w:r>
            <w:r w:rsidRPr="001708F9">
              <w:rPr>
                <w:rStyle w:val="2TimesNewRoman951"/>
                <w:rFonts w:ascii="Verdana" w:eastAsia="Arial Unicode MS" w:hAnsi="Verdana"/>
              </w:rPr>
              <w:t>[.</w:t>
            </w:r>
            <w:r w:rsidRPr="008A6F4A">
              <w:rPr>
                <w:rFonts w:ascii="Verdana" w:hAnsi="Verdana"/>
                <w:lang w:val="el-GR"/>
              </w:rPr>
              <w:t xml:space="preserve"> </w:t>
            </w:r>
            <w:r w:rsidRPr="001708F9">
              <w:rPr>
                <w:rStyle w:val="2TimesNewRoman951"/>
                <w:rFonts w:ascii="Verdana" w:eastAsia="Arial Unicode MS" w:hAnsi="Verdana"/>
              </w:rPr>
              <w:t>]</w:t>
            </w:r>
          </w:p>
          <w:p w:rsidR="0093261B" w:rsidRPr="001708F9" w:rsidRDefault="0093261B" w:rsidP="00205508">
            <w:pPr>
              <w:tabs>
                <w:tab w:val="left" w:leader="dot" w:pos="293"/>
                <w:tab w:val="left" w:leader="dot" w:pos="667"/>
              </w:tabs>
              <w:spacing w:before="60" w:line="190" w:lineRule="exact"/>
              <w:rPr>
                <w:rFonts w:ascii="Verdana" w:hAnsi="Verdana"/>
              </w:rPr>
            </w:pPr>
            <w:r w:rsidRPr="001708F9">
              <w:rPr>
                <w:rStyle w:val="2TimesNewRoman951"/>
                <w:rFonts w:ascii="Verdana" w:eastAsia="Arial Unicode MS" w:hAnsi="Verdana"/>
              </w:rPr>
              <w:t>[</w:t>
            </w:r>
            <w:r w:rsidRPr="001708F9">
              <w:rPr>
                <w:rStyle w:val="2TimesNewRoman951"/>
                <w:rFonts w:eastAsia="Arial Unicode MS"/>
              </w:rPr>
              <w:t>■</w:t>
            </w:r>
            <w:r>
              <w:rPr>
                <w:rStyle w:val="2851"/>
                <w:rFonts w:ascii="Verdana" w:hAnsi="Verdana"/>
              </w:rPr>
              <w:t xml:space="preserve"> </w:t>
            </w:r>
            <w:r w:rsidRPr="001708F9">
              <w:rPr>
                <w:rStyle w:val="2TimesNewRoman951"/>
                <w:rFonts w:ascii="Verdana" w:eastAsia="Arial Unicode MS" w:hAnsi="Verdana"/>
              </w:rPr>
              <w:t>][</w:t>
            </w:r>
            <w:r w:rsidRPr="001708F9">
              <w:rPr>
                <w:rStyle w:val="2TimesNewRoman951"/>
                <w:rFonts w:eastAsia="Arial Unicode MS"/>
              </w:rPr>
              <w:t>■</w:t>
            </w:r>
            <w:r>
              <w:rPr>
                <w:rStyle w:val="2851"/>
                <w:rFonts w:ascii="Verdana" w:hAnsi="Verdana"/>
              </w:rPr>
              <w:t xml:space="preserve"> </w:t>
            </w:r>
            <w:r w:rsidRPr="001708F9">
              <w:rPr>
                <w:rStyle w:val="2TimesNewRoman951"/>
                <w:rFonts w:ascii="Verdana" w:eastAsia="Arial Unicode MS" w:hAnsi="Verdana"/>
              </w:rPr>
              <w:t>]</w:t>
            </w:r>
          </w:p>
        </w:tc>
      </w:tr>
    </w:tbl>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pBdr>
          <w:top w:val="single" w:sz="4" w:space="1" w:color="auto"/>
        </w:pBdr>
        <w:rPr>
          <w:rFonts w:ascii="Verdana" w:hAnsi="Verdana"/>
          <w:sz w:val="18"/>
          <w:szCs w:val="18"/>
        </w:rPr>
      </w:pPr>
    </w:p>
    <w:p w:rsidR="0093261B" w:rsidRPr="008A6F4A" w:rsidRDefault="0093261B" w:rsidP="0093261B">
      <w:pPr>
        <w:pBdr>
          <w:top w:val="single" w:sz="4" w:space="1" w:color="auto"/>
        </w:pBdr>
        <w:rPr>
          <w:rFonts w:ascii="Verdana" w:hAnsi="Verdana"/>
          <w:sz w:val="18"/>
          <w:szCs w:val="18"/>
          <w:lang w:val="el-GR"/>
        </w:rPr>
        <w:sectPr w:rsidR="0093261B" w:rsidRPr="008A6F4A">
          <w:type w:val="continuous"/>
          <w:pgSz w:w="11900" w:h="16840"/>
          <w:pgMar w:top="1806" w:right="1680" w:bottom="1254" w:left="1690" w:header="0" w:footer="3" w:gutter="0"/>
          <w:cols w:space="720"/>
          <w:noEndnote/>
          <w:docGrid w:linePitch="360"/>
        </w:sectPr>
      </w:pPr>
      <w:r w:rsidRPr="008A6F4A">
        <w:rPr>
          <w:rFonts w:ascii="Verdana" w:hAnsi="Verdana"/>
          <w:sz w:val="18"/>
          <w:szCs w:val="18"/>
          <w:lang w:val="el-GR"/>
        </w:rPr>
        <w:t xml:space="preserve">33.  Όπως περιγράφεται στο Παράρτημα </w:t>
      </w:r>
      <w:r w:rsidRPr="0084466E">
        <w:rPr>
          <w:rFonts w:ascii="Verdana" w:hAnsi="Verdana"/>
          <w:sz w:val="18"/>
          <w:szCs w:val="18"/>
        </w:rPr>
        <w:t>XI</w:t>
      </w:r>
      <w:r w:rsidRPr="008A6F4A">
        <w:rPr>
          <w:rFonts w:ascii="Verdana" w:hAnsi="Verdana"/>
          <w:sz w:val="18"/>
          <w:szCs w:val="18"/>
          <w:lang w:val="el-GR"/>
        </w:rPr>
        <w:t xml:space="preserve">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p w:rsidR="0093261B" w:rsidRPr="008A6F4A" w:rsidRDefault="0093261B" w:rsidP="0093261B">
      <w:pPr>
        <w:spacing w:before="80" w:after="80" w:line="240" w:lineRule="exact"/>
        <w:rPr>
          <w:rFonts w:ascii="Verdana" w:hAnsi="Verdana"/>
          <w:sz w:val="19"/>
          <w:szCs w:val="19"/>
          <w:lang w:val="el-GR"/>
        </w:rPr>
      </w:pPr>
    </w:p>
    <w:p w:rsidR="0093261B" w:rsidRPr="008A6F4A" w:rsidRDefault="0093261B" w:rsidP="0093261B">
      <w:pPr>
        <w:rPr>
          <w:rFonts w:ascii="Verdana" w:hAnsi="Verdana"/>
          <w:sz w:val="2"/>
          <w:szCs w:val="2"/>
          <w:lang w:val="el-GR"/>
        </w:rPr>
        <w:sectPr w:rsidR="0093261B" w:rsidRPr="008A6F4A">
          <w:headerReference w:type="even" r:id="rId23"/>
          <w:headerReference w:type="default" r:id="rId24"/>
          <w:headerReference w:type="first" r:id="rId25"/>
          <w:pgSz w:w="11900" w:h="16840"/>
          <w:pgMar w:top="1462" w:right="0" w:bottom="1333" w:left="0" w:header="0" w:footer="3" w:gutter="0"/>
          <w:cols w:space="720"/>
          <w:noEndnote/>
          <w:titlePg/>
          <w:docGrid w:linePitch="360"/>
        </w:sectPr>
      </w:pPr>
    </w:p>
    <w:p w:rsidR="0093261B" w:rsidRPr="008A6F4A" w:rsidRDefault="0093261B" w:rsidP="0093261B">
      <w:pPr>
        <w:spacing w:line="360" w:lineRule="exact"/>
        <w:rPr>
          <w:rFonts w:ascii="Verdana" w:hAnsi="Verdana"/>
          <w:lang w:val="el-GR"/>
        </w:rPr>
      </w:pPr>
      <w:r>
        <w:rPr>
          <w:noProof/>
          <w:lang w:val="el-GR" w:eastAsia="el-GR"/>
        </w:rPr>
        <mc:AlternateContent>
          <mc:Choice Requires="wps">
            <w:drawing>
              <wp:anchor distT="0" distB="0" distL="63500" distR="63500" simplePos="0" relativeHeight="251666432" behindDoc="0" locked="0" layoutInCell="1" allowOverlap="1">
                <wp:simplePos x="0" y="0"/>
                <wp:positionH relativeFrom="margin">
                  <wp:posOffset>1734185</wp:posOffset>
                </wp:positionH>
                <wp:positionV relativeFrom="paragraph">
                  <wp:posOffset>0</wp:posOffset>
                </wp:positionV>
                <wp:extent cx="2670175" cy="190500"/>
                <wp:effectExtent l="0" t="0" r="1587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1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E51645" w:rsidRDefault="0093261B" w:rsidP="0093261B">
                            <w:pPr>
                              <w:spacing w:line="180" w:lineRule="exact"/>
                              <w:rPr>
                                <w:b/>
                              </w:rPr>
                            </w:pPr>
                            <w:r w:rsidRPr="00E51645">
                              <w:rPr>
                                <w:rStyle w:val="2Exact"/>
                                <w:rFonts w:eastAsia="Calibri"/>
                                <w:b/>
                              </w:rPr>
                              <w:t>Β: Οικονομική και</w:t>
                            </w:r>
                            <w:r>
                              <w:rPr>
                                <w:rStyle w:val="2Exact"/>
                                <w:rFonts w:eastAsia="Calibri"/>
                                <w:b/>
                              </w:rPr>
                              <w:t xml:space="preserve"> </w:t>
                            </w:r>
                            <w:r w:rsidRPr="00E51645">
                              <w:rPr>
                                <w:rStyle w:val="2Exact"/>
                                <w:rFonts w:eastAsia="Calibri"/>
                                <w:b/>
                              </w:rPr>
                              <w:t>χρηματοοικονομική επάρκεια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4" o:spid="_x0000_s1036" type="#_x0000_t202" style="position:absolute;left:0;text-align:left;margin-left:136.55pt;margin-top:0;width:210.25pt;height:15pt;z-index:2516664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OFWsgIAALM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" filled="f" stroked="f">
                <v:textbox style="mso-fit-shape-to-text:t" inset="0,0,0,0">
                  <w:txbxContent>
                    <w:p w:rsidR="0093261B" w:rsidRPr="00E51645" w:rsidRDefault="0093261B" w:rsidP="0093261B">
                      <w:pPr>
                        <w:spacing w:line="180" w:lineRule="exact"/>
                        <w:rPr>
                          <w:b/>
                        </w:rPr>
                      </w:pPr>
                      <w:r w:rsidRPr="00E51645">
                        <w:rPr>
                          <w:rStyle w:val="2Exact"/>
                          <w:rFonts w:eastAsia="Calibri"/>
                          <w:b/>
                        </w:rPr>
                        <w:t>Β: Οικονομική και</w:t>
                      </w:r>
                      <w:r>
                        <w:rPr>
                          <w:rStyle w:val="2Exact"/>
                          <w:rFonts w:eastAsia="Calibri"/>
                          <w:b/>
                        </w:rPr>
                        <w:t xml:space="preserve"> </w:t>
                      </w:r>
                      <w:r w:rsidRPr="00E51645">
                        <w:rPr>
                          <w:rStyle w:val="2Exact"/>
                          <w:rFonts w:eastAsia="Calibri"/>
                          <w:b/>
                        </w:rPr>
                        <w:t>χρηματοοικονομική επάρκεια</w:t>
                      </w:r>
                    </w:p>
                  </w:txbxContent>
                </v:textbox>
                <w10:wrap anchorx="margin"/>
              </v:shape>
            </w:pict>
          </mc:Fallback>
        </mc:AlternateContent>
      </w:r>
      <w:r>
        <w:rPr>
          <w:noProof/>
          <w:lang w:val="el-GR" w:eastAsia="el-GR"/>
        </w:rPr>
        <mc:AlternateContent>
          <mc:Choice Requires="wps">
            <w:drawing>
              <wp:anchor distT="0" distB="0" distL="63500" distR="63500" simplePos="0" relativeHeight="251667456" behindDoc="0" locked="0" layoutInCell="1" allowOverlap="1">
                <wp:simplePos x="0" y="0"/>
                <wp:positionH relativeFrom="margin">
                  <wp:posOffset>289560</wp:posOffset>
                </wp:positionH>
                <wp:positionV relativeFrom="paragraph">
                  <wp:posOffset>271780</wp:posOffset>
                </wp:positionV>
                <wp:extent cx="5303520" cy="586740"/>
                <wp:effectExtent l="0" t="0" r="0" b="381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58674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91"/>
                              <w:pBdr>
                                <w:top w:val="single" w:sz="4" w:space="1" w:color="auto"/>
                                <w:left w:val="single" w:sz="4" w:space="4" w:color="auto"/>
                                <w:bottom w:val="single" w:sz="4" w:space="1" w:color="auto"/>
                                <w:right w:val="single" w:sz="4" w:space="4" w:color="auto"/>
                              </w:pBdr>
                              <w:shd w:val="clear" w:color="auto" w:fill="auto"/>
                            </w:pPr>
                            <w:r>
                              <w:t>Ο οικονομικός φορέας πρέπει να παράσχει πληροφορίες</w:t>
                            </w:r>
                            <w:r>
                              <w:rPr>
                                <w:rStyle w:val="9ArialUnicodeMSExact"/>
                              </w:rPr>
                              <w:t xml:space="preserve"> πόνον </w:t>
                            </w:r>
                            <w:r>
                              <w:t>όταν τα σχετικά κριτήρια επιλογής έχουν προσδιοριστεί από την ανα&amp;έτουσα αρχή ή τον ανα&amp;έτοντα φορέα στη σχετική διακήρυξη ή στην πρόσκληση ή στα έγγραφα της σύμβασης που αναφέρονται στην διακήρυξη.</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3" o:spid="_x0000_s1037" type="#_x0000_t202" style="position:absolute;left:0;text-align:left;margin-left:22.8pt;margin-top:21.4pt;width:417.6pt;height:46.2pt;z-index:2516674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" fillcolor="#bfbfbf" stroked="f">
                <v:textbox style="mso-fit-shape-to-text:t" inset="0,0,0,0">
                  <w:txbxContent>
                    <w:p w:rsidR="0093261B" w:rsidRDefault="0093261B" w:rsidP="0093261B">
                      <w:pPr>
                        <w:pStyle w:val="90"/>
                        <w:pBdr>
                          <w:top w:val="single" w:sz="4" w:space="1" w:color="auto"/>
                          <w:left w:val="single" w:sz="4" w:space="4" w:color="auto"/>
                          <w:bottom w:val="single" w:sz="4" w:space="1" w:color="auto"/>
                          <w:right w:val="single" w:sz="4" w:space="4" w:color="auto"/>
                        </w:pBdr>
                        <w:shd w:val="clear" w:color="auto" w:fill="auto"/>
                      </w:pPr>
                      <w:r>
                        <w:t>Ο οικονομικός φορέας πρέπει να παράσχει πληροφορίες</w:t>
                      </w:r>
                      <w:r>
                        <w:rPr>
                          <w:rStyle w:val="9ArialUnicodeMSExact"/>
                        </w:rPr>
                        <w:t xml:space="preserve"> πόνον </w:t>
                      </w:r>
                      <w:r>
                        <w:t>όταν τα σχετικά κριτήρια επιλογής έχουν προσδιοριστεί από την ανα&amp;έτουσα αρχή ή τον ανα&amp;έτοντα φορέα στη σχετική διακήρυξη ή στην πρόσκληση ή στα έγγραφα της σύμβασης που αναφέρονται στην διακήρυξη.</w:t>
                      </w:r>
                    </w:p>
                  </w:txbxContent>
                </v:textbox>
                <w10:wrap anchorx="margin"/>
              </v:shape>
            </w:pict>
          </mc:Fallback>
        </mc:AlternateContent>
      </w:r>
      <w:r>
        <w:rPr>
          <w:noProof/>
          <w:lang w:val="el-GR" w:eastAsia="el-GR"/>
        </w:rPr>
        <mc:AlternateContent>
          <mc:Choice Requires="wps">
            <w:drawing>
              <wp:anchor distT="0" distB="0" distL="63500" distR="63500" simplePos="0" relativeHeight="251668480" behindDoc="0" locked="0" layoutInCell="1" allowOverlap="1">
                <wp:simplePos x="0" y="0"/>
                <wp:positionH relativeFrom="margin">
                  <wp:posOffset>292735</wp:posOffset>
                </wp:positionH>
                <wp:positionV relativeFrom="paragraph">
                  <wp:posOffset>999490</wp:posOffset>
                </wp:positionV>
                <wp:extent cx="5373370" cy="7609205"/>
                <wp:effectExtent l="0" t="0" r="17780" b="1079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3370" cy="760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2736"/>
                              <w:gridCol w:w="1555"/>
                            </w:tblGrid>
                            <w:tr w:rsidR="0093261B">
                              <w:trPr>
                                <w:trHeight w:hRule="exact" w:val="494"/>
                                <w:jc w:val="center"/>
                              </w:trPr>
                              <w:tc>
                                <w:tcPr>
                                  <w:tcW w:w="4171" w:type="dxa"/>
                                  <w:tcBorders>
                                    <w:top w:val="single" w:sz="4" w:space="0" w:color="auto"/>
                                    <w:left w:val="single" w:sz="4" w:space="0" w:color="auto"/>
                                  </w:tcBorders>
                                  <w:shd w:val="clear" w:color="auto" w:fill="FFFFFF"/>
                                  <w:vAlign w:val="center"/>
                                </w:tcPr>
                                <w:p w:rsidR="0093261B" w:rsidRDefault="0093261B">
                                  <w:pPr>
                                    <w:spacing w:line="180" w:lineRule="exact"/>
                                  </w:pPr>
                                  <w:r>
                                    <w:rPr>
                                      <w:rStyle w:val="2SegoeUI"/>
                                    </w:rPr>
                                    <w:t>Οικονομική και χρηματοοικονομική επάρκεια</w:t>
                                  </w:r>
                                </w:p>
                              </w:tc>
                              <w:tc>
                                <w:tcPr>
                                  <w:tcW w:w="429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80" w:lineRule="exact"/>
                                  </w:pPr>
                                  <w:r>
                                    <w:rPr>
                                      <w:rStyle w:val="2SegoeUI"/>
                                    </w:rPr>
                                    <w:t>Απάντηση:</w:t>
                                  </w:r>
                                </w:p>
                              </w:tc>
                            </w:tr>
                            <w:tr w:rsidR="0093261B">
                              <w:trPr>
                                <w:trHeight w:hRule="exact" w:val="418"/>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1α) 0 («γενικός») ετήσιος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7"/>
                                <w:jc w:val="center"/>
                              </w:trPr>
                              <w:tc>
                                <w:tcPr>
                                  <w:tcW w:w="4171" w:type="dxa"/>
                                  <w:tcBorders>
                                    <w:left w:val="single" w:sz="4" w:space="0" w:color="auto"/>
                                  </w:tcBorders>
                                  <w:shd w:val="clear" w:color="auto" w:fill="FFFFFF"/>
                                  <w:vAlign w:val="bottom"/>
                                </w:tcPr>
                                <w:p w:rsidR="0093261B" w:rsidRPr="008A6F4A" w:rsidRDefault="0093261B">
                                  <w:pPr>
                                    <w:spacing w:line="293" w:lineRule="exact"/>
                                    <w:rPr>
                                      <w:lang w:val="el-GR"/>
                                    </w:rPr>
                                  </w:pPr>
                                  <w:r w:rsidRPr="008A6F4A">
                                    <w:rPr>
                                      <w:lang w:val="el-GR"/>
                                    </w:rPr>
                                    <w:t>του οικονομικού φορέα για τον αριθμό οικονομικών ετών που απαιτούνται στη</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085"/>
                                <w:jc w:val="center"/>
                              </w:trPr>
                              <w:tc>
                                <w:tcPr>
                                  <w:tcW w:w="4171" w:type="dxa"/>
                                  <w:tcBorders>
                                    <w:left w:val="single" w:sz="4" w:space="0" w:color="auto"/>
                                  </w:tcBorders>
                                  <w:shd w:val="clear" w:color="auto" w:fill="FFFFFF"/>
                                </w:tcPr>
                                <w:p w:rsidR="0093261B" w:rsidRPr="008A6F4A" w:rsidRDefault="0093261B">
                                  <w:pPr>
                                    <w:spacing w:after="60" w:line="293" w:lineRule="exact"/>
                                    <w:rPr>
                                      <w:lang w:val="el-GR"/>
                                    </w:rPr>
                                  </w:pPr>
                                  <w:r w:rsidRPr="008A6F4A">
                                    <w:rPr>
                                      <w:lang w:val="el-GR"/>
                                    </w:rPr>
                                    <w:t>σχετική διακήρυξη ή στην πρόσκληση ή στα έγγραφα της σύμβασης :</w:t>
                                  </w:r>
                                </w:p>
                                <w:p w:rsidR="0093261B" w:rsidRDefault="0093261B">
                                  <w:pPr>
                                    <w:spacing w:before="60" w:line="180" w:lineRule="exact"/>
                                  </w:pPr>
                                  <w:r>
                                    <w:t>και/ή,</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rsidRPr="008D3BA3">
                              <w:trPr>
                                <w:trHeight w:hRule="exact" w:val="360"/>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1β) 0 μέσος ετήσιος κύκλος εργασιών του</w:t>
                                  </w:r>
                                </w:p>
                              </w:tc>
                              <w:tc>
                                <w:tcPr>
                                  <w:tcW w:w="4291" w:type="dxa"/>
                                  <w:gridSpan w:val="2"/>
                                  <w:tcBorders>
                                    <w:left w:val="single" w:sz="4" w:space="0" w:color="auto"/>
                                    <w:righ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869"/>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οικονομικού φορέα για τον αριθμό ετών που απαιτούνται στη σχετική διακήρυξη ή στην πρόσκληση ή στα έγγραφα της σύμβασης</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374"/>
                                <w:jc w:val="center"/>
                              </w:trPr>
                              <w:tc>
                                <w:tcPr>
                                  <w:tcW w:w="4171" w:type="dxa"/>
                                  <w:tcBorders>
                                    <w:left w:val="single" w:sz="4" w:space="0" w:color="auto"/>
                                  </w:tcBorders>
                                  <w:shd w:val="clear" w:color="auto" w:fill="FFFFFF"/>
                                </w:tcPr>
                                <w:p w:rsidR="0093261B" w:rsidRDefault="0093261B">
                                  <w:pPr>
                                    <w:spacing w:line="180" w:lineRule="exact"/>
                                  </w:pPr>
                                  <w:r>
                                    <w:t>είναι ο εξής</w:t>
                                  </w:r>
                                  <w:r>
                                    <w:rPr>
                                      <w:vertAlign w:val="superscript"/>
                                    </w:rPr>
                                    <w:t>34</w:t>
                                  </w:r>
                                  <w:r>
                                    <w:t>:</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170" w:lineRule="exact"/>
                                    <w:rPr>
                                      <w:lang w:val="el-GR"/>
                                    </w:rPr>
                                  </w:pPr>
                                  <w:r>
                                    <w:rPr>
                                      <w:rStyle w:val="2850"/>
                                    </w:rPr>
                                    <w:t>(διαδικτυακή διεύϋυνση, αρχή ή φορέας</w:t>
                                  </w:r>
                                </w:p>
                              </w:tc>
                            </w:tr>
                            <w:tr w:rsidR="0093261B">
                              <w:trPr>
                                <w:trHeight w:hRule="exact" w:val="293"/>
                                <w:jc w:val="center"/>
                              </w:trPr>
                              <w:tc>
                                <w:tcPr>
                                  <w:tcW w:w="4171" w:type="dxa"/>
                                  <w:tcBorders>
                                    <w:left w:val="single" w:sz="4" w:space="0" w:color="auto"/>
                                  </w:tcBorders>
                                  <w:shd w:val="clear" w:color="auto" w:fill="FFFFFF"/>
                                </w:tcPr>
                                <w:p w:rsidR="0093261B" w:rsidRPr="008A6F4A" w:rsidRDefault="0093261B">
                                  <w:pPr>
                                    <w:spacing w:line="170" w:lineRule="exact"/>
                                    <w:rPr>
                                      <w:lang w:val="el-GR"/>
                                    </w:rPr>
                                  </w:pPr>
                                  <w:r>
                                    <w:rPr>
                                      <w:rStyle w:val="2850"/>
                                    </w:rPr>
                                    <w:t>Εάν η σχετική τεκμηρίωση διατίϋεται</w:t>
                                  </w:r>
                                </w:p>
                              </w:tc>
                              <w:tc>
                                <w:tcPr>
                                  <w:tcW w:w="2736" w:type="dxa"/>
                                  <w:tcBorders>
                                    <w:left w:val="single" w:sz="4" w:space="0" w:color="auto"/>
                                  </w:tcBorders>
                                  <w:shd w:val="clear" w:color="auto" w:fill="FFFFFF"/>
                                </w:tcPr>
                                <w:p w:rsidR="0093261B" w:rsidRDefault="0093261B">
                                  <w:pPr>
                                    <w:spacing w:line="170" w:lineRule="exact"/>
                                  </w:pPr>
                                  <w:r>
                                    <w:rPr>
                                      <w:rStyle w:val="2850"/>
                                    </w:rPr>
                                    <w:t>έκδοσης, επακριβή στοιχεία</w:t>
                                  </w:r>
                                </w:p>
                              </w:tc>
                              <w:tc>
                                <w:tcPr>
                                  <w:tcW w:w="1555" w:type="dxa"/>
                                  <w:tcBorders>
                                    <w:right w:val="single" w:sz="4" w:space="0" w:color="auto"/>
                                  </w:tcBorders>
                                  <w:shd w:val="clear" w:color="auto" w:fill="FFFFFF"/>
                                </w:tcPr>
                                <w:p w:rsidR="0093261B" w:rsidRDefault="0093261B">
                                  <w:pPr>
                                    <w:spacing w:line="170" w:lineRule="exact"/>
                                  </w:pPr>
                                  <w:r>
                                    <w:rPr>
                                      <w:rStyle w:val="2850"/>
                                    </w:rPr>
                                    <w:t>αναφοράς των</w:t>
                                  </w:r>
                                </w:p>
                              </w:tc>
                            </w:tr>
                            <w:tr w:rsidR="0093261B">
                              <w:trPr>
                                <w:trHeight w:hRule="exact" w:val="346"/>
                                <w:jc w:val="center"/>
                              </w:trPr>
                              <w:tc>
                                <w:tcPr>
                                  <w:tcW w:w="4171" w:type="dxa"/>
                                  <w:tcBorders>
                                    <w:left w:val="single" w:sz="4" w:space="0" w:color="auto"/>
                                  </w:tcBorders>
                                  <w:shd w:val="clear" w:color="auto" w:fill="FFFFFF"/>
                                </w:tcPr>
                                <w:p w:rsidR="0093261B" w:rsidRDefault="0093261B">
                                  <w:pPr>
                                    <w:spacing w:line="170" w:lineRule="exact"/>
                                  </w:pPr>
                                  <w:r>
                                    <w:rPr>
                                      <w:rStyle w:val="2850"/>
                                    </w:rPr>
                                    <w:t>ηλεκτρονικά, αναφέρετε:</w:t>
                                  </w:r>
                                </w:p>
                              </w:tc>
                              <w:tc>
                                <w:tcPr>
                                  <w:tcW w:w="2736" w:type="dxa"/>
                                  <w:tcBorders>
                                    <w:left w:val="single" w:sz="4" w:space="0" w:color="auto"/>
                                  </w:tcBorders>
                                  <w:shd w:val="clear" w:color="auto" w:fill="FFFFFF"/>
                                </w:tcPr>
                                <w:p w:rsidR="0093261B" w:rsidRDefault="0093261B">
                                  <w:pPr>
                                    <w:spacing w:line="170" w:lineRule="exact"/>
                                  </w:pPr>
                                  <w:r>
                                    <w:rPr>
                                      <w:rStyle w:val="2850"/>
                                    </w:rPr>
                                    <w:t>εγγράφων):</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left w:val="single" w:sz="4" w:space="0" w:color="auto"/>
                                  </w:tcBorders>
                                  <w:shd w:val="clear" w:color="auto" w:fill="FFFFFF"/>
                                </w:tcPr>
                                <w:p w:rsidR="0093261B" w:rsidRDefault="0093261B">
                                  <w:pPr>
                                    <w:rPr>
                                      <w:sz w:val="10"/>
                                      <w:szCs w:val="10"/>
                                    </w:rPr>
                                  </w:pPr>
                                </w:p>
                              </w:tc>
                              <w:tc>
                                <w:tcPr>
                                  <w:tcW w:w="2736" w:type="dxa"/>
                                  <w:tcBorders>
                                    <w:left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2α) 0 ετήσιος («ειδικός»)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2"/>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του οικονομικού φορέα στον επιχειρηματικό τομέα που καλύπτεται από τη σύμβαση και</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229"/>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προσδιορίζεται στη σχετική διακήρυξη ή στην πρόσκληση ή στα έγγραφα της σύμβασης για τον αριθμό οικονομικών ετών που απαιτούνται είναι ο εξής:</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trPr>
                                <w:trHeight w:hRule="exact" w:val="355"/>
                                <w:jc w:val="center"/>
                              </w:trPr>
                              <w:tc>
                                <w:tcPr>
                                  <w:tcW w:w="4171" w:type="dxa"/>
                                  <w:tcBorders>
                                    <w:left w:val="single" w:sz="4" w:space="0" w:color="auto"/>
                                  </w:tcBorders>
                                  <w:shd w:val="clear" w:color="auto" w:fill="FFFFFF"/>
                                  <w:vAlign w:val="bottom"/>
                                </w:tcPr>
                                <w:p w:rsidR="0093261B" w:rsidRDefault="0093261B">
                                  <w:pPr>
                                    <w:spacing w:line="180" w:lineRule="exact"/>
                                  </w:pPr>
                                  <w:r>
                                    <w:t>και/ή,</w:t>
                                  </w:r>
                                </w:p>
                              </w:tc>
                              <w:tc>
                                <w:tcPr>
                                  <w:tcW w:w="2736" w:type="dxa"/>
                                  <w:tcBorders>
                                    <w:left w:val="single" w:sz="4" w:space="0" w:color="auto"/>
                                  </w:tcBorders>
                                  <w:shd w:val="clear" w:color="auto" w:fill="FFFFFF"/>
                                </w:tcPr>
                                <w:p w:rsidR="0093261B" w:rsidRDefault="0093261B">
                                  <w:pPr>
                                    <w:rPr>
                                      <w:sz w:val="10"/>
                                      <w:szCs w:val="10"/>
                                    </w:rPr>
                                  </w:pP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413"/>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2β) 0 μέσος ετήσιος κύκλος εργασιών του</w:t>
                                  </w:r>
                                </w:p>
                              </w:tc>
                              <w:tc>
                                <w:tcPr>
                                  <w:tcW w:w="4291" w:type="dxa"/>
                                  <w:gridSpan w:val="2"/>
                                  <w:tcBorders>
                                    <w:left w:val="single" w:sz="4" w:space="0" w:color="auto"/>
                                    <w:right w:val="single" w:sz="4" w:space="0" w:color="auto"/>
                                  </w:tcBorders>
                                  <w:shd w:val="clear" w:color="auto" w:fill="FFFFFF"/>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1181"/>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A6F4A">
                                    <w:rPr>
                                      <w:vertAlign w:val="superscript"/>
                                      <w:lang w:val="el-GR"/>
                                    </w:rPr>
                                    <w:t>35</w:t>
                                  </w:r>
                                  <w:r w:rsidRPr="008A6F4A">
                                    <w:rPr>
                                      <w:lang w:val="el-GR"/>
                                    </w:rPr>
                                    <w:t>:</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946"/>
                                <w:jc w:val="center"/>
                              </w:trPr>
                              <w:tc>
                                <w:tcPr>
                                  <w:tcW w:w="4171" w:type="dxa"/>
                                  <w:tcBorders>
                                    <w:left w:val="single" w:sz="4" w:space="0" w:color="auto"/>
                                  </w:tcBorders>
                                  <w:shd w:val="clear" w:color="auto" w:fill="FFFFFF"/>
                                  <w:vAlign w:val="center"/>
                                </w:tcPr>
                                <w:p w:rsidR="0093261B" w:rsidRPr="008A6F4A" w:rsidRDefault="0093261B">
                                  <w:pPr>
                                    <w:spacing w:line="288" w:lineRule="exact"/>
                                    <w:rPr>
                                      <w:lang w:val="el-GR"/>
                                    </w:rPr>
                                  </w:pPr>
                                  <w:r>
                                    <w:rPr>
                                      <w:rStyle w:val="2850"/>
                                    </w:rPr>
                                    <w:t>Εάν η σχετική τεκμηρίωση διατίϋεται ηλεκτρονικά, αναφέρετε:</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288" w:lineRule="exact"/>
                                    <w:rPr>
                                      <w:lang w:val="el-GR"/>
                                    </w:rPr>
                                  </w:pPr>
                                  <w:r>
                                    <w:rPr>
                                      <w:rStyle w:val="2850"/>
                                    </w:rPr>
                                    <w:t>(διαδικτυακή διεύϋυνση, αρχή ή φορέας έκδοσης, επακριβή στοιχεία αναφοράς των εγγράφων):</w:t>
                                  </w:r>
                                </w:p>
                              </w:tc>
                            </w:tr>
                            <w:tr w:rsidR="0093261B">
                              <w:trPr>
                                <w:trHeight w:hRule="exact" w:val="437"/>
                                <w:jc w:val="center"/>
                              </w:trPr>
                              <w:tc>
                                <w:tcPr>
                                  <w:tcW w:w="4171" w:type="dxa"/>
                                  <w:tcBorders>
                                    <w:left w:val="single" w:sz="4" w:space="0" w:color="auto"/>
                                    <w:bottom w:val="single" w:sz="4" w:space="0" w:color="auto"/>
                                  </w:tcBorders>
                                  <w:shd w:val="clear" w:color="auto" w:fill="FFFFFF"/>
                                </w:tcPr>
                                <w:p w:rsidR="0093261B" w:rsidRPr="008A6F4A" w:rsidRDefault="0093261B">
                                  <w:pPr>
                                    <w:rPr>
                                      <w:sz w:val="10"/>
                                      <w:szCs w:val="10"/>
                                      <w:lang w:val="el-GR"/>
                                    </w:rPr>
                                  </w:pPr>
                                </w:p>
                              </w:tc>
                              <w:tc>
                                <w:tcPr>
                                  <w:tcW w:w="2736" w:type="dxa"/>
                                  <w:tcBorders>
                                    <w:left w:val="single" w:sz="4" w:space="0" w:color="auto"/>
                                    <w:bottom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1</w:t>
                                  </w:r>
                                </w:p>
                              </w:tc>
                              <w:tc>
                                <w:tcPr>
                                  <w:tcW w:w="1555" w:type="dxa"/>
                                  <w:tcBorders>
                                    <w:bottom w:val="single" w:sz="4" w:space="0" w:color="auto"/>
                                    <w:right w:val="single" w:sz="4" w:space="0" w:color="auto"/>
                                  </w:tcBorders>
                                  <w:shd w:val="clear" w:color="auto" w:fill="FFFFFF"/>
                                </w:tcPr>
                                <w:p w:rsidR="0093261B" w:rsidRDefault="0093261B">
                                  <w:pPr>
                                    <w:rPr>
                                      <w:sz w:val="10"/>
                                      <w:szCs w:val="10"/>
                                    </w:rPr>
                                  </w:pPr>
                                </w:p>
                              </w:tc>
                            </w:tr>
                          </w:tbl>
                          <w:p w:rsidR="0093261B" w:rsidRDefault="0093261B" w:rsidP="0093261B">
                            <w:pPr>
                              <w:pStyle w:val="56"/>
                              <w:numPr>
                                <w:ilvl w:val="0"/>
                                <w:numId w:val="21"/>
                              </w:numPr>
                              <w:shd w:val="clear" w:color="auto" w:fill="auto"/>
                              <w:tabs>
                                <w:tab w:val="left" w:pos="82"/>
                              </w:tabs>
                              <w:ind w:firstLine="0"/>
                            </w:pPr>
                            <w:r>
                              <w:rPr>
                                <w:rStyle w:val="5ArialUnicodeMSExact"/>
                              </w:rPr>
                              <w:t xml:space="preserve">Μόνον εφόσον επιτρέπεται </w:t>
                            </w:r>
                            <w:r>
                              <w:t>στη σχετική διακήρυξη ή στην πρόσκληση ή στα έγγραφα της σύμβασης που αναφέρονται στην διακήρυξη.</w:t>
                            </w:r>
                          </w:p>
                          <w:p w:rsidR="0093261B" w:rsidRDefault="0093261B" w:rsidP="0093261B">
                            <w:pPr>
                              <w:pStyle w:val="3c"/>
                              <w:numPr>
                                <w:ilvl w:val="0"/>
                                <w:numId w:val="21"/>
                              </w:numPr>
                              <w:shd w:val="clear" w:color="auto" w:fill="auto"/>
                              <w:tabs>
                                <w:tab w:val="left" w:pos="92"/>
                              </w:tabs>
                              <w:spacing w:line="274" w:lineRule="exact"/>
                              <w:ind w:firstLine="0"/>
                            </w:pPr>
                            <w:r>
                              <w:rPr>
                                <w:rStyle w:val="3Exact0"/>
                              </w:rPr>
                              <w:t>Μόνον εφόσον επιτρέπεται στη σχετική διακήρυξη ή στην πρόσκληση ή στα έγγραφα της σύμβασης που αναφέρονται στην διακήρυξη.</w:t>
                            </w:r>
                          </w:p>
                          <w:p w:rsidR="0093261B" w:rsidRPr="008A6F4A" w:rsidRDefault="0093261B" w:rsidP="0093261B">
                            <w:pPr>
                              <w:rPr>
                                <w:sz w:val="2"/>
                                <w:szCs w:val="2"/>
                                <w:lang w:val="el-GR"/>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38" type="#_x0000_t202" style="position:absolute;left:0;text-align:left;margin-left:23.05pt;margin-top:78.7pt;width:423.1pt;height:599.15pt;z-index:2516684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2736"/>
                        <w:gridCol w:w="1555"/>
                      </w:tblGrid>
                      <w:tr w:rsidR="0093261B">
                        <w:trPr>
                          <w:trHeight w:hRule="exact" w:val="494"/>
                          <w:jc w:val="center"/>
                        </w:trPr>
                        <w:tc>
                          <w:tcPr>
                            <w:tcW w:w="4171" w:type="dxa"/>
                            <w:tcBorders>
                              <w:top w:val="single" w:sz="4" w:space="0" w:color="auto"/>
                              <w:left w:val="single" w:sz="4" w:space="0" w:color="auto"/>
                            </w:tcBorders>
                            <w:shd w:val="clear" w:color="auto" w:fill="FFFFFF"/>
                            <w:vAlign w:val="center"/>
                          </w:tcPr>
                          <w:p w:rsidR="0093261B" w:rsidRDefault="0093261B">
                            <w:pPr>
                              <w:spacing w:line="180" w:lineRule="exact"/>
                            </w:pPr>
                            <w:r>
                              <w:rPr>
                                <w:rStyle w:val="2SegoeUI"/>
                              </w:rPr>
                              <w:t>Οικονομική και χρηματοοικονομική επάρκεια</w:t>
                            </w:r>
                          </w:p>
                        </w:tc>
                        <w:tc>
                          <w:tcPr>
                            <w:tcW w:w="429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80" w:lineRule="exact"/>
                            </w:pPr>
                            <w:r>
                              <w:rPr>
                                <w:rStyle w:val="2SegoeUI"/>
                              </w:rPr>
                              <w:t>Απάντηση:</w:t>
                            </w:r>
                          </w:p>
                        </w:tc>
                      </w:tr>
                      <w:tr w:rsidR="0093261B">
                        <w:trPr>
                          <w:trHeight w:hRule="exact" w:val="418"/>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1α) 0 («γενικός») ετήσιος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7"/>
                          <w:jc w:val="center"/>
                        </w:trPr>
                        <w:tc>
                          <w:tcPr>
                            <w:tcW w:w="4171" w:type="dxa"/>
                            <w:tcBorders>
                              <w:left w:val="single" w:sz="4" w:space="0" w:color="auto"/>
                            </w:tcBorders>
                            <w:shd w:val="clear" w:color="auto" w:fill="FFFFFF"/>
                            <w:vAlign w:val="bottom"/>
                          </w:tcPr>
                          <w:p w:rsidR="0093261B" w:rsidRPr="008A6F4A" w:rsidRDefault="0093261B">
                            <w:pPr>
                              <w:spacing w:line="293" w:lineRule="exact"/>
                              <w:rPr>
                                <w:lang w:val="el-GR"/>
                              </w:rPr>
                            </w:pPr>
                            <w:r w:rsidRPr="008A6F4A">
                              <w:rPr>
                                <w:lang w:val="el-GR"/>
                              </w:rPr>
                              <w:t>του οικονομικού φορέα για τον αριθμό οικονομικών ετών που απαιτούνται στη</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085"/>
                          <w:jc w:val="center"/>
                        </w:trPr>
                        <w:tc>
                          <w:tcPr>
                            <w:tcW w:w="4171" w:type="dxa"/>
                            <w:tcBorders>
                              <w:left w:val="single" w:sz="4" w:space="0" w:color="auto"/>
                            </w:tcBorders>
                            <w:shd w:val="clear" w:color="auto" w:fill="FFFFFF"/>
                          </w:tcPr>
                          <w:p w:rsidR="0093261B" w:rsidRPr="008A6F4A" w:rsidRDefault="0093261B">
                            <w:pPr>
                              <w:spacing w:after="60" w:line="293" w:lineRule="exact"/>
                              <w:rPr>
                                <w:lang w:val="el-GR"/>
                              </w:rPr>
                            </w:pPr>
                            <w:r w:rsidRPr="008A6F4A">
                              <w:rPr>
                                <w:lang w:val="el-GR"/>
                              </w:rPr>
                              <w:t>σχετική διακήρυξη ή στην πρόσκληση ή στα έγγραφα της σύμβασης :</w:t>
                            </w:r>
                          </w:p>
                          <w:p w:rsidR="0093261B" w:rsidRDefault="0093261B">
                            <w:pPr>
                              <w:spacing w:before="60" w:line="180" w:lineRule="exact"/>
                            </w:pPr>
                            <w:r>
                              <w:t>και/ή,</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rsidRPr="008D3BA3">
                        <w:trPr>
                          <w:trHeight w:hRule="exact" w:val="360"/>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1β) 0 μέσος ετήσιος κύκλος εργασιών του</w:t>
                            </w:r>
                          </w:p>
                        </w:tc>
                        <w:tc>
                          <w:tcPr>
                            <w:tcW w:w="4291" w:type="dxa"/>
                            <w:gridSpan w:val="2"/>
                            <w:tcBorders>
                              <w:left w:val="single" w:sz="4" w:space="0" w:color="auto"/>
                              <w:righ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869"/>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οικονομικού φορέα για τον αριθμό ετών που απαιτούνται στη σχετική διακήρυξη ή στην πρόσκληση ή στα έγγραφα της σύμβασης</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374"/>
                          <w:jc w:val="center"/>
                        </w:trPr>
                        <w:tc>
                          <w:tcPr>
                            <w:tcW w:w="4171" w:type="dxa"/>
                            <w:tcBorders>
                              <w:left w:val="single" w:sz="4" w:space="0" w:color="auto"/>
                            </w:tcBorders>
                            <w:shd w:val="clear" w:color="auto" w:fill="FFFFFF"/>
                          </w:tcPr>
                          <w:p w:rsidR="0093261B" w:rsidRDefault="0093261B">
                            <w:pPr>
                              <w:spacing w:line="180" w:lineRule="exact"/>
                            </w:pPr>
                            <w:r>
                              <w:t>είναι ο εξής</w:t>
                            </w:r>
                            <w:r>
                              <w:rPr>
                                <w:vertAlign w:val="superscript"/>
                              </w:rPr>
                              <w:t>34</w:t>
                            </w:r>
                            <w:r>
                              <w:t>:</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170" w:lineRule="exact"/>
                              <w:rPr>
                                <w:lang w:val="el-GR"/>
                              </w:rPr>
                            </w:pPr>
                            <w:r>
                              <w:rPr>
                                <w:rStyle w:val="2850"/>
                              </w:rPr>
                              <w:t>(διαδικτυακή διεύϋυνση, αρχή ή φορέας</w:t>
                            </w:r>
                          </w:p>
                        </w:tc>
                      </w:tr>
                      <w:tr w:rsidR="0093261B">
                        <w:trPr>
                          <w:trHeight w:hRule="exact" w:val="293"/>
                          <w:jc w:val="center"/>
                        </w:trPr>
                        <w:tc>
                          <w:tcPr>
                            <w:tcW w:w="4171" w:type="dxa"/>
                            <w:tcBorders>
                              <w:left w:val="single" w:sz="4" w:space="0" w:color="auto"/>
                            </w:tcBorders>
                            <w:shd w:val="clear" w:color="auto" w:fill="FFFFFF"/>
                          </w:tcPr>
                          <w:p w:rsidR="0093261B" w:rsidRPr="008A6F4A" w:rsidRDefault="0093261B">
                            <w:pPr>
                              <w:spacing w:line="170" w:lineRule="exact"/>
                              <w:rPr>
                                <w:lang w:val="el-GR"/>
                              </w:rPr>
                            </w:pPr>
                            <w:r>
                              <w:rPr>
                                <w:rStyle w:val="2850"/>
                              </w:rPr>
                              <w:t>Εάν η σχετική τεκμηρίωση διατίϋεται</w:t>
                            </w:r>
                          </w:p>
                        </w:tc>
                        <w:tc>
                          <w:tcPr>
                            <w:tcW w:w="2736" w:type="dxa"/>
                            <w:tcBorders>
                              <w:left w:val="single" w:sz="4" w:space="0" w:color="auto"/>
                            </w:tcBorders>
                            <w:shd w:val="clear" w:color="auto" w:fill="FFFFFF"/>
                          </w:tcPr>
                          <w:p w:rsidR="0093261B" w:rsidRDefault="0093261B">
                            <w:pPr>
                              <w:spacing w:line="170" w:lineRule="exact"/>
                            </w:pPr>
                            <w:r>
                              <w:rPr>
                                <w:rStyle w:val="2850"/>
                              </w:rPr>
                              <w:t>έκδοσης, επακριβή στοιχεία</w:t>
                            </w:r>
                          </w:p>
                        </w:tc>
                        <w:tc>
                          <w:tcPr>
                            <w:tcW w:w="1555" w:type="dxa"/>
                            <w:tcBorders>
                              <w:right w:val="single" w:sz="4" w:space="0" w:color="auto"/>
                            </w:tcBorders>
                            <w:shd w:val="clear" w:color="auto" w:fill="FFFFFF"/>
                          </w:tcPr>
                          <w:p w:rsidR="0093261B" w:rsidRDefault="0093261B">
                            <w:pPr>
                              <w:spacing w:line="170" w:lineRule="exact"/>
                            </w:pPr>
                            <w:r>
                              <w:rPr>
                                <w:rStyle w:val="2850"/>
                              </w:rPr>
                              <w:t>αναφοράς των</w:t>
                            </w:r>
                          </w:p>
                        </w:tc>
                      </w:tr>
                      <w:tr w:rsidR="0093261B">
                        <w:trPr>
                          <w:trHeight w:hRule="exact" w:val="346"/>
                          <w:jc w:val="center"/>
                        </w:trPr>
                        <w:tc>
                          <w:tcPr>
                            <w:tcW w:w="4171" w:type="dxa"/>
                            <w:tcBorders>
                              <w:left w:val="single" w:sz="4" w:space="0" w:color="auto"/>
                            </w:tcBorders>
                            <w:shd w:val="clear" w:color="auto" w:fill="FFFFFF"/>
                          </w:tcPr>
                          <w:p w:rsidR="0093261B" w:rsidRDefault="0093261B">
                            <w:pPr>
                              <w:spacing w:line="170" w:lineRule="exact"/>
                            </w:pPr>
                            <w:r>
                              <w:rPr>
                                <w:rStyle w:val="2850"/>
                              </w:rPr>
                              <w:t>ηλεκτρονικά, αναφέρετε:</w:t>
                            </w:r>
                          </w:p>
                        </w:tc>
                        <w:tc>
                          <w:tcPr>
                            <w:tcW w:w="2736" w:type="dxa"/>
                            <w:tcBorders>
                              <w:left w:val="single" w:sz="4" w:space="0" w:color="auto"/>
                            </w:tcBorders>
                            <w:shd w:val="clear" w:color="auto" w:fill="FFFFFF"/>
                          </w:tcPr>
                          <w:p w:rsidR="0093261B" w:rsidRDefault="0093261B">
                            <w:pPr>
                              <w:spacing w:line="170" w:lineRule="exact"/>
                            </w:pPr>
                            <w:r>
                              <w:rPr>
                                <w:rStyle w:val="2850"/>
                              </w:rPr>
                              <w:t>εγγράφων):</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left w:val="single" w:sz="4" w:space="0" w:color="auto"/>
                            </w:tcBorders>
                            <w:shd w:val="clear" w:color="auto" w:fill="FFFFFF"/>
                          </w:tcPr>
                          <w:p w:rsidR="0093261B" w:rsidRDefault="0093261B">
                            <w:pPr>
                              <w:rPr>
                                <w:sz w:val="10"/>
                                <w:szCs w:val="10"/>
                              </w:rPr>
                            </w:pPr>
                          </w:p>
                        </w:tc>
                        <w:tc>
                          <w:tcPr>
                            <w:tcW w:w="2736" w:type="dxa"/>
                            <w:tcBorders>
                              <w:left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2α) 0 ετήσιος («ειδικός»)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2"/>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του οικονομικού φορέα στον επιχειρηματικό τομέα που καλύπτεται από τη σύμβαση και</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229"/>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προσδιορίζεται στη σχετική διακήρυξη ή στην πρόσκληση ή στα έγγραφα της σύμβασης για τον αριθμό οικονομικών ετών που απαιτούνται είναι ο εξής:</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trPr>
                          <w:trHeight w:hRule="exact" w:val="355"/>
                          <w:jc w:val="center"/>
                        </w:trPr>
                        <w:tc>
                          <w:tcPr>
                            <w:tcW w:w="4171" w:type="dxa"/>
                            <w:tcBorders>
                              <w:left w:val="single" w:sz="4" w:space="0" w:color="auto"/>
                            </w:tcBorders>
                            <w:shd w:val="clear" w:color="auto" w:fill="FFFFFF"/>
                            <w:vAlign w:val="bottom"/>
                          </w:tcPr>
                          <w:p w:rsidR="0093261B" w:rsidRDefault="0093261B">
                            <w:pPr>
                              <w:spacing w:line="180" w:lineRule="exact"/>
                            </w:pPr>
                            <w:r>
                              <w:t>και/ή,</w:t>
                            </w:r>
                          </w:p>
                        </w:tc>
                        <w:tc>
                          <w:tcPr>
                            <w:tcW w:w="2736" w:type="dxa"/>
                            <w:tcBorders>
                              <w:left w:val="single" w:sz="4" w:space="0" w:color="auto"/>
                            </w:tcBorders>
                            <w:shd w:val="clear" w:color="auto" w:fill="FFFFFF"/>
                          </w:tcPr>
                          <w:p w:rsidR="0093261B" w:rsidRDefault="0093261B">
                            <w:pPr>
                              <w:rPr>
                                <w:sz w:val="10"/>
                                <w:szCs w:val="10"/>
                              </w:rPr>
                            </w:pP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413"/>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2β) 0 μέσος ετήσιος κύκλος εργασιών του</w:t>
                            </w:r>
                          </w:p>
                        </w:tc>
                        <w:tc>
                          <w:tcPr>
                            <w:tcW w:w="4291" w:type="dxa"/>
                            <w:gridSpan w:val="2"/>
                            <w:tcBorders>
                              <w:left w:val="single" w:sz="4" w:space="0" w:color="auto"/>
                              <w:right w:val="single" w:sz="4" w:space="0" w:color="auto"/>
                            </w:tcBorders>
                            <w:shd w:val="clear" w:color="auto" w:fill="FFFFFF"/>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1181"/>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A6F4A">
                              <w:rPr>
                                <w:vertAlign w:val="superscript"/>
                                <w:lang w:val="el-GR"/>
                              </w:rPr>
                              <w:t>35</w:t>
                            </w:r>
                            <w:r w:rsidRPr="008A6F4A">
                              <w:rPr>
                                <w:lang w:val="el-GR"/>
                              </w:rPr>
                              <w:t>:</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D3BA3">
                        <w:trPr>
                          <w:trHeight w:hRule="exact" w:val="946"/>
                          <w:jc w:val="center"/>
                        </w:trPr>
                        <w:tc>
                          <w:tcPr>
                            <w:tcW w:w="4171" w:type="dxa"/>
                            <w:tcBorders>
                              <w:left w:val="single" w:sz="4" w:space="0" w:color="auto"/>
                            </w:tcBorders>
                            <w:shd w:val="clear" w:color="auto" w:fill="FFFFFF"/>
                            <w:vAlign w:val="center"/>
                          </w:tcPr>
                          <w:p w:rsidR="0093261B" w:rsidRPr="008A6F4A" w:rsidRDefault="0093261B">
                            <w:pPr>
                              <w:spacing w:line="288" w:lineRule="exact"/>
                              <w:rPr>
                                <w:lang w:val="el-GR"/>
                              </w:rPr>
                            </w:pPr>
                            <w:r>
                              <w:rPr>
                                <w:rStyle w:val="2850"/>
                              </w:rPr>
                              <w:t>Εάν η σχετική τεκμηρίωση διατίϋεται ηλεκτρονικά, αναφέρετε:</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288" w:lineRule="exact"/>
                              <w:rPr>
                                <w:lang w:val="el-GR"/>
                              </w:rPr>
                            </w:pPr>
                            <w:r>
                              <w:rPr>
                                <w:rStyle w:val="2850"/>
                              </w:rPr>
                              <w:t>(διαδικτυακή διεύϋυνση, αρχή ή φορέας έκδοσης, επακριβή στοιχεία αναφοράς των εγγράφων):</w:t>
                            </w:r>
                          </w:p>
                        </w:tc>
                      </w:tr>
                      <w:tr w:rsidR="0093261B">
                        <w:trPr>
                          <w:trHeight w:hRule="exact" w:val="437"/>
                          <w:jc w:val="center"/>
                        </w:trPr>
                        <w:tc>
                          <w:tcPr>
                            <w:tcW w:w="4171" w:type="dxa"/>
                            <w:tcBorders>
                              <w:left w:val="single" w:sz="4" w:space="0" w:color="auto"/>
                              <w:bottom w:val="single" w:sz="4" w:space="0" w:color="auto"/>
                            </w:tcBorders>
                            <w:shd w:val="clear" w:color="auto" w:fill="FFFFFF"/>
                          </w:tcPr>
                          <w:p w:rsidR="0093261B" w:rsidRPr="008A6F4A" w:rsidRDefault="0093261B">
                            <w:pPr>
                              <w:rPr>
                                <w:sz w:val="10"/>
                                <w:szCs w:val="10"/>
                                <w:lang w:val="el-GR"/>
                              </w:rPr>
                            </w:pPr>
                          </w:p>
                        </w:tc>
                        <w:tc>
                          <w:tcPr>
                            <w:tcW w:w="2736" w:type="dxa"/>
                            <w:tcBorders>
                              <w:left w:val="single" w:sz="4" w:space="0" w:color="auto"/>
                              <w:bottom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1</w:t>
                            </w:r>
                          </w:p>
                        </w:tc>
                        <w:tc>
                          <w:tcPr>
                            <w:tcW w:w="1555" w:type="dxa"/>
                            <w:tcBorders>
                              <w:bottom w:val="single" w:sz="4" w:space="0" w:color="auto"/>
                              <w:right w:val="single" w:sz="4" w:space="0" w:color="auto"/>
                            </w:tcBorders>
                            <w:shd w:val="clear" w:color="auto" w:fill="FFFFFF"/>
                          </w:tcPr>
                          <w:p w:rsidR="0093261B" w:rsidRDefault="0093261B">
                            <w:pPr>
                              <w:rPr>
                                <w:sz w:val="10"/>
                                <w:szCs w:val="10"/>
                              </w:rPr>
                            </w:pPr>
                          </w:p>
                        </w:tc>
                      </w:tr>
                    </w:tbl>
                    <w:p w:rsidR="0093261B" w:rsidRDefault="0093261B" w:rsidP="0093261B">
                      <w:pPr>
                        <w:pStyle w:val="56"/>
                        <w:numPr>
                          <w:ilvl w:val="0"/>
                          <w:numId w:val="21"/>
                        </w:numPr>
                        <w:shd w:val="clear" w:color="auto" w:fill="auto"/>
                        <w:tabs>
                          <w:tab w:val="left" w:pos="82"/>
                        </w:tabs>
                        <w:ind w:firstLine="0"/>
                      </w:pPr>
                      <w:r>
                        <w:rPr>
                          <w:rStyle w:val="5ArialUnicodeMSExact"/>
                        </w:rPr>
                        <w:t xml:space="preserve">Μόνον εφόσον επιτρέπεται </w:t>
                      </w:r>
                      <w:r>
                        <w:t>στη σχετική διακήρυξη ή στην πρόσκληση ή στα έγγραφα της σύμβασης που αναφέρονται στην διακήρυξη.</w:t>
                      </w:r>
                    </w:p>
                    <w:p w:rsidR="0093261B" w:rsidRDefault="0093261B" w:rsidP="0093261B">
                      <w:pPr>
                        <w:pStyle w:val="3c"/>
                        <w:numPr>
                          <w:ilvl w:val="0"/>
                          <w:numId w:val="21"/>
                        </w:numPr>
                        <w:shd w:val="clear" w:color="auto" w:fill="auto"/>
                        <w:tabs>
                          <w:tab w:val="left" w:pos="92"/>
                        </w:tabs>
                        <w:spacing w:line="274" w:lineRule="exact"/>
                        <w:ind w:firstLine="0"/>
                      </w:pPr>
                      <w:r>
                        <w:rPr>
                          <w:rStyle w:val="3Exact0"/>
                        </w:rPr>
                        <w:t>Μόνον εφόσον επιτρέπεται στη σχετική διακήρυξη ή στην πρόσκληση ή στα έγγραφα της σύμβασης που αναφέρονται στην διακήρυξη.</w:t>
                      </w:r>
                    </w:p>
                    <w:p w:rsidR="0093261B" w:rsidRPr="008A6F4A" w:rsidRDefault="0093261B" w:rsidP="0093261B">
                      <w:pPr>
                        <w:rPr>
                          <w:sz w:val="2"/>
                          <w:szCs w:val="2"/>
                          <w:lang w:val="el-GR"/>
                        </w:rPr>
                      </w:pPr>
                    </w:p>
                  </w:txbxContent>
                </v:textbox>
                <w10:wrap anchorx="margin"/>
              </v:shape>
            </w:pict>
          </mc:Fallback>
        </mc:AlternateContent>
      </w: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592" w:lineRule="exact"/>
        <w:rPr>
          <w:rFonts w:ascii="Verdana" w:hAnsi="Verdana"/>
          <w:lang w:val="el-GR"/>
        </w:rPr>
      </w:pPr>
    </w:p>
    <w:p w:rsidR="0093261B" w:rsidRPr="008A6F4A" w:rsidRDefault="0093261B" w:rsidP="0093261B">
      <w:pPr>
        <w:rPr>
          <w:rFonts w:ascii="Verdana" w:hAnsi="Verdana"/>
          <w:sz w:val="2"/>
          <w:szCs w:val="2"/>
          <w:lang w:val="el-GR"/>
        </w:rPr>
        <w:sectPr w:rsidR="0093261B" w:rsidRPr="008A6F4A">
          <w:type w:val="continuous"/>
          <w:pgSz w:w="11900" w:h="16840"/>
          <w:pgMar w:top="1462" w:right="1361" w:bottom="1333" w:left="1198"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1939"/>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1978"/>
              </w:tabs>
              <w:spacing w:line="180" w:lineRule="exact"/>
              <w:rPr>
                <w:rFonts w:ascii="Verdana" w:hAnsi="Verdana"/>
              </w:rPr>
            </w:pPr>
            <w:r>
              <w:rPr>
                <w:rFonts w:ascii="Verdana" w:hAnsi="Verdana"/>
              </w:rPr>
              <w:t>[...]</w:t>
            </w:r>
          </w:p>
        </w:tc>
      </w:tr>
      <w:tr w:rsidR="0093261B" w:rsidRPr="008D3BA3" w:rsidTr="00205508">
        <w:trPr>
          <w:trHeight w:hRule="exact" w:val="1906"/>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4)Όσον αφορά τις χρηματοοικονομικές αναλογίες</w:t>
            </w:r>
            <w:r w:rsidRPr="008A6F4A">
              <w:rPr>
                <w:rFonts w:ascii="Verdana" w:hAnsi="Verdana"/>
                <w:vertAlign w:val="superscript"/>
                <w:lang w:val="el-GR"/>
              </w:rPr>
              <w:t>36</w:t>
            </w:r>
            <w:r w:rsidRPr="008A6F4A">
              <w:rPr>
                <w:rFonts w:ascii="Verdana" w:hAnsi="Verdana"/>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tc>
        <w:tc>
          <w:tcPr>
            <w:tcW w:w="4253" w:type="dxa"/>
            <w:tcBorders>
              <w:top w:val="single" w:sz="4" w:space="0" w:color="auto"/>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 xml:space="preserve">(προσδιορισμός της απαιτούμενης αναλογίας- αναλογία μεταξύ </w:t>
            </w:r>
            <w:r w:rsidRPr="001708F9">
              <w:rPr>
                <w:rFonts w:ascii="Verdana" w:hAnsi="Verdana"/>
                <w:lang w:val="en-US" w:eastAsia="en-US" w:bidi="en-US"/>
              </w:rPr>
              <w:t>x</w:t>
            </w:r>
            <w:r w:rsidRPr="008A6F4A">
              <w:rPr>
                <w:rFonts w:ascii="Verdana" w:hAnsi="Verdana"/>
                <w:lang w:val="el-GR" w:eastAsia="en-US" w:bidi="en-US"/>
              </w:rPr>
              <w:t xml:space="preserve"> </w:t>
            </w:r>
            <w:r w:rsidRPr="008A6F4A">
              <w:rPr>
                <w:rFonts w:ascii="Verdana" w:hAnsi="Verdana"/>
                <w:lang w:val="el-GR"/>
              </w:rPr>
              <w:t xml:space="preserve">και </w:t>
            </w:r>
            <w:r w:rsidRPr="001708F9">
              <w:rPr>
                <w:rFonts w:ascii="Verdana" w:hAnsi="Verdana"/>
                <w:lang w:val="en-US" w:eastAsia="en-US" w:bidi="en-US"/>
              </w:rPr>
              <w:t>y</w:t>
            </w:r>
            <w:r w:rsidRPr="008A6F4A">
              <w:rPr>
                <w:rFonts w:ascii="Verdana" w:hAnsi="Verdana"/>
                <w:vertAlign w:val="superscript"/>
                <w:lang w:val="el-GR" w:eastAsia="en-US" w:bidi="en-US"/>
              </w:rPr>
              <w:t>37</w:t>
            </w:r>
            <w:r w:rsidRPr="008A6F4A">
              <w:rPr>
                <w:rFonts w:ascii="Verdana" w:hAnsi="Verdana"/>
                <w:lang w:val="el-GR" w:eastAsia="en-US" w:bidi="en-US"/>
              </w:rPr>
              <w:t xml:space="preserve"> </w:t>
            </w:r>
            <w:r w:rsidRPr="008A6F4A">
              <w:rPr>
                <w:rFonts w:ascii="Verdana" w:hAnsi="Verdana"/>
                <w:lang w:val="el-GR"/>
              </w:rPr>
              <w:t>-και η αντίστοιχη αξία)</w:t>
            </w:r>
          </w:p>
        </w:tc>
      </w:tr>
      <w:tr w:rsidR="0093261B" w:rsidRPr="008D3BA3" w:rsidTr="00205508">
        <w:trPr>
          <w:trHeight w:hRule="exact" w:val="965"/>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53" w:type="dxa"/>
            <w:tcBorders>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Pr>
                <w:rStyle w:val="2850"/>
                <w:rFonts w:ascii="Verdana" w:hAnsi="Verdana"/>
              </w:rPr>
              <w:t>(διαδικτυακή διεύθ</w:t>
            </w:r>
            <w:r w:rsidRPr="001708F9">
              <w:rPr>
                <w:rStyle w:val="2850"/>
                <w:rFonts w:ascii="Verdana" w:hAnsi="Verdana"/>
              </w:rPr>
              <w:t>υνση, αρχή ή φορέας έκδοσης, επακριβή στοιχεία αναφοράς των εγγράφων):</w:t>
            </w:r>
          </w:p>
        </w:tc>
      </w:tr>
      <w:tr w:rsidR="0093261B" w:rsidRPr="001708F9" w:rsidTr="00205508">
        <w:trPr>
          <w:trHeight w:hRule="exact" w:val="384"/>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r w:rsidR="0093261B" w:rsidRPr="001708F9" w:rsidTr="00205508">
        <w:trPr>
          <w:trHeight w:hRule="exact" w:val="994"/>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5) Το ασφαλισμένο ποσό στην ασφαλιστική κάλυψη επαγγελματικών κινδύνων του</w:t>
            </w:r>
          </w:p>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οικονομικού φορέα είναι το εξής:</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17"/>
              </w:tabs>
              <w:spacing w:line="180" w:lineRule="exact"/>
              <w:rPr>
                <w:rFonts w:ascii="Verdana" w:hAnsi="Verdana"/>
              </w:rPr>
            </w:pPr>
            <w:r>
              <w:rPr>
                <w:rFonts w:ascii="Verdana" w:hAnsi="Verdana"/>
              </w:rPr>
              <w:t>[...]</w:t>
            </w:r>
            <w:r w:rsidRPr="001708F9">
              <w:rPr>
                <w:rFonts w:ascii="Verdana" w:hAnsi="Verdana"/>
              </w:rPr>
              <w:t>[...]νόμισμα</w:t>
            </w:r>
          </w:p>
        </w:tc>
      </w:tr>
      <w:tr w:rsidR="0093261B" w:rsidRPr="008D3BA3" w:rsidTr="00205508">
        <w:trPr>
          <w:trHeight w:hRule="exact" w:val="893"/>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Ε</w:t>
            </w:r>
            <w:r>
              <w:rPr>
                <w:rStyle w:val="2850"/>
                <w:rFonts w:ascii="Verdana" w:hAnsi="Verdana"/>
              </w:rPr>
              <w:t>άν οι εν λόγω πληροφορίες διατίθ</w:t>
            </w:r>
            <w:r w:rsidRPr="001708F9">
              <w:rPr>
                <w:rStyle w:val="2850"/>
                <w:rFonts w:ascii="Verdana" w:hAnsi="Verdana"/>
              </w:rPr>
              <w:t>ενται ηλεκτρονικά, αναφέρετε:</w:t>
            </w:r>
          </w:p>
        </w:tc>
        <w:tc>
          <w:tcPr>
            <w:tcW w:w="4253" w:type="dxa"/>
            <w:tcBorders>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(διαδικτ</w:t>
            </w:r>
            <w:r>
              <w:rPr>
                <w:rStyle w:val="2850"/>
                <w:rFonts w:ascii="Verdana" w:hAnsi="Verdana"/>
              </w:rPr>
              <w:t>υακή διεύθυ</w:t>
            </w:r>
            <w:r w:rsidRPr="001708F9">
              <w:rPr>
                <w:rStyle w:val="2850"/>
                <w:rFonts w:ascii="Verdana" w:hAnsi="Verdana"/>
              </w:rPr>
              <w:t>νση, αρχή ή φορέας έκδοσης, επακριβή στοιχεία αναφοράς των εγγράφων):</w:t>
            </w:r>
          </w:p>
        </w:tc>
      </w:tr>
      <w:tr w:rsidR="0093261B" w:rsidRPr="001708F9" w:rsidTr="00205508">
        <w:trPr>
          <w:trHeight w:hRule="exact" w:val="384"/>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r w:rsidR="0093261B" w:rsidRPr="008D3BA3" w:rsidTr="00205508">
        <w:trPr>
          <w:trHeight w:hRule="exact" w:val="3158"/>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after="60" w:line="288" w:lineRule="exact"/>
              <w:rPr>
                <w:rFonts w:ascii="Verdana" w:hAnsi="Verdana"/>
                <w:lang w:val="el-GR"/>
              </w:rPr>
            </w:pPr>
            <w:r w:rsidRPr="008A6F4A">
              <w:rPr>
                <w:rFonts w:ascii="Verdana" w:hAnsi="Verdana"/>
                <w:lang w:val="el-GR"/>
              </w:rPr>
              <w:t>6) Όσον αφορά τις λοιπές οικονομικές ή χρηματοοικονομικές απαιτήσεις,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93261B" w:rsidRPr="008A6F4A" w:rsidRDefault="0093261B" w:rsidP="00205508">
            <w:pPr>
              <w:framePr w:w="8400" w:wrap="notBeside" w:vAnchor="text" w:hAnchor="text" w:xAlign="center" w:y="1"/>
              <w:spacing w:before="60" w:line="288" w:lineRule="exact"/>
              <w:rPr>
                <w:rFonts w:ascii="Verdana" w:hAnsi="Verdana"/>
                <w:lang w:val="el-GR"/>
              </w:rPr>
            </w:pPr>
            <w:r w:rsidRPr="001708F9">
              <w:rPr>
                <w:rStyle w:val="2850"/>
                <w:rFonts w:ascii="Verdana" w:hAnsi="Verdana"/>
              </w:rPr>
              <w:t>Εάν η σχετική τεκμηρίωση που ενδέχεται να έχει προσδιοριστεί στη σχετική προκήρυξη ή στα έγγραφα της σύμβασης διατί</w:t>
            </w:r>
            <w:r>
              <w:rPr>
                <w:rStyle w:val="2850"/>
                <w:rFonts w:ascii="Verdana" w:hAnsi="Verdana"/>
              </w:rPr>
              <w:t>θ</w:t>
            </w:r>
            <w:r w:rsidRPr="001708F9">
              <w:rPr>
                <w:rStyle w:val="2850"/>
                <w:rFonts w:ascii="Verdana" w:hAnsi="Verdana"/>
              </w:rPr>
              <w:t>εται ηλεκτρονικά, αναφέρετε:</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00" w:wrap="notBeside" w:vAnchor="text" w:hAnchor="text" w:xAlign="center" w:y="1"/>
              <w:tabs>
                <w:tab w:val="left" w:leader="dot" w:pos="835"/>
              </w:tabs>
              <w:spacing w:after="1800" w:line="180" w:lineRule="exact"/>
              <w:rPr>
                <w:rFonts w:ascii="Verdana" w:hAnsi="Verdana"/>
                <w:lang w:val="el-GR"/>
              </w:rPr>
            </w:pPr>
            <w:r w:rsidRPr="008A6F4A">
              <w:rPr>
                <w:rFonts w:ascii="Verdana" w:hAnsi="Verdana"/>
                <w:lang w:val="el-GR"/>
              </w:rPr>
              <w:t>[...]</w:t>
            </w:r>
          </w:p>
          <w:p w:rsidR="0093261B" w:rsidRPr="008A6F4A" w:rsidRDefault="0093261B" w:rsidP="00205508">
            <w:pPr>
              <w:framePr w:w="8400" w:wrap="notBeside" w:vAnchor="text" w:hAnchor="text" w:xAlign="center" w:y="1"/>
              <w:spacing w:before="1800" w:line="288" w:lineRule="exact"/>
              <w:rPr>
                <w:rFonts w:ascii="Verdana" w:hAnsi="Verdana"/>
                <w:lang w:val="el-GR"/>
              </w:rPr>
            </w:pPr>
            <w:r w:rsidRPr="001708F9">
              <w:rPr>
                <w:rStyle w:val="2850"/>
                <w:rFonts w:ascii="Verdana" w:hAnsi="Verdana"/>
              </w:rPr>
              <w:t>(διαδικτυακή διεύ</w:t>
            </w:r>
            <w:r>
              <w:rPr>
                <w:rStyle w:val="2850"/>
                <w:rFonts w:ascii="Verdana" w:hAnsi="Verdana"/>
              </w:rPr>
              <w:t>θ</w:t>
            </w:r>
            <w:r w:rsidRPr="001708F9">
              <w:rPr>
                <w:rStyle w:val="2850"/>
                <w:rFonts w:ascii="Verdana" w:hAnsi="Verdana"/>
              </w:rPr>
              <w:t>υνση, αρχή ή φορέας έκδοσης, επακριβή στοιχεία αναφοράς των εγγράφων):</w:t>
            </w:r>
          </w:p>
        </w:tc>
      </w:tr>
      <w:tr w:rsidR="0093261B" w:rsidRPr="001708F9" w:rsidTr="00205508">
        <w:trPr>
          <w:trHeight w:hRule="exact" w:val="326"/>
          <w:jc w:val="center"/>
        </w:trPr>
        <w:tc>
          <w:tcPr>
            <w:tcW w:w="4147" w:type="dxa"/>
            <w:tcBorders>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bl>
    <w:p w:rsidR="0093261B" w:rsidRPr="001708F9" w:rsidRDefault="0093261B" w:rsidP="0093261B">
      <w:pPr>
        <w:framePr w:w="8400" w:wrap="notBeside" w:vAnchor="text" w:hAnchor="text" w:xAlign="center" w:y="1"/>
        <w:rPr>
          <w:rFonts w:ascii="Verdana" w:hAnsi="Verdana"/>
          <w:sz w:val="2"/>
          <w:szCs w:val="2"/>
        </w:rPr>
      </w:pPr>
    </w:p>
    <w:p w:rsidR="0093261B" w:rsidRPr="008A6F4A" w:rsidRDefault="0093261B" w:rsidP="0093261B">
      <w:pPr>
        <w:rPr>
          <w:sz w:val="19"/>
          <w:szCs w:val="19"/>
          <w:lang w:val="el-GR"/>
        </w:rPr>
      </w:pPr>
      <w:r w:rsidRPr="008A6F4A">
        <w:rPr>
          <w:sz w:val="19"/>
          <w:szCs w:val="19"/>
          <w:lang w:val="el-GR"/>
        </w:rPr>
        <w:t>36 Π.χ. αναλογία μεταξύ περιουσιακών στοιχείων και υποχρεώσεων</w:t>
      </w:r>
    </w:p>
    <w:p w:rsidR="0093261B" w:rsidRPr="008A6F4A" w:rsidRDefault="0093261B" w:rsidP="0093261B">
      <w:pPr>
        <w:rPr>
          <w:rFonts w:ascii="Verdana" w:hAnsi="Verdana"/>
          <w:sz w:val="2"/>
          <w:szCs w:val="2"/>
          <w:lang w:val="el-GR"/>
        </w:rPr>
      </w:pPr>
      <w:r w:rsidRPr="008A6F4A">
        <w:rPr>
          <w:sz w:val="19"/>
          <w:szCs w:val="19"/>
          <w:lang w:val="el-GR"/>
        </w:rPr>
        <w:t>37 Π.χ. αναλογία μεταξύ περιουσιακών στοιχείων και υποχρεώσεων</w:t>
      </w:r>
      <w:r w:rsidRPr="008A6F4A">
        <w:rPr>
          <w:rFonts w:ascii="Verdana" w:hAnsi="Verdana"/>
          <w:lang w:val="el-GR"/>
        </w:rPr>
        <w:t xml:space="preserve"> </w:t>
      </w:r>
      <w:r w:rsidRPr="008A6F4A">
        <w:rPr>
          <w:rFonts w:ascii="Verdana" w:hAnsi="Verdana"/>
          <w:lang w:val="el-GR"/>
        </w:rPr>
        <w:br w:type="page"/>
      </w:r>
    </w:p>
    <w:p w:rsidR="0093261B" w:rsidRDefault="0093261B" w:rsidP="0093261B">
      <w:pPr>
        <w:jc w:val="center"/>
        <w:rPr>
          <w:b/>
        </w:rPr>
      </w:pPr>
      <w:r w:rsidRPr="00E42686">
        <w:rPr>
          <w:b/>
        </w:rPr>
        <w:t>Γ: Τεχνική και επαγγελματική ικανότητα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4"/>
      </w:tblGrid>
      <w:tr w:rsidR="0093261B" w:rsidRPr="008D3BA3" w:rsidTr="00205508">
        <w:tc>
          <w:tcPr>
            <w:tcW w:w="8640" w:type="dxa"/>
            <w:shd w:val="clear" w:color="auto" w:fill="BFBFBF"/>
          </w:tcPr>
          <w:p w:rsidR="0093261B" w:rsidRPr="00BF12C3" w:rsidRDefault="0093261B" w:rsidP="00205508">
            <w:pPr>
              <w:rPr>
                <w:rFonts w:ascii="Verdana" w:hAnsi="Verdana"/>
                <w:sz w:val="20"/>
                <w:szCs w:val="20"/>
                <w:lang w:val="el-GR"/>
              </w:rPr>
            </w:pPr>
            <w:r w:rsidRPr="00BF12C3">
              <w:rPr>
                <w:rFonts w:ascii="Verdana" w:hAnsi="Verdana"/>
                <w:sz w:val="20"/>
                <w:szCs w:val="20"/>
                <w:lang w:val="el-GR"/>
              </w:rPr>
              <w:t>Ο οικονομικός φορέας πρέπει να παράσχει πληροφορίες μόνον όταν τα σχετικά κριτήρια επιλογής έχουν οριστεί από την αναθέτουσα αρχή ή τον αναθέτοντα φορέα στη σχετική διακήρυξη ή στην πρόσκληση ή στα έγγραφα της σύμβασης που αναφέρονται στη διακήρυξη.</w:t>
            </w:r>
          </w:p>
        </w:tc>
      </w:tr>
    </w:tbl>
    <w:p w:rsidR="0093261B" w:rsidRPr="008A6F4A" w:rsidRDefault="0093261B" w:rsidP="0093261B">
      <w:pPr>
        <w:jc w:val="center"/>
        <w:rPr>
          <w:b/>
          <w:lang w:val="el-GR"/>
        </w:rPr>
      </w:pPr>
    </w:p>
    <w:p w:rsidR="0093261B" w:rsidRPr="008A6F4A" w:rsidRDefault="0093261B" w:rsidP="0093261B">
      <w:pPr>
        <w:jc w:val="center"/>
        <w:rPr>
          <w:b/>
          <w:lang w:val="el-GR"/>
        </w:rPr>
      </w:pPr>
    </w:p>
    <w:p w:rsidR="0093261B" w:rsidRPr="008A6F4A" w:rsidRDefault="0093261B" w:rsidP="0093261B">
      <w:pPr>
        <w:jc w:val="center"/>
        <w:rPr>
          <w:b/>
          <w:lang w:val="el-GR"/>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3"/>
        <w:gridCol w:w="5144"/>
      </w:tblGrid>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b/>
                <w:sz w:val="20"/>
                <w:szCs w:val="20"/>
              </w:rPr>
            </w:pPr>
            <w:r w:rsidRPr="00BF12C3">
              <w:rPr>
                <w:rFonts w:ascii="Verdana" w:hAnsi="Verdana"/>
                <w:b/>
                <w:sz w:val="20"/>
                <w:szCs w:val="20"/>
              </w:rPr>
              <w:t>Τεχνική και επαγγελματική ικανότητα</w:t>
            </w:r>
          </w:p>
        </w:tc>
        <w:tc>
          <w:tcPr>
            <w:tcW w:w="5144" w:type="dxa"/>
            <w:shd w:val="clear" w:color="auto" w:fill="auto"/>
          </w:tcPr>
          <w:p w:rsidR="0093261B" w:rsidRPr="00BF12C3" w:rsidRDefault="0093261B" w:rsidP="00205508">
            <w:pPr>
              <w:spacing w:after="482" w:line="288" w:lineRule="exact"/>
              <w:rPr>
                <w:rFonts w:ascii="Verdana" w:hAnsi="Verdana"/>
                <w:b/>
                <w:sz w:val="20"/>
                <w:szCs w:val="20"/>
              </w:rPr>
            </w:pPr>
            <w:r w:rsidRPr="00BF12C3">
              <w:rPr>
                <w:rFonts w:ascii="Verdana" w:hAnsi="Verdana"/>
                <w:b/>
                <w:sz w:val="20"/>
                <w:szCs w:val="20"/>
              </w:rPr>
              <w:t>Απάντηση:</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1α) Μόνο για τις </w:t>
            </w:r>
            <w:r w:rsidRPr="00BF12C3">
              <w:rPr>
                <w:rFonts w:ascii="Verdana" w:hAnsi="Verdana"/>
                <w:b/>
                <w:sz w:val="20"/>
                <w:szCs w:val="20"/>
                <w:lang w:val="el-GR"/>
              </w:rPr>
              <w:t>δημόσιες συμβάσεις έργων</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Κατά τη διάρκεια της περιόδου αναφοράς</w:t>
            </w:r>
            <w:r w:rsidRPr="00BF12C3">
              <w:rPr>
                <w:rFonts w:ascii="Verdana" w:hAnsi="Verdana"/>
                <w:sz w:val="20"/>
                <w:szCs w:val="20"/>
                <w:vertAlign w:val="superscript"/>
                <w:lang w:val="el-GR"/>
              </w:rPr>
              <w:t>38</w:t>
            </w:r>
            <w:r w:rsidRPr="00BF12C3">
              <w:rPr>
                <w:rFonts w:ascii="Verdana" w:hAnsi="Verdana"/>
                <w:sz w:val="20"/>
                <w:szCs w:val="20"/>
                <w:lang w:val="el-GR"/>
              </w:rPr>
              <w:t xml:space="preserve">,  ο οικονομικός φορέας έχει </w:t>
            </w:r>
            <w:r w:rsidRPr="00BF12C3">
              <w:rPr>
                <w:rFonts w:ascii="Verdana" w:hAnsi="Verdana"/>
                <w:b/>
                <w:sz w:val="20"/>
                <w:szCs w:val="20"/>
                <w:lang w:val="el-GR"/>
              </w:rPr>
              <w:t>εκτελέσει τα ακόλουθα έργα του είδους που έχει προσδιοριστεί</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i/>
                <w:sz w:val="20"/>
                <w:szCs w:val="20"/>
                <w:lang w:val="el-GR"/>
              </w:rPr>
            </w:pPr>
            <w:r w:rsidRPr="00BF12C3">
              <w:rPr>
                <w:rFonts w:ascii="Verdana" w:hAnsi="Verdana"/>
                <w:i/>
                <w:sz w:val="20"/>
                <w:szCs w:val="20"/>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Έργα: […]</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(διαδικτυακή διεύθυνση, αρχή ή φορέας έκδοσης, επακριβή στοιχεία αναφοράς των εγγράφων):</w:t>
            </w:r>
          </w:p>
          <w:p w:rsidR="0093261B" w:rsidRPr="00BF12C3" w:rsidRDefault="0093261B" w:rsidP="00205508">
            <w:pPr>
              <w:spacing w:after="482" w:line="288" w:lineRule="exact"/>
              <w:rPr>
                <w:rFonts w:ascii="Verdana" w:hAnsi="Verdana"/>
                <w:i/>
                <w:sz w:val="20"/>
                <w:szCs w:val="20"/>
              </w:rPr>
            </w:pPr>
            <w:r w:rsidRPr="00BF12C3">
              <w:rPr>
                <w:rFonts w:ascii="Verdana" w:hAnsi="Verdana"/>
                <w:i/>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1β) </w:t>
            </w:r>
            <w:r w:rsidRPr="00BF12C3">
              <w:rPr>
                <w:rFonts w:ascii="Verdana" w:hAnsi="Verdana"/>
                <w:b/>
                <w:sz w:val="20"/>
                <w:szCs w:val="20"/>
                <w:lang w:val="el-GR"/>
              </w:rPr>
              <w:t>Μόνο για δημόσιες συμβάσεις προμηθειών και δημόσιες συμβάσεις υπηρεσιών</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Κατά τη διάρκεια της περιόδου αναφοράς</w:t>
            </w:r>
            <w:r w:rsidRPr="00BF12C3">
              <w:rPr>
                <w:rFonts w:ascii="Verdana" w:hAnsi="Verdana"/>
                <w:sz w:val="20"/>
                <w:szCs w:val="20"/>
                <w:vertAlign w:val="superscript"/>
                <w:lang w:val="el-GR"/>
              </w:rPr>
              <w:t>39</w:t>
            </w:r>
            <w:r w:rsidRPr="00BF12C3">
              <w:rPr>
                <w:rFonts w:ascii="Verdana" w:hAnsi="Verdana"/>
                <w:sz w:val="20"/>
                <w:szCs w:val="20"/>
                <w:lang w:val="el-GR"/>
              </w:rPr>
              <w:t xml:space="preserve"> , ο οικονομικός φορέας έχει </w:t>
            </w:r>
            <w:r w:rsidRPr="00BF12C3">
              <w:rPr>
                <w:rFonts w:ascii="Verdana" w:hAnsi="Verdana"/>
                <w:b/>
                <w:sz w:val="20"/>
                <w:szCs w:val="20"/>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BF12C3">
              <w:rPr>
                <w:rFonts w:ascii="Verdana" w:hAnsi="Verdana"/>
                <w:sz w:val="20"/>
                <w:szCs w:val="20"/>
                <w:lang w:val="el-GR"/>
              </w:rPr>
              <w:t>:</w:t>
            </w:r>
          </w:p>
          <w:p w:rsidR="0093261B" w:rsidRPr="00BF12C3" w:rsidRDefault="0093261B" w:rsidP="00205508">
            <w:pPr>
              <w:rPr>
                <w:lang w:val="el-GR"/>
              </w:rPr>
            </w:pPr>
            <w:r w:rsidRPr="00BF12C3">
              <w:rPr>
                <w:lang w:val="el-GR"/>
              </w:rPr>
              <w:t>Κατά τη σύνταξη του σχετικού καταλόγου αναφέρετε τα ποσά, τις ημερομηνίες και τους παραλήπτες δημόσιους ή ιδιωτικούς</w:t>
            </w:r>
            <w:r w:rsidRPr="00BF12C3">
              <w:rPr>
                <w:vertAlign w:val="superscript"/>
                <w:lang w:val="el-GR"/>
              </w:rPr>
              <w:t>40</w:t>
            </w:r>
            <w:r w:rsidRPr="00BF12C3">
              <w:rPr>
                <w:lang w:val="el-GR"/>
              </w:rPr>
              <w:t>:</w:t>
            </w:r>
          </w:p>
          <w:p w:rsidR="0093261B" w:rsidRPr="00BF12C3" w:rsidRDefault="0093261B" w:rsidP="00205508">
            <w:pPr>
              <w:rPr>
                <w:rFonts w:ascii="Verdana" w:hAnsi="Verdana"/>
                <w:sz w:val="20"/>
                <w:szCs w:val="20"/>
                <w:lang w:val="el-GR"/>
              </w:rPr>
            </w:pPr>
            <w:r w:rsidRPr="00BF12C3">
              <w:rPr>
                <w:rFonts w:ascii="Verdana" w:hAnsi="Verdana"/>
                <w:sz w:val="20"/>
                <w:szCs w:val="20"/>
                <w:lang w:val="el-GR"/>
              </w:rPr>
              <w:t xml:space="preserve">2) Ο οικονομικός φορέας μπορεί να   χρησιμοποιήσει το ακόλουθο </w:t>
            </w:r>
            <w:r w:rsidRPr="00BF12C3">
              <w:rPr>
                <w:rFonts w:ascii="Verdana" w:hAnsi="Verdana"/>
                <w:b/>
                <w:sz w:val="20"/>
                <w:szCs w:val="20"/>
                <w:lang w:val="el-GR"/>
              </w:rPr>
              <w:t>τεχνικό προσωπικό ή τις ακόλουθες τεχνικές υπηρεσίες</w:t>
            </w:r>
            <w:r w:rsidRPr="00BF12C3">
              <w:rPr>
                <w:rFonts w:ascii="Verdana" w:hAnsi="Verdana"/>
                <w:sz w:val="20"/>
                <w:szCs w:val="20"/>
                <w:vertAlign w:val="superscript"/>
                <w:lang w:val="el-GR"/>
              </w:rPr>
              <w:t>41</w:t>
            </w:r>
            <w:r w:rsidRPr="00BF12C3">
              <w:rPr>
                <w:rFonts w:ascii="Verdana" w:hAnsi="Verdana"/>
                <w:sz w:val="20"/>
                <w:szCs w:val="20"/>
                <w:lang w:val="el-GR"/>
              </w:rPr>
              <w:t xml:space="preserve"> , ιδίως τους υπεύθυνους για τον έλεγχο της ποιότητας:</w:t>
            </w:r>
          </w:p>
          <w:p w:rsidR="0093261B" w:rsidRPr="00BF12C3" w:rsidRDefault="0093261B" w:rsidP="00205508">
            <w:pPr>
              <w:rPr>
                <w:rFonts w:ascii="Verdana" w:hAnsi="Verdana"/>
                <w:sz w:val="20"/>
                <w:szCs w:val="20"/>
                <w:lang w:val="el-GR"/>
              </w:rPr>
            </w:pPr>
          </w:p>
          <w:p w:rsidR="0093261B" w:rsidRPr="00BF12C3" w:rsidRDefault="0093261B" w:rsidP="00205508">
            <w:pPr>
              <w:rPr>
                <w:rFonts w:ascii="Verdana" w:hAnsi="Verdana"/>
                <w:sz w:val="20"/>
                <w:szCs w:val="20"/>
                <w:lang w:val="el-GR"/>
              </w:rPr>
            </w:pPr>
            <w:r w:rsidRPr="00BF12C3">
              <w:rPr>
                <w:rFonts w:ascii="Verdana" w:hAnsi="Verdana"/>
                <w:sz w:val="20"/>
                <w:szCs w:val="20"/>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747"/>
              <w:gridCol w:w="1475"/>
              <w:gridCol w:w="1394"/>
            </w:tblGrid>
            <w:tr w:rsidR="0093261B" w:rsidTr="00205508">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Περιγραφή</w:t>
                  </w:r>
                </w:p>
              </w:tc>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Ποσά</w:t>
                  </w:r>
                </w:p>
              </w:tc>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Ημερομηνίες</w:t>
                  </w:r>
                </w:p>
              </w:tc>
              <w:tc>
                <w:tcPr>
                  <w:tcW w:w="1229"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παραλήπτες</w:t>
                  </w:r>
                </w:p>
              </w:tc>
            </w:tr>
            <w:tr w:rsidR="0093261B" w:rsidTr="00205508">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9" w:type="dxa"/>
                  <w:shd w:val="clear" w:color="auto" w:fill="auto"/>
                </w:tcPr>
                <w:p w:rsidR="0093261B" w:rsidRPr="00BF12C3" w:rsidRDefault="0093261B" w:rsidP="00205508">
                  <w:pPr>
                    <w:spacing w:after="482" w:line="288" w:lineRule="exact"/>
                    <w:rPr>
                      <w:rFonts w:ascii="Verdana" w:hAnsi="Verdana"/>
                      <w:sz w:val="20"/>
                      <w:szCs w:val="20"/>
                    </w:rPr>
                  </w:pPr>
                </w:p>
              </w:tc>
            </w:tr>
          </w:tbl>
          <w:p w:rsidR="0093261B" w:rsidRPr="00BF12C3" w:rsidRDefault="0093261B" w:rsidP="00205508">
            <w:pPr>
              <w:spacing w:after="482" w:line="288" w:lineRule="exact"/>
              <w:rPr>
                <w:rFonts w:ascii="Verdana" w:hAnsi="Verdana"/>
                <w:sz w:val="20"/>
                <w:szCs w:val="20"/>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3) Ο οικονομικός φορέας χρησιμοποιεί τον ακόλουθο </w:t>
            </w:r>
            <w:r w:rsidRPr="00BF12C3">
              <w:rPr>
                <w:rFonts w:ascii="Verdana" w:hAnsi="Verdana"/>
                <w:b/>
                <w:sz w:val="20"/>
                <w:szCs w:val="20"/>
                <w:lang w:val="el-GR"/>
              </w:rPr>
              <w:t>τεχνικό εξοπλισμό και λαμβάνει τα ακόλουθα μέτρα για την διασφάλιση της ποιότητας και τα μέσα μελέτης και έρευνας</w:t>
            </w:r>
            <w:r w:rsidRPr="00BF12C3">
              <w:rPr>
                <w:rFonts w:ascii="Verdana" w:hAnsi="Verdana"/>
                <w:sz w:val="20"/>
                <w:szCs w:val="20"/>
                <w:lang w:val="el-GR"/>
              </w:rPr>
              <w:t xml:space="preserve"> που διαθέτει είναι τα ακόλουθα:</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4) Ο οικονομικός φορέας θα μπορεί να εφαρμόσει τα ακόλουθα συστήματα </w:t>
            </w:r>
            <w:r w:rsidRPr="00BF12C3">
              <w:rPr>
                <w:rFonts w:ascii="Verdana" w:hAnsi="Verdana"/>
                <w:b/>
                <w:sz w:val="20"/>
                <w:szCs w:val="20"/>
                <w:lang w:val="el-GR"/>
              </w:rPr>
              <w:t>διαχείρισης της αλυσίδας εφοδιασμού</w:t>
            </w:r>
            <w:r w:rsidRPr="00BF12C3">
              <w:rPr>
                <w:rFonts w:ascii="Verdana" w:hAnsi="Verdana"/>
                <w:sz w:val="20"/>
                <w:szCs w:val="20"/>
                <w:lang w:val="el-GR"/>
              </w:rPr>
              <w:t xml:space="preserve"> και ανίχνευσης κατά την εκτέλεση της σύμβασης:</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b/>
                <w:sz w:val="20"/>
                <w:szCs w:val="20"/>
                <w:lang w:val="el-GR"/>
              </w:rPr>
            </w:pPr>
            <w:r w:rsidRPr="00BF12C3">
              <w:rPr>
                <w:rFonts w:ascii="Verdana" w:hAnsi="Verdana"/>
                <w:b/>
                <w:sz w:val="20"/>
                <w:szCs w:val="20"/>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Ο οικονομικός φορέας </w:t>
            </w:r>
            <w:r w:rsidRPr="00BF12C3">
              <w:rPr>
                <w:rFonts w:ascii="Verdana" w:hAnsi="Verdana"/>
                <w:b/>
                <w:sz w:val="20"/>
                <w:szCs w:val="20"/>
                <w:lang w:val="el-GR"/>
              </w:rPr>
              <w:t>θα</w:t>
            </w:r>
            <w:r w:rsidRPr="00BF12C3">
              <w:rPr>
                <w:rFonts w:ascii="Verdana" w:hAnsi="Verdana"/>
                <w:sz w:val="20"/>
                <w:szCs w:val="20"/>
                <w:lang w:val="el-GR"/>
              </w:rPr>
              <w:t xml:space="preserve"> επιτρέπει τη διενέργεια </w:t>
            </w:r>
            <w:r w:rsidRPr="00BF12C3">
              <w:rPr>
                <w:rFonts w:ascii="Verdana" w:hAnsi="Verdana"/>
                <w:b/>
                <w:sz w:val="20"/>
                <w:szCs w:val="20"/>
                <w:lang w:val="el-GR"/>
              </w:rPr>
              <w:t>ελέγχων</w:t>
            </w:r>
            <w:r w:rsidRPr="00BF12C3">
              <w:rPr>
                <w:rFonts w:ascii="Verdana" w:hAnsi="Verdana"/>
                <w:b/>
                <w:sz w:val="20"/>
                <w:szCs w:val="20"/>
                <w:vertAlign w:val="superscript"/>
                <w:lang w:val="el-GR"/>
              </w:rPr>
              <w:t>42</w:t>
            </w:r>
            <w:r w:rsidRPr="00BF12C3">
              <w:rPr>
                <w:rFonts w:ascii="Verdana" w:hAnsi="Verdana"/>
                <w:sz w:val="20"/>
                <w:szCs w:val="20"/>
                <w:lang w:val="el-GR"/>
              </w:rPr>
              <w:t xml:space="preserve"> όσον αφορά το </w:t>
            </w:r>
            <w:r w:rsidRPr="00BF12C3">
              <w:rPr>
                <w:rFonts w:ascii="Verdana" w:hAnsi="Verdana"/>
                <w:b/>
                <w:sz w:val="20"/>
                <w:szCs w:val="20"/>
                <w:lang w:val="el-GR"/>
              </w:rPr>
              <w:t>παραγωγικό δυναμικό</w:t>
            </w:r>
            <w:r w:rsidRPr="00BF12C3">
              <w:rPr>
                <w:rFonts w:ascii="Verdana" w:hAnsi="Verdana"/>
                <w:sz w:val="20"/>
                <w:szCs w:val="20"/>
                <w:lang w:val="el-GR"/>
              </w:rPr>
              <w:t xml:space="preserve"> ή τις </w:t>
            </w:r>
            <w:r w:rsidRPr="00BF12C3">
              <w:rPr>
                <w:rFonts w:ascii="Verdana" w:hAnsi="Verdana"/>
                <w:b/>
                <w:sz w:val="20"/>
                <w:szCs w:val="20"/>
                <w:lang w:val="el-GR"/>
              </w:rPr>
              <w:t>τεχνικές ικανότητες</w:t>
            </w:r>
            <w:r w:rsidRPr="00BF12C3">
              <w:rPr>
                <w:rFonts w:ascii="Verdana" w:hAnsi="Verdana"/>
                <w:sz w:val="20"/>
                <w:szCs w:val="20"/>
                <w:lang w:val="el-GR"/>
              </w:rPr>
              <w:t xml:space="preserve"> του οικονομικού φορέα και, εφόσον κρίνεται αναγκαίο, όσον αφορά τα </w:t>
            </w:r>
            <w:r w:rsidRPr="00BF12C3">
              <w:rPr>
                <w:rFonts w:ascii="Verdana" w:hAnsi="Verdana"/>
                <w:b/>
                <w:sz w:val="20"/>
                <w:szCs w:val="20"/>
                <w:lang w:val="el-GR"/>
              </w:rPr>
              <w:t>μέσα μελέτης και έρευνας</w:t>
            </w:r>
            <w:r w:rsidRPr="00BF12C3">
              <w:rPr>
                <w:rFonts w:ascii="Verdana" w:hAnsi="Verdana"/>
                <w:sz w:val="20"/>
                <w:szCs w:val="20"/>
                <w:lang w:val="el-GR"/>
              </w:rPr>
              <w:t xml:space="preserve"> που αυτός διαθέτει καθώς και τα </w:t>
            </w:r>
            <w:r w:rsidRPr="00BF12C3">
              <w:rPr>
                <w:rFonts w:ascii="Verdana" w:hAnsi="Verdana"/>
                <w:b/>
                <w:sz w:val="20"/>
                <w:szCs w:val="20"/>
                <w:lang w:val="el-GR"/>
              </w:rPr>
              <w:t>μέτρα που λαμβάνει για τον έλεγχο της ποιότητας;</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 Ναι [] Οχι</w:t>
            </w:r>
          </w:p>
        </w:tc>
      </w:tr>
      <w:tr w:rsidR="0093261B" w:rsidRPr="007E6EE6" w:rsidTr="00205508">
        <w:tc>
          <w:tcPr>
            <w:tcW w:w="5063" w:type="dxa"/>
            <w:shd w:val="clear" w:color="auto" w:fill="auto"/>
            <w:vAlign w:val="center"/>
          </w:tcPr>
          <w:p w:rsidR="0093261B" w:rsidRPr="00BF12C3" w:rsidRDefault="0093261B" w:rsidP="00205508">
            <w:pPr>
              <w:spacing w:before="60" w:line="288" w:lineRule="exact"/>
              <w:rPr>
                <w:rFonts w:ascii="Verdana" w:hAnsi="Verdana"/>
                <w:sz w:val="20"/>
                <w:szCs w:val="20"/>
                <w:lang w:val="el-GR"/>
              </w:rPr>
            </w:pPr>
            <w:r w:rsidRPr="00BF12C3">
              <w:rPr>
                <w:rFonts w:ascii="Verdana" w:hAnsi="Verdana"/>
                <w:sz w:val="20"/>
                <w:szCs w:val="20"/>
                <w:lang w:val="el-GR"/>
              </w:rPr>
              <w:t xml:space="preserve">6) Οι ακόλουθοι </w:t>
            </w:r>
            <w:r w:rsidRPr="00BF12C3">
              <w:rPr>
                <w:rFonts w:ascii="Verdana" w:hAnsi="Verdana"/>
                <w:b/>
                <w:sz w:val="20"/>
                <w:szCs w:val="20"/>
                <w:lang w:val="el-GR"/>
              </w:rPr>
              <w:t>τίτλοι σπουδών και επαγγελματικών προσόντων</w:t>
            </w:r>
            <w:r w:rsidRPr="00BF12C3">
              <w:rPr>
                <w:rFonts w:ascii="Verdana" w:hAnsi="Verdana"/>
                <w:sz w:val="20"/>
                <w:szCs w:val="20"/>
                <w:lang w:val="el-GR"/>
              </w:rPr>
              <w:t xml:space="preserve"> διατίθενται από:</w:t>
            </w:r>
          </w:p>
          <w:p w:rsidR="0093261B" w:rsidRPr="00BF12C3" w:rsidRDefault="0093261B" w:rsidP="00205508">
            <w:pPr>
              <w:spacing w:before="60" w:line="288" w:lineRule="exact"/>
              <w:rPr>
                <w:rFonts w:ascii="Verdana" w:hAnsi="Verdana"/>
                <w:sz w:val="20"/>
                <w:szCs w:val="20"/>
                <w:lang w:val="el-GR"/>
              </w:rPr>
            </w:pPr>
            <w:r w:rsidRPr="00BF12C3">
              <w:rPr>
                <w:rFonts w:ascii="Verdana" w:hAnsi="Verdana"/>
                <w:sz w:val="20"/>
                <w:szCs w:val="20"/>
                <w:lang w:val="el-GR"/>
              </w:rPr>
              <w:t>α) τον ίδιο τον πάροχο υπηρεσιών ή τον εργολάβο,</w:t>
            </w:r>
          </w:p>
          <w:p w:rsidR="0093261B" w:rsidRPr="00BF12C3" w:rsidRDefault="0093261B" w:rsidP="00205508">
            <w:pPr>
              <w:spacing w:before="60" w:line="288" w:lineRule="exact"/>
              <w:rPr>
                <w:rFonts w:ascii="Verdana" w:hAnsi="Verdana"/>
                <w:sz w:val="20"/>
                <w:szCs w:val="20"/>
                <w:lang w:val="el-GR"/>
              </w:rPr>
            </w:pPr>
            <w:r w:rsidRPr="00BF12C3">
              <w:rPr>
                <w:rFonts w:ascii="Verdana" w:hAnsi="Verdana"/>
                <w:b/>
                <w:sz w:val="20"/>
                <w:szCs w:val="20"/>
                <w:lang w:val="el-GR"/>
              </w:rPr>
              <w:t>και/ή</w:t>
            </w:r>
            <w:r w:rsidRPr="00BF12C3">
              <w:rPr>
                <w:rFonts w:ascii="Verdana" w:hAnsi="Verdana"/>
                <w:sz w:val="20"/>
                <w:szCs w:val="20"/>
                <w:lang w:val="el-GR"/>
              </w:rPr>
              <w:t xml:space="preserve"> (ανάλογα με τις απαιτήσεις που ορίζονται στη σχετική πρόσκληση ή διακήρυξη ή στα έγγραφα της σύμβασης)</w:t>
            </w:r>
          </w:p>
          <w:p w:rsidR="0093261B" w:rsidRPr="00BF12C3" w:rsidRDefault="0093261B" w:rsidP="00205508">
            <w:pPr>
              <w:spacing w:before="60" w:line="288" w:lineRule="exact"/>
              <w:rPr>
                <w:rFonts w:ascii="Verdana" w:hAnsi="Verdana"/>
                <w:lang w:val="el-GR"/>
              </w:rPr>
            </w:pPr>
            <w:r w:rsidRPr="00BF12C3">
              <w:rPr>
                <w:rFonts w:ascii="Verdana" w:hAnsi="Verdana"/>
                <w:sz w:val="20"/>
                <w:szCs w:val="20"/>
                <w:lang w:val="el-GR"/>
              </w:rPr>
              <w:t>β) τα διευθυντικά στελέχη του:</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α)[…………………………………]</w:t>
            </w:r>
          </w:p>
          <w:p w:rsidR="0093261B" w:rsidRPr="00BF12C3" w:rsidRDefault="0093261B" w:rsidP="00205508">
            <w:pPr>
              <w:spacing w:after="482" w:line="288" w:lineRule="exact"/>
              <w:rPr>
                <w:rFonts w:ascii="Verdana" w:hAnsi="Verdana"/>
                <w:sz w:val="20"/>
                <w:szCs w:val="20"/>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β) [….]</w:t>
            </w:r>
          </w:p>
        </w:tc>
      </w:tr>
      <w:tr w:rsidR="0093261B" w:rsidRPr="007E6EE6" w:rsidTr="00205508">
        <w:tc>
          <w:tcPr>
            <w:tcW w:w="5063" w:type="dxa"/>
            <w:shd w:val="clear" w:color="auto" w:fill="auto"/>
            <w:vAlign w:val="center"/>
          </w:tcPr>
          <w:p w:rsidR="0093261B" w:rsidRPr="00BF12C3" w:rsidRDefault="0093261B" w:rsidP="00205508">
            <w:pPr>
              <w:spacing w:line="180" w:lineRule="exact"/>
              <w:rPr>
                <w:rFonts w:ascii="Verdana" w:hAnsi="Verdana"/>
                <w:sz w:val="20"/>
                <w:szCs w:val="20"/>
                <w:lang w:val="el-GR"/>
              </w:rPr>
            </w:pPr>
            <w:r w:rsidRPr="00BF12C3">
              <w:rPr>
                <w:rFonts w:ascii="Verdana" w:hAnsi="Verdana"/>
                <w:sz w:val="20"/>
                <w:szCs w:val="20"/>
                <w:lang w:val="el-GR"/>
              </w:rPr>
              <w:t>7) Ο οικονομικός φορέας θα μπορεί να εφαρμόζει τα ακόλουθα μέτρα</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bl>
    <w:p w:rsidR="0093261B" w:rsidRDefault="0093261B" w:rsidP="0093261B">
      <w:pPr>
        <w:spacing w:line="259" w:lineRule="exact"/>
        <w:rPr>
          <w:rFonts w:ascii="Verdana" w:hAnsi="Verdana"/>
        </w:rPr>
      </w:pP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38 Οι αναθέτουσες αρχές μπορούν να ζητούν έως πέντε έτη και να επιτρέπουν την τεκμηρίωση εμπειρίας που υπερβαίνει τα πέντε έτη.</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39 Οι αναθέτουσες αρχές μπορούν να ζητούν έως τρία έτη και να επιτρέπουν την τεκμηρίωση εμπειρίας που υπερβαίνει τα τρία έτη.</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40 Πρέπει να απαριθμούνται όλοι οι παραλήπτες και ο κατάλογος πρέπει να περιλαμβάνει τόσο δημόσιους όσο και ιδιωτικούς πελάτες για τα σχετικά αγαθά ή υπηρεσίες.</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41 Οσον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A17F04">
        <w:rPr>
          <w:rFonts w:ascii="Verdana" w:hAnsi="Verdana"/>
          <w:sz w:val="16"/>
          <w:szCs w:val="16"/>
        </w:rPr>
        <w:t>II</w:t>
      </w:r>
      <w:r w:rsidRPr="008A6F4A">
        <w:rPr>
          <w:rFonts w:ascii="Verdana" w:hAnsi="Verdana"/>
          <w:sz w:val="16"/>
          <w:szCs w:val="16"/>
          <w:lang w:val="el-GR"/>
        </w:rPr>
        <w:t>, ενότητα Γ, πρέπει να συμπληρώνονται χωριστά έντυπα ΤΕΥΔ.</w:t>
      </w:r>
    </w:p>
    <w:p w:rsidR="0093261B" w:rsidRPr="008A6F4A" w:rsidRDefault="0093261B" w:rsidP="0093261B">
      <w:pPr>
        <w:spacing w:line="259" w:lineRule="exact"/>
        <w:rPr>
          <w:rFonts w:ascii="Verdana" w:hAnsi="Verdana"/>
          <w:sz w:val="16"/>
          <w:szCs w:val="16"/>
          <w:lang w:val="el-GR"/>
        </w:rPr>
      </w:pPr>
      <w:r w:rsidRPr="008A6F4A">
        <w:rPr>
          <w:rFonts w:ascii="Verdana" w:hAnsi="Verdana"/>
          <w:sz w:val="16"/>
          <w:szCs w:val="16"/>
          <w:lang w:val="el-GR"/>
        </w:rPr>
        <w:t>42 Ο έλεγχος πρόκειται να διενεργείται από την αναθέτουσα αρχή ή, εφόσον αυτή συναινέσει, εξ ονόματος της από αρμόδιο επίσημο οργανισμό της χώρας όπου είναι εγκατεστημένος ο προμηθευτής ή ο πάροχος υπηρεσιών.</w:t>
      </w:r>
    </w:p>
    <w:p w:rsidR="0093261B" w:rsidRPr="008A6F4A" w:rsidRDefault="0093261B" w:rsidP="0093261B">
      <w:pPr>
        <w:spacing w:after="482" w:line="288" w:lineRule="exact"/>
        <w:rPr>
          <w:rFonts w:ascii="Verdana" w:hAnsi="Verdana"/>
          <w:lang w:val="el-GR"/>
        </w:rPr>
      </w:pPr>
    </w:p>
    <w:p w:rsidR="0093261B" w:rsidRPr="008A6F4A" w:rsidRDefault="0093261B" w:rsidP="0093261B">
      <w:pPr>
        <w:spacing w:after="482" w:line="288" w:lineRule="exact"/>
        <w:rPr>
          <w:rFonts w:ascii="Verdana" w:hAnsi="Verdana"/>
          <w:lang w:val="el-GR"/>
        </w:rPr>
      </w:pPr>
    </w:p>
    <w:p w:rsidR="0093261B" w:rsidRPr="008A6F4A" w:rsidRDefault="0093261B" w:rsidP="0093261B">
      <w:pPr>
        <w:rPr>
          <w:rFonts w:ascii="Verdana" w:hAnsi="Verdana"/>
          <w:sz w:val="2"/>
          <w:szCs w:val="2"/>
          <w:lang w:val="el-GR"/>
        </w:rPr>
        <w:sectPr w:rsidR="0093261B" w:rsidRPr="008A6F4A">
          <w:pgSz w:w="11900" w:h="16840"/>
          <w:pgMar w:top="1830" w:right="1751" w:bottom="1254" w:left="1725" w:header="0" w:footer="3" w:gutter="0"/>
          <w:cols w:space="720"/>
          <w:noEndnote/>
          <w:docGrid w:linePitch="360"/>
        </w:sectPr>
      </w:pP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2472"/>
        <w:gridCol w:w="1800"/>
      </w:tblGrid>
      <w:tr w:rsidR="0093261B" w:rsidRPr="008D3BA3" w:rsidTr="00205508">
        <w:trPr>
          <w:trHeight w:hRule="exact" w:val="782"/>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περιβαλλοντικής διαχείρισης κατά την εκτέλεση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1708F9" w:rsidTr="00205508">
        <w:trPr>
          <w:trHeight w:hRule="exact" w:val="1646"/>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8) Το μέσο ετήσιο εργατοθπαλληλικό δυναμικό του οικονομικού φορέα και ο αριθμός των διευθυντικών στελεχών του κατά τα τελευταία τρία έτη ήταν τα εξής:</w:t>
            </w:r>
          </w:p>
        </w:tc>
        <w:tc>
          <w:tcPr>
            <w:tcW w:w="2472" w:type="dxa"/>
            <w:tcBorders>
              <w:top w:val="single" w:sz="4" w:space="0" w:color="auto"/>
              <w:left w:val="single" w:sz="4" w:space="0" w:color="auto"/>
            </w:tcBorders>
            <w:shd w:val="clear" w:color="auto" w:fill="FFFFFF"/>
            <w:vAlign w:val="center"/>
          </w:tcPr>
          <w:p w:rsidR="0093261B" w:rsidRPr="001708F9" w:rsidRDefault="0093261B" w:rsidP="00205508">
            <w:pPr>
              <w:framePr w:w="8424" w:wrap="notBeside" w:vAnchor="text" w:hAnchor="text" w:xAlign="center" w:y="1"/>
              <w:spacing w:line="288" w:lineRule="exact"/>
              <w:rPr>
                <w:rFonts w:ascii="Verdana" w:hAnsi="Verdana"/>
              </w:rPr>
            </w:pPr>
            <w:r w:rsidRPr="001708F9">
              <w:rPr>
                <w:rFonts w:ascii="Verdana" w:hAnsi="Verdana"/>
              </w:rPr>
              <w:t>Έτος, μέσο ετήσιο προσωπικό:</w:t>
            </w:r>
          </w:p>
          <w:p w:rsidR="0093261B" w:rsidRPr="001708F9" w:rsidRDefault="0093261B" w:rsidP="00205508">
            <w:pPr>
              <w:framePr w:w="8424" w:wrap="notBeside" w:vAnchor="text" w:hAnchor="text" w:xAlign="center" w:y="1"/>
              <w:tabs>
                <w:tab w:val="left" w:leader="dot" w:pos="446"/>
                <w:tab w:val="left" w:leader="dot" w:pos="1138"/>
              </w:tabs>
              <w:spacing w:before="120" w:after="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before="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εργατο</w:t>
            </w:r>
            <w:r>
              <w:rPr>
                <w:rFonts w:ascii="Verdana" w:hAnsi="Verdana"/>
              </w:rPr>
              <w:t>θ</w:t>
            </w:r>
            <w:r w:rsidRPr="001708F9">
              <w:rPr>
                <w:rFonts w:ascii="Verdana" w:hAnsi="Verdana"/>
              </w:rPr>
              <w:t>παλληλικό</w:t>
            </w:r>
          </w:p>
        </w:tc>
      </w:tr>
      <w:tr w:rsidR="0093261B" w:rsidRPr="001708F9" w:rsidTr="00205508">
        <w:trPr>
          <w:trHeight w:hRule="exact" w:val="1949"/>
          <w:jc w:val="center"/>
        </w:trPr>
        <w:tc>
          <w:tcPr>
            <w:tcW w:w="4152" w:type="dxa"/>
            <w:tcBorders>
              <w:lef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c>
          <w:tcPr>
            <w:tcW w:w="4272" w:type="dxa"/>
            <w:gridSpan w:val="2"/>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446"/>
                <w:tab w:val="left" w:leader="dot" w:pos="1138"/>
              </w:tabs>
              <w:spacing w:after="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spacing w:before="180" w:after="180" w:line="180" w:lineRule="exact"/>
              <w:rPr>
                <w:rFonts w:ascii="Verdana" w:hAnsi="Verdana"/>
              </w:rPr>
            </w:pPr>
            <w:r w:rsidRPr="001708F9">
              <w:rPr>
                <w:rFonts w:ascii="Verdana" w:hAnsi="Verdana"/>
              </w:rPr>
              <w:t>Έτος, αριθμός διευθυντικών στελεχών:</w:t>
            </w:r>
          </w:p>
          <w:p w:rsidR="0093261B" w:rsidRPr="001708F9" w:rsidRDefault="0093261B" w:rsidP="00205508">
            <w:pPr>
              <w:framePr w:w="8424" w:wrap="notBeside" w:vAnchor="text" w:hAnchor="text" w:xAlign="center" w:y="1"/>
              <w:tabs>
                <w:tab w:val="left" w:leader="dot" w:pos="446"/>
                <w:tab w:val="left" w:leader="dot" w:pos="1138"/>
              </w:tabs>
              <w:spacing w:before="180"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tc>
      </w:tr>
      <w:tr w:rsidR="0093261B" w:rsidRPr="001708F9" w:rsidTr="00205508">
        <w:trPr>
          <w:trHeight w:hRule="exact" w:val="1358"/>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9) 0 οικονομικός φορέας θα έχει στη διάθεσή του τα ακόλουθα μηχανήματα, εγκαταστάσεις και τεχνικό εξοπλισμό για την εκτέλεση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317"/>
              </w:tabs>
              <w:spacing w:line="180" w:lineRule="exact"/>
              <w:rPr>
                <w:rFonts w:ascii="Verdana" w:hAnsi="Verdana"/>
              </w:rPr>
            </w:pPr>
            <w:r>
              <w:rPr>
                <w:rFonts w:ascii="Verdana" w:hAnsi="Verdana"/>
              </w:rPr>
              <w:t>[...]</w:t>
            </w:r>
          </w:p>
        </w:tc>
      </w:tr>
      <w:tr w:rsidR="0093261B" w:rsidRPr="001708F9" w:rsidTr="00205508">
        <w:trPr>
          <w:trHeight w:hRule="exact" w:val="1354"/>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10) 0 οικονομικός φορέας προτίθεται, να αναθέσει σε τρίτους υπό μορφή υπεργολαβίας</w:t>
            </w:r>
            <w:r w:rsidRPr="008A6F4A">
              <w:rPr>
                <w:rFonts w:ascii="Verdana" w:hAnsi="Verdana"/>
                <w:vertAlign w:val="superscript"/>
                <w:lang w:val="el-GR"/>
              </w:rPr>
              <w:t>43</w:t>
            </w:r>
            <w:r w:rsidRPr="008A6F4A">
              <w:rPr>
                <w:rFonts w:ascii="Verdana" w:hAnsi="Verdana"/>
                <w:lang w:val="el-GR"/>
              </w:rPr>
              <w:t xml:space="preserve"> το ακόλουθο τμήμα (δηλ. ποσοστό)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523"/>
              </w:tabs>
              <w:spacing w:line="180" w:lineRule="exact"/>
              <w:rPr>
                <w:rFonts w:ascii="Verdana" w:hAnsi="Verdana"/>
              </w:rPr>
            </w:pPr>
            <w:r>
              <w:rPr>
                <w:rFonts w:ascii="Verdana" w:hAnsi="Verdana"/>
              </w:rPr>
              <w:t>[...]</w:t>
            </w:r>
          </w:p>
        </w:tc>
      </w:tr>
      <w:tr w:rsidR="0093261B" w:rsidRPr="001708F9" w:rsidTr="00205508">
        <w:trPr>
          <w:trHeight w:hRule="exact" w:val="3298"/>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after="180" w:line="180" w:lineRule="exact"/>
              <w:rPr>
                <w:rFonts w:ascii="Verdana" w:hAnsi="Verdana"/>
                <w:lang w:val="el-GR"/>
              </w:rPr>
            </w:pPr>
            <w:r w:rsidRPr="008A6F4A">
              <w:rPr>
                <w:rFonts w:ascii="Verdana" w:hAnsi="Verdana"/>
                <w:lang w:val="el-GR"/>
              </w:rPr>
              <w:t xml:space="preserve">11) Για </w:t>
            </w:r>
            <w:r w:rsidRPr="001708F9">
              <w:rPr>
                <w:rStyle w:val="2850"/>
                <w:rFonts w:ascii="Verdana" w:hAnsi="Verdana"/>
              </w:rPr>
              <w:t>δημόσιες συμβάσεις προμηθειών</w:t>
            </w:r>
            <w:r w:rsidRPr="008A6F4A">
              <w:rPr>
                <w:rFonts w:ascii="Verdana" w:hAnsi="Verdana"/>
                <w:lang w:val="el-GR"/>
              </w:rPr>
              <w:t xml:space="preserve"> :</w:t>
            </w:r>
          </w:p>
          <w:p w:rsidR="0093261B" w:rsidRPr="008A6F4A" w:rsidRDefault="0093261B" w:rsidP="00205508">
            <w:pPr>
              <w:framePr w:w="8424" w:wrap="notBeside" w:vAnchor="text" w:hAnchor="text" w:xAlign="center" w:y="1"/>
              <w:spacing w:before="180" w:after="60" w:line="288" w:lineRule="exact"/>
              <w:rPr>
                <w:rFonts w:ascii="Verdana" w:hAnsi="Verdana"/>
                <w:lang w:val="el-GR"/>
              </w:rPr>
            </w:pPr>
            <w:r w:rsidRPr="008A6F4A">
              <w:rPr>
                <w:rFonts w:ascii="Verdana" w:hAnsi="Verdana"/>
                <w:lang w:val="el-GR"/>
              </w:rPr>
              <w:t>0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93261B" w:rsidRPr="008A6F4A" w:rsidRDefault="0093261B" w:rsidP="00205508">
            <w:pPr>
              <w:framePr w:w="8424" w:wrap="notBeside" w:vAnchor="text" w:hAnchor="text" w:xAlign="center" w:y="1"/>
              <w:spacing w:before="60" w:line="288" w:lineRule="exact"/>
              <w:rPr>
                <w:rFonts w:ascii="Verdana" w:hAnsi="Verdana"/>
                <w:lang w:val="el-GR"/>
              </w:rPr>
            </w:pPr>
            <w:r w:rsidRPr="008A6F4A">
              <w:rPr>
                <w:rFonts w:ascii="Verdana" w:hAnsi="Verdana"/>
                <w:lang w:val="el-GR"/>
              </w:rPr>
              <w:t>Κατά περίπτωση, ο οικονομικός φορέας δηλώνει περαιτέρω ότι θα προσκομίσει τα απαιτούμενα πιστοποιητικά γνησιότητας.</w:t>
            </w:r>
          </w:p>
        </w:tc>
        <w:tc>
          <w:tcPr>
            <w:tcW w:w="247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spacing w:line="806" w:lineRule="exact"/>
              <w:rPr>
                <w:rFonts w:ascii="Verdana" w:hAnsi="Verdana"/>
              </w:rPr>
            </w:pPr>
            <w:r w:rsidRPr="001708F9">
              <w:rPr>
                <w:rFonts w:ascii="Verdana" w:hAnsi="Verdana"/>
              </w:rPr>
              <w:t>[] Ναι [] Όχι [] Ναι [] Όχι</w:t>
            </w: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r w:rsidR="0093261B" w:rsidRPr="001708F9" w:rsidTr="00205508">
        <w:trPr>
          <w:trHeight w:hRule="exact" w:val="994"/>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93" w:lineRule="exact"/>
              <w:rPr>
                <w:rFonts w:ascii="Verdana" w:hAnsi="Verdana"/>
                <w:lang w:val="el-GR"/>
              </w:rPr>
            </w:pPr>
            <w:r w:rsidRPr="001708F9">
              <w:rPr>
                <w:rStyle w:val="2850"/>
                <w:rFonts w:ascii="Verdana" w:hAnsi="Verdana"/>
              </w:rPr>
              <w:t>Εάν η σχετική τεκμηρίωση διατίθεται ηλεκτρονικά, αναφέρετε:</w:t>
            </w:r>
          </w:p>
        </w:tc>
        <w:tc>
          <w:tcPr>
            <w:tcW w:w="4272" w:type="dxa"/>
            <w:gridSpan w:val="2"/>
            <w:tcBorders>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tabs>
                <w:tab w:val="left" w:leader="dot" w:pos="1354"/>
                <w:tab w:val="left" w:leader="dot" w:pos="1762"/>
                <w:tab w:val="left" w:leader="dot" w:pos="2174"/>
              </w:tabs>
              <w:spacing w:line="288" w:lineRule="exact"/>
              <w:rPr>
                <w:rFonts w:ascii="Verdana" w:hAnsi="Verdana"/>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Pr>
                <w:rStyle w:val="2850"/>
                <w:rFonts w:ascii="Verdana" w:hAnsi="Verdana"/>
              </w:rPr>
              <w:t>[...]</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p>
        </w:tc>
      </w:tr>
      <w:tr w:rsidR="0093261B" w:rsidRPr="001708F9" w:rsidTr="00205508">
        <w:trPr>
          <w:trHeight w:hRule="exact" w:val="466"/>
          <w:jc w:val="center"/>
        </w:trPr>
        <w:tc>
          <w:tcPr>
            <w:tcW w:w="4152" w:type="dxa"/>
            <w:tcBorders>
              <w:top w:val="single" w:sz="4" w:space="0" w:color="auto"/>
              <w:lef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xml:space="preserve">12) Για </w:t>
            </w:r>
            <w:r w:rsidRPr="001708F9">
              <w:rPr>
                <w:rStyle w:val="2850"/>
                <w:rFonts w:ascii="Verdana" w:hAnsi="Verdana"/>
              </w:rPr>
              <w:t>δημόσιες συμβάσεις προμηθειών:</w:t>
            </w:r>
          </w:p>
        </w:tc>
        <w:tc>
          <w:tcPr>
            <w:tcW w:w="247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r w:rsidR="0093261B" w:rsidRPr="001708F9" w:rsidTr="00205508">
        <w:trPr>
          <w:trHeight w:hRule="exact" w:val="432"/>
          <w:jc w:val="center"/>
        </w:trPr>
        <w:tc>
          <w:tcPr>
            <w:tcW w:w="4152" w:type="dxa"/>
            <w:tcBorders>
              <w:left w:val="single" w:sz="4" w:space="0" w:color="auto"/>
              <w:bottom w:val="single" w:sz="4" w:space="0" w:color="auto"/>
            </w:tcBorders>
            <w:shd w:val="clear" w:color="auto" w:fill="FFFFFF"/>
            <w:vAlign w:val="center"/>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Μπορεί ο οικονομικός φορέας να προσκομίσει</w:t>
            </w:r>
          </w:p>
        </w:tc>
        <w:tc>
          <w:tcPr>
            <w:tcW w:w="2472" w:type="dxa"/>
            <w:tcBorders>
              <w:left w:val="single" w:sz="4" w:space="0" w:color="auto"/>
              <w:bottom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c>
          <w:tcPr>
            <w:tcW w:w="1800" w:type="dxa"/>
            <w:tcBorders>
              <w:bottom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bl>
    <w:p w:rsidR="0093261B" w:rsidRDefault="0093261B" w:rsidP="0093261B">
      <w:pPr>
        <w:framePr w:w="8424" w:wrap="notBeside" w:vAnchor="text" w:hAnchor="text" w:xAlign="center" w:y="1"/>
        <w:spacing w:line="259" w:lineRule="exact"/>
        <w:rPr>
          <w:rStyle w:val="SegoeUI0"/>
          <w:rFonts w:ascii="Verdana" w:hAnsi="Verdana"/>
        </w:rPr>
      </w:pPr>
    </w:p>
    <w:p w:rsidR="0093261B" w:rsidRDefault="0093261B" w:rsidP="0093261B">
      <w:pPr>
        <w:framePr w:w="8424" w:wrap="notBeside" w:vAnchor="text" w:hAnchor="text" w:xAlign="center" w:y="1"/>
        <w:pBdr>
          <w:top w:val="single" w:sz="4" w:space="1" w:color="auto"/>
        </w:pBdr>
        <w:spacing w:line="259" w:lineRule="exact"/>
        <w:rPr>
          <w:rStyle w:val="SegoeUI0"/>
          <w:rFonts w:ascii="Verdana" w:hAnsi="Verdana"/>
        </w:rPr>
      </w:pPr>
    </w:p>
    <w:p w:rsidR="0093261B" w:rsidRPr="008A6F4A" w:rsidRDefault="0093261B" w:rsidP="0093261B">
      <w:pPr>
        <w:framePr w:w="8424" w:wrap="notBeside" w:vAnchor="text" w:hAnchor="text" w:xAlign="center" w:y="1"/>
        <w:spacing w:line="259" w:lineRule="exact"/>
        <w:rPr>
          <w:rFonts w:ascii="Verdana" w:hAnsi="Verdana"/>
          <w:lang w:val="el-GR"/>
        </w:rPr>
      </w:pPr>
      <w:r w:rsidRPr="001708F9">
        <w:rPr>
          <w:rStyle w:val="SegoeUI0"/>
          <w:rFonts w:ascii="Verdana" w:hAnsi="Verdana"/>
        </w:rPr>
        <w:t xml:space="preserve">43 </w:t>
      </w:r>
      <w:r w:rsidRPr="008A6F4A">
        <w:rPr>
          <w:rFonts w:ascii="Verdana" w:hAnsi="Verdana"/>
          <w:lang w:val="el-GR"/>
        </w:rPr>
        <w:t xml:space="preserve">Επισημαίνεται ότι εάν ο οικονομικός φορέας </w:t>
      </w:r>
      <w:r w:rsidRPr="001708F9">
        <w:rPr>
          <w:rStyle w:val="SegoeUI0"/>
          <w:rFonts w:ascii="Verdana" w:hAnsi="Verdana"/>
        </w:rPr>
        <w:t xml:space="preserve">ένει </w:t>
      </w:r>
      <w:r w:rsidRPr="008A6F4A">
        <w:rPr>
          <w:rFonts w:ascii="Verdana" w:hAnsi="Verdana"/>
          <w:lang w:val="el-GR"/>
        </w:rPr>
        <w:t xml:space="preserve">αποφασίσει να αναθέσει τμήμα της σύμβασης σε τρίτους υπό μορφή υπεργολαβίας </w:t>
      </w:r>
      <w:r w:rsidRPr="001708F9">
        <w:rPr>
          <w:rStyle w:val="SegoeUI0"/>
          <w:rFonts w:ascii="Verdana" w:hAnsi="Verdana"/>
        </w:rPr>
        <w:t xml:space="preserve">και </w:t>
      </w:r>
      <w:r w:rsidRPr="008A6F4A">
        <w:rPr>
          <w:rFonts w:ascii="Verdana" w:hAnsi="Verdana"/>
          <w:lang w:val="el-GR"/>
        </w:rPr>
        <w:t xml:space="preserve">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w:t>
      </w:r>
      <w:r w:rsidRPr="001708F9">
        <w:rPr>
          <w:rFonts w:ascii="Verdana" w:hAnsi="Verdana"/>
        </w:rPr>
        <w:t>II</w:t>
      </w:r>
      <w:r w:rsidRPr="008A6F4A">
        <w:rPr>
          <w:rFonts w:ascii="Verdana" w:hAnsi="Verdana"/>
          <w:lang w:val="el-GR"/>
        </w:rPr>
        <w:t>, ενότητα Γ ανωτέρω.</w:t>
      </w: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5102"/>
          <w:jc w:val="center"/>
        </w:trPr>
        <w:tc>
          <w:tcPr>
            <w:tcW w:w="4152"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14" w:wrap="notBeside" w:vAnchor="text" w:hAnchor="text" w:xAlign="center" w:y="1"/>
              <w:spacing w:after="60" w:line="288" w:lineRule="exact"/>
              <w:rPr>
                <w:rFonts w:ascii="Verdana" w:hAnsi="Verdana"/>
                <w:lang w:val="el-GR"/>
              </w:rPr>
            </w:pPr>
            <w:r w:rsidRPr="008A6F4A">
              <w:rPr>
                <w:rFonts w:ascii="Verdana" w:hAnsi="Verdana"/>
                <w:lang w:val="el-GR"/>
              </w:rPr>
              <w:t>τα απαιτούμενα πιστοποιητικά που έχουν εκδοθεί από επίσημα ινστιτούτα ελέγχου ποιότητας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93261B" w:rsidRPr="008A6F4A" w:rsidRDefault="0093261B" w:rsidP="00205508">
            <w:pPr>
              <w:framePr w:w="8414" w:wrap="notBeside" w:vAnchor="text" w:hAnchor="text" w:xAlign="center" w:y="1"/>
              <w:spacing w:before="60" w:after="60" w:line="288" w:lineRule="exact"/>
              <w:rPr>
                <w:rFonts w:ascii="Verdana" w:hAnsi="Verdana"/>
                <w:lang w:val="el-GR"/>
              </w:rPr>
            </w:pPr>
            <w:r w:rsidRPr="008A6F4A">
              <w:rPr>
                <w:rFonts w:ascii="Verdana" w:hAnsi="Verdana"/>
                <w:lang w:val="el-GR"/>
              </w:rPr>
              <w:t>Εάν όχι, εξηγήστε τους λόγους και αναφέρετε ποια άλλα αποδεικτικά μέσα μπορούν να προσκομιστούν:</w:t>
            </w:r>
          </w:p>
          <w:p w:rsidR="0093261B" w:rsidRPr="008A6F4A" w:rsidRDefault="0093261B" w:rsidP="00205508">
            <w:pPr>
              <w:framePr w:w="8414" w:wrap="notBeside" w:vAnchor="text" w:hAnchor="text" w:xAlign="center" w:y="1"/>
              <w:spacing w:before="60" w:line="293" w:lineRule="exact"/>
              <w:rPr>
                <w:rFonts w:ascii="Verdana" w:hAnsi="Verdana"/>
                <w:lang w:val="el-GR"/>
              </w:rPr>
            </w:pPr>
            <w:r w:rsidRPr="001708F9">
              <w:rPr>
                <w:rStyle w:val="2850"/>
                <w:rFonts w:ascii="Verdana" w:hAnsi="Verdana"/>
              </w:rPr>
              <w:t>Εάν η σχετική τεκμηρίωση διατί</w:t>
            </w:r>
            <w:r>
              <w:rPr>
                <w:rStyle w:val="2850"/>
                <w:rFonts w:ascii="Verdana" w:hAnsi="Verdana"/>
              </w:rPr>
              <w:t>θ</w:t>
            </w:r>
            <w:r w:rsidRPr="001708F9">
              <w:rPr>
                <w:rStyle w:val="2850"/>
                <w:rFonts w:ascii="Verdana" w:hAnsi="Verdana"/>
              </w:rPr>
              <w:t>εται ηλεκτρονικά, αναφέρετε:</w:t>
            </w:r>
          </w:p>
        </w:tc>
        <w:tc>
          <w:tcPr>
            <w:tcW w:w="4262"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8A6F4A" w:rsidRDefault="0093261B" w:rsidP="00205508">
            <w:pPr>
              <w:framePr w:w="8414" w:wrap="notBeside" w:vAnchor="text" w:hAnchor="text" w:xAlign="center" w:y="1"/>
              <w:tabs>
                <w:tab w:val="left" w:leader="dot" w:pos="2510"/>
              </w:tabs>
              <w:spacing w:after="600" w:line="180" w:lineRule="exact"/>
              <w:rPr>
                <w:rFonts w:ascii="Verdana" w:hAnsi="Verdana"/>
                <w:lang w:val="el-GR"/>
              </w:rPr>
            </w:pPr>
            <w:r w:rsidRPr="008A6F4A">
              <w:rPr>
                <w:rFonts w:ascii="Verdana" w:hAnsi="Verdana"/>
                <w:lang w:val="el-GR"/>
              </w:rPr>
              <w:t>[...]</w:t>
            </w:r>
          </w:p>
          <w:p w:rsidR="0093261B" w:rsidRPr="001708F9" w:rsidRDefault="0093261B" w:rsidP="00205508">
            <w:pPr>
              <w:framePr w:w="8414" w:wrap="notBeside" w:vAnchor="text" w:hAnchor="text" w:xAlign="center" w:y="1"/>
              <w:tabs>
                <w:tab w:val="left" w:leader="dot" w:pos="1354"/>
                <w:tab w:val="left" w:leader="dot" w:pos="1766"/>
                <w:tab w:val="left" w:leader="dot" w:pos="2174"/>
              </w:tabs>
              <w:spacing w:before="600" w:line="288" w:lineRule="exact"/>
              <w:rPr>
                <w:rFonts w:ascii="Verdana" w:hAnsi="Verdana"/>
              </w:rPr>
            </w:pPr>
            <w:r w:rsidRPr="001708F9">
              <w:rPr>
                <w:rStyle w:val="2850"/>
                <w:rFonts w:ascii="Verdana" w:hAnsi="Verdana"/>
              </w:rPr>
              <w:t>(διαδικτυακή διεύ</w:t>
            </w:r>
            <w:r>
              <w:rPr>
                <w:rStyle w:val="2850"/>
                <w:rFonts w:ascii="Verdana" w:hAnsi="Verdana"/>
              </w:rPr>
              <w:t>θ</w:t>
            </w:r>
            <w:r w:rsidRPr="001708F9">
              <w:rPr>
                <w:rStyle w:val="2850"/>
                <w:rFonts w:ascii="Verdana" w:hAnsi="Verdana"/>
              </w:rPr>
              <w:t>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p>
        </w:tc>
      </w:tr>
    </w:tbl>
    <w:p w:rsidR="0093261B" w:rsidRPr="001708F9" w:rsidRDefault="0093261B" w:rsidP="0093261B">
      <w:pPr>
        <w:framePr w:w="8414"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26"/>
          <w:headerReference w:type="default" r:id="rId27"/>
          <w:headerReference w:type="first" r:id="rId28"/>
          <w:pgSz w:w="11900" w:h="16840"/>
          <w:pgMar w:top="1830" w:right="1751" w:bottom="1254" w:left="1725" w:header="0" w:footer="3" w:gutter="0"/>
          <w:cols w:space="720"/>
          <w:noEndnote/>
          <w:titlePg/>
          <w:docGrid w:linePitch="360"/>
        </w:sectPr>
      </w:pPr>
    </w:p>
    <w:p w:rsidR="0093261B" w:rsidRPr="001708F9" w:rsidRDefault="0093261B" w:rsidP="0093261B">
      <w:pPr>
        <w:rPr>
          <w:rFonts w:ascii="Verdana" w:hAnsi="Verdana"/>
          <w:sz w:val="2"/>
          <w:szCs w:val="2"/>
        </w:rPr>
      </w:pPr>
      <w:r>
        <w:rPr>
          <w:noProof/>
          <w:lang w:val="el-GR" w:eastAsia="el-GR"/>
        </w:rPr>
        <mc:AlternateContent>
          <mc:Choice Requires="wps">
            <w:drawing>
              <wp:inline distT="0" distB="0" distL="0" distR="0">
                <wp:extent cx="7556500" cy="266065"/>
                <wp:effectExtent l="0" t="0" r="6350" b="635"/>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txbxContent>
                      </wps:txbx>
                      <wps:bodyPr rot="0" vert="horz" wrap="square" lIns="0" tIns="0" rIns="0" bIns="0" anchor="t" anchorCtr="0" upright="1">
                        <a:noAutofit/>
                      </wps:bodyPr>
                    </wps:wsp>
                  </a:graphicData>
                </a:graphic>
              </wp:inline>
            </w:drawing>
          </mc:Choice>
          <mc:Fallback>
            <w:pict>
              <v:shape id="Text Box 31" o:spid="_x0000_s1039" type="#_x0000_t202" style="width:595pt;height:2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LKHsgIAALM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" filled="f" stroked="f">
                <v:textbox inset="0,0,0,0">
                  <w:txbxContent>
                    <w:p w:rsidR="0093261B" w:rsidRDefault="0093261B" w:rsidP="0093261B"/>
                  </w:txbxContent>
                </v:textbox>
                <w10:anchorlock/>
              </v:shape>
            </w:pict>
          </mc:Fallback>
        </mc:AlternateContent>
      </w:r>
      <w:r w:rsidRPr="001708F9">
        <w:rPr>
          <w:rFonts w:ascii="Verdana" w:hAnsi="Verdana"/>
        </w:rPr>
        <w:t xml:space="preserve"> </w:t>
      </w:r>
    </w:p>
    <w:p w:rsidR="0093261B" w:rsidRPr="001708F9" w:rsidRDefault="0093261B" w:rsidP="0093261B">
      <w:pPr>
        <w:rPr>
          <w:rFonts w:ascii="Verdana" w:hAnsi="Verdana"/>
          <w:sz w:val="2"/>
          <w:szCs w:val="2"/>
        </w:rPr>
        <w:sectPr w:rsidR="0093261B" w:rsidRPr="001708F9">
          <w:headerReference w:type="even" r:id="rId29"/>
          <w:headerReference w:type="default" r:id="rId30"/>
          <w:headerReference w:type="first" r:id="rId31"/>
          <w:pgSz w:w="11900" w:h="16840"/>
          <w:pgMar w:top="1462" w:right="0" w:bottom="1462" w:left="0" w:header="0" w:footer="3" w:gutter="0"/>
          <w:cols w:space="720"/>
          <w:noEndnote/>
          <w:titlePg/>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69504" behindDoc="0" locked="0" layoutInCell="1" allowOverlap="1">
                <wp:simplePos x="0" y="0"/>
                <wp:positionH relativeFrom="margin">
                  <wp:posOffset>822960</wp:posOffset>
                </wp:positionH>
                <wp:positionV relativeFrom="paragraph">
                  <wp:posOffset>0</wp:posOffset>
                </wp:positionV>
                <wp:extent cx="4498975" cy="190500"/>
                <wp:effectExtent l="0" t="0" r="15875"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9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180" w:lineRule="exact"/>
                              <w:rPr>
                                <w:lang w:val="el-GR"/>
                              </w:rPr>
                            </w:pPr>
                            <w:r w:rsidRPr="00D33045">
                              <w:rPr>
                                <w:rStyle w:val="2Exact"/>
                                <w:rFonts w:eastAsia="Calibri"/>
                                <w:lang w:val="el-GR"/>
                              </w:rPr>
                              <w:t>Δ: Συστήματα διασφάλισης ποιότητας και πρότυπα περιβαλλοντικής διαχείρισης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0" o:spid="_x0000_s1040" type="#_x0000_t202" style="position:absolute;left:0;text-align:left;margin-left:64.8pt;margin-top:0;width:354.25pt;height:15pt;z-index:2516695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" filled="f" stroked="f">
                <v:textbox style="mso-fit-shape-to-text:t" inset="0,0,0,0">
                  <w:txbxContent>
                    <w:p w:rsidR="0093261B" w:rsidRPr="008A6F4A" w:rsidRDefault="0093261B" w:rsidP="0093261B">
                      <w:pPr>
                        <w:spacing w:line="180" w:lineRule="exact"/>
                        <w:rPr>
                          <w:lang w:val="el-GR"/>
                        </w:rPr>
                      </w:pPr>
                      <w:r w:rsidRPr="00D33045">
                        <w:rPr>
                          <w:rStyle w:val="2Exact"/>
                          <w:rFonts w:eastAsia="Calibri"/>
                          <w:lang w:val="el-GR"/>
                        </w:rPr>
                        <w:t>Δ: Συστήματα διασφάλισης ποιότητας και πρότυπα περιβαλλοντικής διαχείρισης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0528" behindDoc="0" locked="0" layoutInCell="1" allowOverlap="1">
                <wp:simplePos x="0" y="0"/>
                <wp:positionH relativeFrom="margin">
                  <wp:posOffset>286385</wp:posOffset>
                </wp:positionH>
                <wp:positionV relativeFrom="paragraph">
                  <wp:posOffset>269240</wp:posOffset>
                </wp:positionV>
                <wp:extent cx="5318760" cy="7823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760" cy="78232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91"/>
                              <w:pBdr>
                                <w:top w:val="single" w:sz="4" w:space="1" w:color="auto"/>
                                <w:left w:val="single" w:sz="4" w:space="4" w:color="auto"/>
                                <w:bottom w:val="single" w:sz="4" w:space="1" w:color="auto"/>
                                <w:right w:val="single" w:sz="4" w:space="4" w:color="auto"/>
                              </w:pBdr>
                              <w:shd w:val="clear" w:color="auto" w:fill="auto"/>
                              <w:spacing w:line="293" w:lineRule="exact"/>
                            </w:pPr>
                            <w:r>
                              <w:t>Ο οικονομικός φορέας πρέπει να παράσχει πληροφορίες</w:t>
                            </w:r>
                            <w:r>
                              <w:rPr>
                                <w:rStyle w:val="9ArialUnicodeMSExact"/>
                              </w:rPr>
                              <w:t xml:space="preserve"> </w:t>
                            </w:r>
                            <w:r w:rsidRPr="007941F9">
                              <w:rPr>
                                <w:rStyle w:val="9ArialUnicodeMSExact"/>
                              </w:rPr>
                              <w:t>μόνον</w:t>
                            </w:r>
                            <w:r>
                              <w:rPr>
                                <w:rStyle w:val="9ArialUnicodeMSExact"/>
                              </w:rPr>
                              <w:t xml:space="preserve"> </w:t>
                            </w:r>
                            <w:r>
                              <w:t>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9" o:spid="_x0000_s1041" type="#_x0000_t202" style="position:absolute;left:0;text-align:left;margin-left:22.55pt;margin-top:21.2pt;width:418.8pt;height:61.6pt;z-index:2516705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" fillcolor="#bfbfbf" stroked="f">
                <v:textbox style="mso-fit-shape-to-text:t" inset="0,0,0,0">
                  <w:txbxContent>
                    <w:p w:rsidR="0093261B" w:rsidRDefault="0093261B" w:rsidP="0093261B">
                      <w:pPr>
                        <w:pStyle w:val="90"/>
                        <w:pBdr>
                          <w:top w:val="single" w:sz="4" w:space="1" w:color="auto"/>
                          <w:left w:val="single" w:sz="4" w:space="4" w:color="auto"/>
                          <w:bottom w:val="single" w:sz="4" w:space="1" w:color="auto"/>
                          <w:right w:val="single" w:sz="4" w:space="4" w:color="auto"/>
                        </w:pBdr>
                        <w:shd w:val="clear" w:color="auto" w:fill="auto"/>
                        <w:spacing w:line="293" w:lineRule="exact"/>
                      </w:pPr>
                      <w:r>
                        <w:t>Ο οικονομικός φορέας πρέπει να παράσχει πληροφορίες</w:t>
                      </w:r>
                      <w:r>
                        <w:rPr>
                          <w:rStyle w:val="9ArialUnicodeMSExact"/>
                        </w:rPr>
                        <w:t xml:space="preserve"> </w:t>
                      </w:r>
                      <w:r w:rsidRPr="007941F9">
                        <w:rPr>
                          <w:rStyle w:val="9ArialUnicodeMSExact"/>
                        </w:rPr>
                        <w:t>μόνον</w:t>
                      </w:r>
                      <w:r>
                        <w:rPr>
                          <w:rStyle w:val="9ArialUnicodeMSExact"/>
                        </w:rPr>
                        <w:t xml:space="preserve"> </w:t>
                      </w:r>
                      <w:r>
                        <w:t>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1552" behindDoc="0" locked="0" layoutInCell="1" allowOverlap="1">
                <wp:simplePos x="0" y="0"/>
                <wp:positionH relativeFrom="margin">
                  <wp:posOffset>228600</wp:posOffset>
                </wp:positionH>
                <wp:positionV relativeFrom="paragraph">
                  <wp:posOffset>1188720</wp:posOffset>
                </wp:positionV>
                <wp:extent cx="5449570" cy="6724015"/>
                <wp:effectExtent l="0" t="0" r="17780"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570" cy="6724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91"/>
                              <w:gridCol w:w="4291"/>
                            </w:tblGrid>
                            <w:tr w:rsidR="0093261B">
                              <w:trPr>
                                <w:trHeight w:hRule="exact" w:val="787"/>
                                <w:jc w:val="center"/>
                              </w:trPr>
                              <w:tc>
                                <w:tcPr>
                                  <w:tcW w:w="4291" w:type="dxa"/>
                                  <w:tcBorders>
                                    <w:top w:val="single" w:sz="4" w:space="0" w:color="auto"/>
                                  </w:tcBorders>
                                  <w:shd w:val="clear" w:color="auto" w:fill="FFFFFF"/>
                                  <w:vAlign w:val="center"/>
                                </w:tcPr>
                                <w:p w:rsidR="0093261B" w:rsidRPr="008A6F4A" w:rsidRDefault="0093261B">
                                  <w:pPr>
                                    <w:spacing w:line="293" w:lineRule="exact"/>
                                    <w:rPr>
                                      <w:lang w:val="el-GR"/>
                                    </w:rPr>
                                  </w:pPr>
                                  <w:r>
                                    <w:rPr>
                                      <w:rStyle w:val="2SegoeUI"/>
                                    </w:rPr>
                                    <w:t>Συστήματα διασφάλισης ποιότητας και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line="180" w:lineRule="exact"/>
                                  </w:pPr>
                                  <w:r>
                                    <w:rPr>
                                      <w:rStyle w:val="2SegoeUI"/>
                                    </w:rPr>
                                    <w:t>Απάντηση:</w:t>
                                  </w:r>
                                </w:p>
                              </w:tc>
                            </w:tr>
                            <w:tr w:rsidR="0093261B">
                              <w:trPr>
                                <w:trHeight w:hRule="exact" w:val="3787"/>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93261B" w:rsidRPr="008A6F4A" w:rsidRDefault="0093261B">
                                  <w:pPr>
                                    <w:spacing w:before="60" w:line="293"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το σύστημα διασφάλισης ποιότητας: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2220" w:line="180" w:lineRule="exact"/>
                                  </w:pPr>
                                  <w:r>
                                    <w:t>[] Ναι [] Όχι</w:t>
                                  </w:r>
                                </w:p>
                                <w:p w:rsidR="0093261B" w:rsidRDefault="0093261B">
                                  <w:pPr>
                                    <w:tabs>
                                      <w:tab w:val="left" w:leader="dot" w:pos="317"/>
                                      <w:tab w:val="left" w:leader="dot" w:pos="778"/>
                                    </w:tabs>
                                    <w:spacing w:before="2220" w:line="200" w:lineRule="exact"/>
                                  </w:pPr>
                                  <w:r>
                                    <w:t>[</w:t>
                                  </w:r>
                                  <w:r>
                                    <w:rPr>
                                      <w:rStyle w:val="210"/>
                                    </w:rPr>
                                    <w:tab/>
                                  </w:r>
                                  <w:r>
                                    <w:t>] [</w:t>
                                  </w:r>
                                  <w:r>
                                    <w:rPr>
                                      <w:rStyle w:val="210"/>
                                    </w:rPr>
                                    <w:tab/>
                                  </w:r>
                                  <w:r>
                                    <w:t>]</w:t>
                                  </w:r>
                                </w:p>
                              </w:tc>
                            </w:tr>
                            <w:tr w:rsidR="0093261B">
                              <w:trPr>
                                <w:trHeight w:hRule="exact" w:val="936"/>
                                <w:jc w:val="center"/>
                              </w:trPr>
                              <w:tc>
                                <w:tcPr>
                                  <w:tcW w:w="4291" w:type="dxa"/>
                                  <w:shd w:val="clear" w:color="auto" w:fill="FFFFFF"/>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rPr>
                                      <w:rStyle w:val="2850"/>
                                      <w:b w:val="0"/>
                                      <w:bCs w:val="0"/>
                                    </w:rPr>
                                  </w:pPr>
                                  <w:r>
                                    <w:rPr>
                                      <w:rStyle w:val="2850"/>
                                    </w:rPr>
                                    <w:t xml:space="preserve">(διαδικτυακή διεύθυνση, αρχή ή φορέας έκδοσης, επακριβή στοιχεία αναφοράς των εγγράφων): </w:t>
                                  </w:r>
                                </w:p>
                                <w:p w:rsidR="0093261B" w:rsidRDefault="0093261B">
                                  <w:pPr>
                                    <w:tabs>
                                      <w:tab w:val="left" w:leader="dot" w:pos="1358"/>
                                      <w:tab w:val="left" w:leader="dot" w:pos="1776"/>
                                      <w:tab w:val="left" w:leader="dot" w:pos="2184"/>
                                    </w:tabs>
                                    <w:spacing w:line="293" w:lineRule="exact"/>
                                  </w:pPr>
                                  <w:r>
                                    <w:rPr>
                                      <w:rStyle w:val="2850"/>
                                    </w:rPr>
                                    <w:t>[…][…][</w:t>
                                  </w:r>
                                  <w:r>
                                    <w:t>…</w:t>
                                  </w:r>
                                  <w:r>
                                    <w:rPr>
                                      <w:rStyle w:val="2850"/>
                                    </w:rPr>
                                    <w:t>]</w:t>
                                  </w:r>
                                </w:p>
                              </w:tc>
                            </w:tr>
                            <w:tr w:rsidR="0093261B">
                              <w:trPr>
                                <w:trHeight w:hRule="exact" w:val="3792"/>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rsidR="0093261B" w:rsidRPr="008A6F4A" w:rsidRDefault="0093261B">
                                  <w:pPr>
                                    <w:spacing w:before="60" w:line="288"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τα συστήματα ή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1860" w:line="180" w:lineRule="exact"/>
                                  </w:pPr>
                                  <w:r>
                                    <w:t>[] Ναι [] Όχι</w:t>
                                  </w:r>
                                </w:p>
                                <w:p w:rsidR="0093261B" w:rsidRDefault="0093261B">
                                  <w:pPr>
                                    <w:tabs>
                                      <w:tab w:val="left" w:leader="dot" w:pos="317"/>
                                      <w:tab w:val="left" w:leader="dot" w:pos="778"/>
                                    </w:tabs>
                                    <w:spacing w:before="1860" w:line="200" w:lineRule="exact"/>
                                  </w:pPr>
                                  <w:r>
                                    <w:t>[</w:t>
                                  </w:r>
                                  <w:r>
                                    <w:rPr>
                                      <w:rStyle w:val="210"/>
                                    </w:rPr>
                                    <w:tab/>
                                  </w:r>
                                  <w:r>
                                    <w:t>] [</w:t>
                                  </w:r>
                                  <w:r>
                                    <w:tab/>
                                    <w:t>]</w:t>
                                  </w:r>
                                </w:p>
                              </w:tc>
                            </w:tr>
                            <w:tr w:rsidR="0093261B">
                              <w:trPr>
                                <w:trHeight w:hRule="exact" w:val="1133"/>
                                <w:jc w:val="center"/>
                              </w:trPr>
                              <w:tc>
                                <w:tcPr>
                                  <w:tcW w:w="4291" w:type="dxa"/>
                                  <w:tcBorders>
                                    <w:bottom w:val="single" w:sz="4" w:space="0" w:color="auto"/>
                                  </w:tcBorders>
                                  <w:shd w:val="clear" w:color="auto" w:fill="FFFFFF"/>
                                  <w:vAlign w:val="bottom"/>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bottom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8" o:spid="_x0000_s1042" type="#_x0000_t202" style="position:absolute;left:0;text-align:left;margin-left:18pt;margin-top:93.6pt;width:429.1pt;height:529.45pt;z-index:2516715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VLsQIAALQ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91"/>
                        <w:gridCol w:w="4291"/>
                      </w:tblGrid>
                      <w:tr w:rsidR="0093261B">
                        <w:trPr>
                          <w:trHeight w:hRule="exact" w:val="787"/>
                          <w:jc w:val="center"/>
                        </w:trPr>
                        <w:tc>
                          <w:tcPr>
                            <w:tcW w:w="4291" w:type="dxa"/>
                            <w:tcBorders>
                              <w:top w:val="single" w:sz="4" w:space="0" w:color="auto"/>
                            </w:tcBorders>
                            <w:shd w:val="clear" w:color="auto" w:fill="FFFFFF"/>
                            <w:vAlign w:val="center"/>
                          </w:tcPr>
                          <w:p w:rsidR="0093261B" w:rsidRPr="008A6F4A" w:rsidRDefault="0093261B">
                            <w:pPr>
                              <w:spacing w:line="293" w:lineRule="exact"/>
                              <w:rPr>
                                <w:lang w:val="el-GR"/>
                              </w:rPr>
                            </w:pPr>
                            <w:r>
                              <w:rPr>
                                <w:rStyle w:val="2SegoeUI"/>
                              </w:rPr>
                              <w:t>Συστήματα διασφάλισης ποιότητας και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line="180" w:lineRule="exact"/>
                            </w:pPr>
                            <w:r>
                              <w:rPr>
                                <w:rStyle w:val="2SegoeUI"/>
                              </w:rPr>
                              <w:t>Απάντηση:</w:t>
                            </w:r>
                          </w:p>
                        </w:tc>
                      </w:tr>
                      <w:tr w:rsidR="0093261B">
                        <w:trPr>
                          <w:trHeight w:hRule="exact" w:val="3787"/>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93261B" w:rsidRPr="008A6F4A" w:rsidRDefault="0093261B">
                            <w:pPr>
                              <w:spacing w:before="60" w:line="293"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το σύστημα διασφάλισης ποιότητας: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2220" w:line="180" w:lineRule="exact"/>
                            </w:pPr>
                            <w:r>
                              <w:t>[] Ναι [] Όχι</w:t>
                            </w:r>
                          </w:p>
                          <w:p w:rsidR="0093261B" w:rsidRDefault="0093261B">
                            <w:pPr>
                              <w:tabs>
                                <w:tab w:val="left" w:leader="dot" w:pos="317"/>
                                <w:tab w:val="left" w:leader="dot" w:pos="778"/>
                              </w:tabs>
                              <w:spacing w:before="2220" w:line="200" w:lineRule="exact"/>
                            </w:pPr>
                            <w:r>
                              <w:t>[</w:t>
                            </w:r>
                            <w:r>
                              <w:rPr>
                                <w:rStyle w:val="210"/>
                              </w:rPr>
                              <w:tab/>
                            </w:r>
                            <w:r>
                              <w:t>] [</w:t>
                            </w:r>
                            <w:r>
                              <w:rPr>
                                <w:rStyle w:val="210"/>
                              </w:rPr>
                              <w:tab/>
                            </w:r>
                            <w:r>
                              <w:t>]</w:t>
                            </w:r>
                          </w:p>
                        </w:tc>
                      </w:tr>
                      <w:tr w:rsidR="0093261B">
                        <w:trPr>
                          <w:trHeight w:hRule="exact" w:val="936"/>
                          <w:jc w:val="center"/>
                        </w:trPr>
                        <w:tc>
                          <w:tcPr>
                            <w:tcW w:w="4291" w:type="dxa"/>
                            <w:shd w:val="clear" w:color="auto" w:fill="FFFFFF"/>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rPr>
                                <w:rStyle w:val="2850"/>
                                <w:b w:val="0"/>
                                <w:bCs w:val="0"/>
                              </w:rPr>
                            </w:pPr>
                            <w:r>
                              <w:rPr>
                                <w:rStyle w:val="2850"/>
                              </w:rPr>
                              <w:t xml:space="preserve">(διαδικτυακή διεύθυνση, αρχή ή φορέας έκδοσης, επακριβή στοιχεία αναφοράς των εγγράφων): </w:t>
                            </w:r>
                          </w:p>
                          <w:p w:rsidR="0093261B" w:rsidRDefault="0093261B">
                            <w:pPr>
                              <w:tabs>
                                <w:tab w:val="left" w:leader="dot" w:pos="1358"/>
                                <w:tab w:val="left" w:leader="dot" w:pos="1776"/>
                                <w:tab w:val="left" w:leader="dot" w:pos="2184"/>
                              </w:tabs>
                              <w:spacing w:line="293" w:lineRule="exact"/>
                            </w:pPr>
                            <w:r>
                              <w:rPr>
                                <w:rStyle w:val="2850"/>
                              </w:rPr>
                              <w:t>[…][…][</w:t>
                            </w:r>
                            <w:r>
                              <w:t>…</w:t>
                            </w:r>
                            <w:r>
                              <w:rPr>
                                <w:rStyle w:val="2850"/>
                              </w:rPr>
                              <w:t>]</w:t>
                            </w:r>
                          </w:p>
                        </w:tc>
                      </w:tr>
                      <w:tr w:rsidR="0093261B">
                        <w:trPr>
                          <w:trHeight w:hRule="exact" w:val="3792"/>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rsidR="0093261B" w:rsidRPr="008A6F4A" w:rsidRDefault="0093261B">
                            <w:pPr>
                              <w:spacing w:before="60" w:line="288"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τα συστήματα ή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1860" w:line="180" w:lineRule="exact"/>
                            </w:pPr>
                            <w:r>
                              <w:t>[] Ναι [] Όχι</w:t>
                            </w:r>
                          </w:p>
                          <w:p w:rsidR="0093261B" w:rsidRDefault="0093261B">
                            <w:pPr>
                              <w:tabs>
                                <w:tab w:val="left" w:leader="dot" w:pos="317"/>
                                <w:tab w:val="left" w:leader="dot" w:pos="778"/>
                              </w:tabs>
                              <w:spacing w:before="1860" w:line="200" w:lineRule="exact"/>
                            </w:pPr>
                            <w:r>
                              <w:t>[</w:t>
                            </w:r>
                            <w:r>
                              <w:rPr>
                                <w:rStyle w:val="210"/>
                              </w:rPr>
                              <w:tab/>
                            </w:r>
                            <w:r>
                              <w:t>] [</w:t>
                            </w:r>
                            <w:r>
                              <w:tab/>
                              <w:t>]</w:t>
                            </w:r>
                          </w:p>
                        </w:tc>
                      </w:tr>
                      <w:tr w:rsidR="0093261B">
                        <w:trPr>
                          <w:trHeight w:hRule="exact" w:val="1133"/>
                          <w:jc w:val="center"/>
                        </w:trPr>
                        <w:tc>
                          <w:tcPr>
                            <w:tcW w:w="4291" w:type="dxa"/>
                            <w:tcBorders>
                              <w:bottom w:val="single" w:sz="4" w:space="0" w:color="auto"/>
                            </w:tcBorders>
                            <w:shd w:val="clear" w:color="auto" w:fill="FFFFFF"/>
                            <w:vAlign w:val="bottom"/>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bottom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p>
                        </w:tc>
                      </w:tr>
                    </w:tbl>
                    <w:p w:rsidR="0093261B" w:rsidRDefault="0093261B" w:rsidP="0093261B">
                      <w:pPr>
                        <w:rPr>
                          <w:sz w:val="2"/>
                          <w:szCs w:val="2"/>
                        </w:rPr>
                      </w:pP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419"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361" w:bottom="1462" w:left="1198" w:header="0" w:footer="3" w:gutter="0"/>
          <w:cols w:space="720"/>
          <w:noEndnote/>
          <w:docGrid w:linePitch="360"/>
        </w:sectPr>
      </w:pPr>
    </w:p>
    <w:p w:rsidR="0093261B" w:rsidRPr="001708F9" w:rsidRDefault="0093261B" w:rsidP="0093261B">
      <w:pPr>
        <w:spacing w:line="240" w:lineRule="exact"/>
        <w:rPr>
          <w:rFonts w:ascii="Verdana" w:hAnsi="Verdana"/>
          <w:sz w:val="19"/>
          <w:szCs w:val="19"/>
        </w:rPr>
      </w:pPr>
    </w:p>
    <w:p w:rsidR="0093261B" w:rsidRPr="001708F9" w:rsidRDefault="0093261B" w:rsidP="0093261B">
      <w:pPr>
        <w:spacing w:before="6" w:after="6"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328"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72576" behindDoc="0" locked="0" layoutInCell="1" allowOverlap="1">
                <wp:simplePos x="0" y="0"/>
                <wp:positionH relativeFrom="margin">
                  <wp:posOffset>579120</wp:posOffset>
                </wp:positionH>
                <wp:positionV relativeFrom="paragraph">
                  <wp:posOffset>0</wp:posOffset>
                </wp:positionV>
                <wp:extent cx="4800600" cy="19050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180" w:lineRule="exact"/>
                              <w:rPr>
                                <w:b/>
                                <w:lang w:val="el-GR"/>
                              </w:rPr>
                            </w:pPr>
                            <w:r w:rsidRPr="00D33045">
                              <w:rPr>
                                <w:rStyle w:val="2Exact"/>
                                <w:rFonts w:eastAsia="Calibri"/>
                                <w:b/>
                                <w:lang w:val="el-GR"/>
                              </w:rPr>
                              <w:t xml:space="preserve">Μέρος </w:t>
                            </w:r>
                            <w:r w:rsidRPr="00421F6C">
                              <w:rPr>
                                <w:rStyle w:val="2Exact"/>
                                <w:rFonts w:eastAsia="Calibri"/>
                                <w:b/>
                              </w:rPr>
                              <w:t>V</w:t>
                            </w:r>
                            <w:r w:rsidRPr="00D33045">
                              <w:rPr>
                                <w:rStyle w:val="2Exact"/>
                                <w:rFonts w:eastAsia="Calibri"/>
                                <w:b/>
                                <w:lang w:val="el-GR"/>
                              </w:rPr>
                              <w:t>: Περιορισμός του αριθμού των πληρούντων τα κριτήρια επιλογής υποψηφίων</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 o:spid="_x0000_s1043" type="#_x0000_t202" style="position:absolute;left:0;text-align:left;margin-left:45.6pt;margin-top:0;width:378pt;height:15pt;z-index:2516725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" filled="f" stroked="f">
                <v:textbox style="mso-fit-shape-to-text:t" inset="0,0,0,0">
                  <w:txbxContent>
                    <w:p w:rsidR="0093261B" w:rsidRPr="008A6F4A" w:rsidRDefault="0093261B" w:rsidP="0093261B">
                      <w:pPr>
                        <w:spacing w:line="180" w:lineRule="exact"/>
                        <w:rPr>
                          <w:b/>
                          <w:lang w:val="el-GR"/>
                        </w:rPr>
                      </w:pPr>
                      <w:r w:rsidRPr="00D33045">
                        <w:rPr>
                          <w:rStyle w:val="2Exact"/>
                          <w:rFonts w:eastAsia="Calibri"/>
                          <w:b/>
                          <w:lang w:val="el-GR"/>
                        </w:rPr>
                        <w:t xml:space="preserve">Μέρος </w:t>
                      </w:r>
                      <w:r w:rsidRPr="00421F6C">
                        <w:rPr>
                          <w:rStyle w:val="2Exact"/>
                          <w:rFonts w:eastAsia="Calibri"/>
                          <w:b/>
                        </w:rPr>
                        <w:t>V</w:t>
                      </w:r>
                      <w:r w:rsidRPr="00D33045">
                        <w:rPr>
                          <w:rStyle w:val="2Exact"/>
                          <w:rFonts w:eastAsia="Calibri"/>
                          <w:b/>
                          <w:lang w:val="el-GR"/>
                        </w:rPr>
                        <w:t>: Περιορισμός του αριθμού των πληρούντων τα κριτήρια επιλογής υποψηφίων</w:t>
                      </w:r>
                    </w:p>
                  </w:txbxContent>
                </v:textbox>
                <w10:wrap anchorx="margin"/>
              </v:shape>
            </w:pict>
          </mc:Fallback>
        </mc:AlternateContent>
      </w:r>
      <w:r>
        <w:rPr>
          <w:noProof/>
          <w:lang w:val="el-GR" w:eastAsia="el-GR"/>
        </w:rPr>
        <mc:AlternateContent>
          <mc:Choice Requires="wps">
            <w:drawing>
              <wp:anchor distT="0" distB="0" distL="63500" distR="63500" simplePos="0" relativeHeight="251673600" behindDoc="0" locked="0" layoutInCell="1" allowOverlap="1">
                <wp:simplePos x="0" y="0"/>
                <wp:positionH relativeFrom="margin">
                  <wp:posOffset>335280</wp:posOffset>
                </wp:positionH>
                <wp:positionV relativeFrom="paragraph">
                  <wp:posOffset>268605</wp:posOffset>
                </wp:positionV>
                <wp:extent cx="5273040" cy="890270"/>
                <wp:effectExtent l="0" t="0" r="381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040" cy="89027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rPr>
                                <w:lang w:val="el-GR"/>
                              </w:rPr>
                            </w:pPr>
                            <w:r w:rsidRPr="005C364F">
                              <w:rPr>
                                <w:rStyle w:val="8Exact"/>
                                <w:rFonts w:eastAsia="Trebuchet MS"/>
                                <w:i w:val="0"/>
                                <w:iCs w:val="0"/>
                                <w:lang w:val="el-GR"/>
                              </w:rPr>
                              <w:t>Ο οικονομικός φορέας πρέπει να παράσχει πληροφορίες</w:t>
                            </w:r>
                            <w:r w:rsidRPr="00D33045">
                              <w:rPr>
                                <w:rStyle w:val="89Exact"/>
                                <w:rFonts w:eastAsia="Segoe UI"/>
                                <w:lang w:val="el-GR"/>
                              </w:rPr>
                              <w:t xml:space="preserve"> μόνον </w:t>
                            </w:r>
                            <w:r w:rsidRPr="005C364F">
                              <w:rPr>
                                <w:rStyle w:val="8Exact"/>
                                <w:rFonts w:eastAsia="Trebuchet MS"/>
                                <w:i w:val="0"/>
                                <w:iCs w:val="0"/>
                                <w:lang w:val="el-GR"/>
                              </w:rPr>
                              <w:t>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w:t>
                            </w:r>
                            <w:r w:rsidRPr="00D33045">
                              <w:rPr>
                                <w:rStyle w:val="89Exact"/>
                                <w:rFonts w:eastAsia="Segoe UI"/>
                                <w:lang w:val="el-GR"/>
                              </w:rPr>
                              <w:t xml:space="preserve"> των </w:t>
                            </w:r>
                            <w:r w:rsidRPr="005C364F">
                              <w:rPr>
                                <w:rStyle w:val="8Exact"/>
                                <w:rFonts w:eastAsia="Trebuchet MS"/>
                                <w:i w:val="0"/>
                                <w:iCs w:val="0"/>
                                <w:lang w:val="el-GR"/>
                              </w:rPr>
                              <w:t>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w:t>
                            </w:r>
                            <w:r w:rsidRPr="00D33045">
                              <w:rPr>
                                <w:rStyle w:val="89Exact"/>
                                <w:rFonts w:eastAsia="Segoe UI"/>
                                <w:lang w:val="el-GR"/>
                              </w:rPr>
                              <w:t xml:space="preserve"> το </w:t>
                            </w:r>
                            <w:r w:rsidRPr="005C364F">
                              <w:rPr>
                                <w:rStyle w:val="8Exact"/>
                                <w:rFonts w:eastAsia="Trebuchet MS"/>
                                <w:i w:val="0"/>
                                <w:iCs w:val="0"/>
                                <w:lang w:val="el-GR"/>
                              </w:rPr>
                              <w:t>είδος τους) ή τις μορφές αποδεικτικών εγγράφων,</w:t>
                            </w:r>
                            <w:r w:rsidRPr="00D33045">
                              <w:rPr>
                                <w:rStyle w:val="89Exact"/>
                                <w:rFonts w:eastAsia="Segoe UI"/>
                                <w:lang w:val="el-GR"/>
                              </w:rPr>
                              <w:t xml:space="preserve"> εφόσον συντρέχει περίπτωση</w:t>
                            </w:r>
                            <w:r w:rsidRPr="00D33045">
                              <w:rPr>
                                <w:rStyle w:val="89Exact"/>
                                <w:rFonts w:eastAsia="Segoe UI"/>
                                <w:vertAlign w:val="subscript"/>
                                <w:lang w:val="el-GR"/>
                              </w:rPr>
                              <w:t>/</w:t>
                            </w:r>
                            <w:r w:rsidRPr="00D33045">
                              <w:rPr>
                                <w:rStyle w:val="89Exact"/>
                                <w:rFonts w:eastAsia="Segoe UI"/>
                                <w:lang w:val="el-GR"/>
                              </w:rPr>
                              <w:t xml:space="preserve">_που </w:t>
                            </w:r>
                            <w:r w:rsidRPr="005C364F">
                              <w:rPr>
                                <w:rStyle w:val="8Exact"/>
                                <w:rFonts w:eastAsia="Trebuchet MS"/>
                                <w:i w:val="0"/>
                                <w:iCs w:val="0"/>
                                <w:lang w:val="el-GR"/>
                              </w:rPr>
                              <w:t>θα πρέπει να προσκομιστούν, ορίζονται στη σχετική διακήρυξη ή στην πρόσκληση ή στα έγγραφα της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left:0;text-align:left;margin-left:26.4pt;margin-top:21.15pt;width:415.2pt;height:70.1pt;z-index:251673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" fillcolor="#bfbfbf" stroked="f">
                <v:textbox style="mso-fit-shape-to-text:t" inset="0,0,0,0">
                  <w:txbxContent>
                    <w:p w:rsidR="0093261B" w:rsidRPr="008A6F4A" w:rsidRDefault="0093261B" w:rsidP="0093261B">
                      <w:pPr>
                        <w:rPr>
                          <w:lang w:val="el-GR"/>
                        </w:rPr>
                      </w:pPr>
                      <w:r w:rsidRPr="005C364F">
                        <w:rPr>
                          <w:rStyle w:val="8Exact"/>
                          <w:rFonts w:eastAsia="Trebuchet MS"/>
                          <w:i w:val="0"/>
                          <w:iCs w:val="0"/>
                          <w:lang w:val="el-GR"/>
                        </w:rPr>
                        <w:t>Ο οικονομικός φορέας πρέπει να παράσχει πληροφορίες</w:t>
                      </w:r>
                      <w:r w:rsidRPr="00D33045">
                        <w:rPr>
                          <w:rStyle w:val="89Exact"/>
                          <w:rFonts w:eastAsia="Segoe UI"/>
                          <w:lang w:val="el-GR"/>
                        </w:rPr>
                        <w:t xml:space="preserve"> μόνον </w:t>
                      </w:r>
                      <w:r w:rsidRPr="005C364F">
                        <w:rPr>
                          <w:rStyle w:val="8Exact"/>
                          <w:rFonts w:eastAsia="Trebuchet MS"/>
                          <w:i w:val="0"/>
                          <w:iCs w:val="0"/>
                          <w:lang w:val="el-GR"/>
                        </w:rPr>
                        <w:t>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w:t>
                      </w:r>
                      <w:r w:rsidRPr="00D33045">
                        <w:rPr>
                          <w:rStyle w:val="89Exact"/>
                          <w:rFonts w:eastAsia="Segoe UI"/>
                          <w:lang w:val="el-GR"/>
                        </w:rPr>
                        <w:t xml:space="preserve"> των </w:t>
                      </w:r>
                      <w:r w:rsidRPr="005C364F">
                        <w:rPr>
                          <w:rStyle w:val="8Exact"/>
                          <w:rFonts w:eastAsia="Trebuchet MS"/>
                          <w:i w:val="0"/>
                          <w:iCs w:val="0"/>
                          <w:lang w:val="el-GR"/>
                        </w:rPr>
                        <w:t>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w:t>
                      </w:r>
                      <w:r w:rsidRPr="00D33045">
                        <w:rPr>
                          <w:rStyle w:val="89Exact"/>
                          <w:rFonts w:eastAsia="Segoe UI"/>
                          <w:lang w:val="el-GR"/>
                        </w:rPr>
                        <w:t xml:space="preserve"> το </w:t>
                      </w:r>
                      <w:r w:rsidRPr="005C364F">
                        <w:rPr>
                          <w:rStyle w:val="8Exact"/>
                          <w:rFonts w:eastAsia="Trebuchet MS"/>
                          <w:i w:val="0"/>
                          <w:iCs w:val="0"/>
                          <w:lang w:val="el-GR"/>
                        </w:rPr>
                        <w:t>είδος τους) ή τις μορφές αποδεικτικών εγγράφων,</w:t>
                      </w:r>
                      <w:r w:rsidRPr="00D33045">
                        <w:rPr>
                          <w:rStyle w:val="89Exact"/>
                          <w:rFonts w:eastAsia="Segoe UI"/>
                          <w:lang w:val="el-GR"/>
                        </w:rPr>
                        <w:t xml:space="preserve"> εφόσον συντρέχει περίπτωση</w:t>
                      </w:r>
                      <w:r w:rsidRPr="00D33045">
                        <w:rPr>
                          <w:rStyle w:val="89Exact"/>
                          <w:rFonts w:eastAsia="Segoe UI"/>
                          <w:vertAlign w:val="subscript"/>
                          <w:lang w:val="el-GR"/>
                        </w:rPr>
                        <w:t>/</w:t>
                      </w:r>
                      <w:r w:rsidRPr="00D33045">
                        <w:rPr>
                          <w:rStyle w:val="89Exact"/>
                          <w:rFonts w:eastAsia="Segoe UI"/>
                          <w:lang w:val="el-GR"/>
                        </w:rPr>
                        <w:t xml:space="preserve">_που </w:t>
                      </w:r>
                      <w:r w:rsidRPr="005C364F">
                        <w:rPr>
                          <w:rStyle w:val="8Exact"/>
                          <w:rFonts w:eastAsia="Trebuchet MS"/>
                          <w:i w:val="0"/>
                          <w:iCs w:val="0"/>
                          <w:lang w:val="el-GR"/>
                        </w:rPr>
                        <w:t>θα πρέπει να προσκομιστούν, ορίζονται στη σχετική διακήρυξη ή στην πρόσκληση ή στα έγγραφα της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4624" behindDoc="0" locked="0" layoutInCell="1" allowOverlap="1">
                <wp:simplePos x="0" y="0"/>
                <wp:positionH relativeFrom="margin">
                  <wp:posOffset>295910</wp:posOffset>
                </wp:positionH>
                <wp:positionV relativeFrom="paragraph">
                  <wp:posOffset>1911350</wp:posOffset>
                </wp:positionV>
                <wp:extent cx="5367655" cy="4115435"/>
                <wp:effectExtent l="0" t="0" r="4445" b="1841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655" cy="411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421F6C" w:rsidRDefault="0093261B" w:rsidP="0093261B">
                            <w:pPr>
                              <w:pStyle w:val="2f"/>
                              <w:shd w:val="clear" w:color="auto" w:fill="auto"/>
                              <w:spacing w:line="293" w:lineRule="exact"/>
                              <w:jc w:val="both"/>
                              <w:rPr>
                                <w:b/>
                              </w:rPr>
                            </w:pPr>
                            <w:r>
                              <w:rPr>
                                <w:rStyle w:val="2Exact0"/>
                                <w:rFonts w:eastAsia="Arial Unicode MS"/>
                                <w:b/>
                              </w:rPr>
                              <w:t xml:space="preserve">Για κλειστές διαδικασίες ανταγωνιστικές </w:t>
                            </w:r>
                            <w:r w:rsidRPr="00421F6C">
                              <w:rPr>
                                <w:rStyle w:val="2Exact0"/>
                                <w:rFonts w:eastAsia="Arial Unicode MS"/>
                                <w:b/>
                              </w:rPr>
                              <w:t>δ</w:t>
                            </w:r>
                            <w:r>
                              <w:rPr>
                                <w:rStyle w:val="2Exact0"/>
                                <w:rFonts w:eastAsia="Arial Unicode MS"/>
                                <w:b/>
                              </w:rPr>
                              <w:t>ιαδικασίες</w:t>
                            </w:r>
                            <w:r w:rsidRPr="00421F6C">
                              <w:rPr>
                                <w:rStyle w:val="2Exact0"/>
                                <w:rFonts w:eastAsia="Arial Unicode MS"/>
                                <w:b/>
                              </w:rPr>
                              <w:t xml:space="preserve"> υε </w:t>
                            </w:r>
                            <w:r>
                              <w:rPr>
                                <w:rStyle w:val="2Exact0"/>
                                <w:rFonts w:eastAsia="Arial Unicode MS"/>
                                <w:b/>
                              </w:rPr>
                              <w:t>διαπραγμάτευση, διαδικασίες ανταγωνιστικού δια</w:t>
                            </w:r>
                            <w:r w:rsidRPr="00421F6C">
                              <w:rPr>
                                <w:rStyle w:val="2Exact0"/>
                                <w:rFonts w:eastAsia="Arial Unicode MS"/>
                                <w:b/>
                              </w:rPr>
                              <w:t>λό</w:t>
                            </w:r>
                            <w:r>
                              <w:rPr>
                                <w:rStyle w:val="2Exact0"/>
                                <w:rFonts w:eastAsia="Arial Unicode MS"/>
                                <w:b/>
                              </w:rPr>
                              <w:t>γου και συμπράξεις καινοτομίας μ</w:t>
                            </w:r>
                            <w:r w:rsidRPr="00421F6C">
                              <w:rPr>
                                <w:rStyle w:val="2Exact0"/>
                                <w:rFonts w:eastAsia="Arial Unicode MS"/>
                                <w:b/>
                              </w:rPr>
                              <w:t>όνον:</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22"/>
                              <w:gridCol w:w="1402"/>
                              <w:gridCol w:w="3029"/>
                            </w:tblGrid>
                            <w:tr w:rsidR="0093261B" w:rsidRPr="008D3BA3">
                              <w:trPr>
                                <w:trHeight w:hRule="exact" w:val="778"/>
                                <w:jc w:val="center"/>
                              </w:trPr>
                              <w:tc>
                                <w:tcPr>
                                  <w:tcW w:w="8453" w:type="dxa"/>
                                  <w:gridSpan w:val="3"/>
                                  <w:tcBorders>
                                    <w:top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Ο οικονομικός φορέας δηλώνει ότι:</w:t>
                                  </w:r>
                                </w:p>
                              </w:tc>
                            </w:tr>
                            <w:tr w:rsidR="0093261B">
                              <w:trPr>
                                <w:trHeight w:hRule="exact" w:val="485"/>
                                <w:jc w:val="center"/>
                              </w:trPr>
                              <w:tc>
                                <w:tcPr>
                                  <w:tcW w:w="402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Περιορισμός του αριθμού</w:t>
                                  </w:r>
                                </w:p>
                              </w:tc>
                              <w:tc>
                                <w:tcPr>
                                  <w:tcW w:w="443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627"/>
                                <w:jc w:val="center"/>
                              </w:trPr>
                              <w:tc>
                                <w:tcPr>
                                  <w:tcW w:w="4022" w:type="dxa"/>
                                  <w:tcBorders>
                                    <w:top w:val="single" w:sz="4" w:space="0" w:color="auto"/>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Πληροί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tc>
                              <w:tc>
                                <w:tcPr>
                                  <w:tcW w:w="1402" w:type="dxa"/>
                                  <w:tcBorders>
                                    <w:top w:val="single" w:sz="4" w:space="0" w:color="auto"/>
                                    <w:left w:val="single" w:sz="4" w:space="0" w:color="auto"/>
                                  </w:tcBorders>
                                  <w:shd w:val="clear" w:color="auto" w:fill="FFFFFF"/>
                                </w:tcPr>
                                <w:p w:rsidR="0093261B" w:rsidRDefault="0093261B">
                                  <w:pPr>
                                    <w:spacing w:line="180" w:lineRule="exact"/>
                                  </w:pPr>
                                  <w:r>
                                    <w:t>[....]</w:t>
                                  </w:r>
                                </w:p>
                              </w:tc>
                              <w:tc>
                                <w:tcPr>
                                  <w:tcW w:w="3029" w:type="dxa"/>
                                  <w:tcBorders>
                                    <w:top w:val="single" w:sz="4" w:space="0" w:color="auto"/>
                                    <w:right w:val="single" w:sz="4" w:space="0" w:color="auto"/>
                                  </w:tcBorders>
                                  <w:shd w:val="clear" w:color="auto" w:fill="FFFFFF"/>
                                </w:tcPr>
                                <w:p w:rsidR="0093261B" w:rsidRDefault="0093261B">
                                  <w:pPr>
                                    <w:rPr>
                                      <w:sz w:val="10"/>
                                      <w:szCs w:val="10"/>
                                    </w:rPr>
                                  </w:pPr>
                                </w:p>
                              </w:tc>
                            </w:tr>
                            <w:tr w:rsidR="0093261B">
                              <w:trPr>
                                <w:trHeight w:hRule="exact" w:val="1560"/>
                                <w:jc w:val="center"/>
                              </w:trPr>
                              <w:tc>
                                <w:tcPr>
                                  <w:tcW w:w="4022" w:type="dxa"/>
                                  <w:tcBorders>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Εφόσον ζητούνται ορισμένα πιστοποιητικά ή λοιπές μορφές αποδεικτικών εγγράφων, αναφέρετε για καθένα από αυτά αν ο οικονομικός φορέας διαθέτει τα απαιτούμενα έγγραφα:</w:t>
                                  </w:r>
                                </w:p>
                              </w:tc>
                              <w:tc>
                                <w:tcPr>
                                  <w:tcW w:w="1402" w:type="dxa"/>
                                  <w:tcBorders>
                                    <w:left w:val="single" w:sz="4" w:space="0" w:color="auto"/>
                                  </w:tcBorders>
                                  <w:shd w:val="clear" w:color="auto" w:fill="FFFFFF"/>
                                </w:tcPr>
                                <w:p w:rsidR="0093261B" w:rsidRDefault="0093261B">
                                  <w:pPr>
                                    <w:spacing w:line="180" w:lineRule="exact"/>
                                  </w:pPr>
                                  <w:r>
                                    <w:t>[] Ναι [] Όχι</w:t>
                                  </w:r>
                                  <w:r>
                                    <w:rPr>
                                      <w:vertAlign w:val="superscript"/>
                                    </w:rPr>
                                    <w:t>45</w:t>
                                  </w:r>
                                </w:p>
                              </w:tc>
                              <w:tc>
                                <w:tcPr>
                                  <w:tcW w:w="3029" w:type="dxa"/>
                                  <w:tcBorders>
                                    <w:right w:val="single" w:sz="4" w:space="0" w:color="auto"/>
                                  </w:tcBorders>
                                  <w:shd w:val="clear" w:color="auto" w:fill="FFFFFF"/>
                                </w:tcPr>
                                <w:p w:rsidR="0093261B" w:rsidRDefault="0093261B">
                                  <w:pPr>
                                    <w:rPr>
                                      <w:sz w:val="10"/>
                                      <w:szCs w:val="10"/>
                                    </w:rPr>
                                  </w:pPr>
                                </w:p>
                              </w:tc>
                            </w:tr>
                            <w:tr w:rsidR="0093261B">
                              <w:trPr>
                                <w:trHeight w:hRule="exact" w:val="1291"/>
                                <w:jc w:val="center"/>
                              </w:trPr>
                              <w:tc>
                                <w:tcPr>
                                  <w:tcW w:w="4022" w:type="dxa"/>
                                  <w:tcBorders>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Pr>
                                      <w:rStyle w:val="2850"/>
                                    </w:rPr>
                                    <w:t>Εάν ορισμένα από τα εν λόγω πιστοποιητικά ή λοιπές μορφές αποδεικτικών στοιχείων διατίθενται ηλεκτρονικά</w:t>
                                  </w:r>
                                  <w:r>
                                    <w:rPr>
                                      <w:rStyle w:val="2850"/>
                                      <w:vertAlign w:val="superscript"/>
                                    </w:rPr>
                                    <w:t>44</w:t>
                                  </w:r>
                                  <w:r>
                                    <w:rPr>
                                      <w:rStyle w:val="2850"/>
                                    </w:rPr>
                                    <w:t>, αναφέρετε για το καθένα:</w:t>
                                  </w:r>
                                </w:p>
                              </w:tc>
                              <w:tc>
                                <w:tcPr>
                                  <w:tcW w:w="4431" w:type="dxa"/>
                                  <w:gridSpan w:val="2"/>
                                  <w:tcBorders>
                                    <w:left w:val="single" w:sz="4" w:space="0" w:color="auto"/>
                                    <w:bottom w:val="single" w:sz="4" w:space="0" w:color="auto"/>
                                    <w:right w:val="single" w:sz="4" w:space="0" w:color="auto"/>
                                  </w:tcBorders>
                                  <w:shd w:val="clear" w:color="auto" w:fill="FFFFFF"/>
                                  <w:vAlign w:val="center"/>
                                </w:tcPr>
                                <w:p w:rsidR="0093261B" w:rsidRDefault="0093261B">
                                  <w:pPr>
                                    <w:tabs>
                                      <w:tab w:val="left" w:leader="dot" w:pos="1349"/>
                                      <w:tab w:val="left" w:leader="dot" w:pos="1757"/>
                                      <w:tab w:val="left" w:leader="dot" w:pos="2165"/>
                                    </w:tabs>
                                    <w:spacing w:line="288"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r>
                                    <w:rPr>
                                      <w:rStyle w:val="2850"/>
                                      <w:vertAlign w:val="superscript"/>
                                    </w:rPr>
                                    <w:t>46</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5" o:spid="_x0000_s1045" type="#_x0000_t202" style="position:absolute;left:0;text-align:left;margin-left:23.3pt;margin-top:150.5pt;width:422.65pt;height:324.05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" filled="f" stroked="f">
                <v:textbox style="mso-fit-shape-to-text:t" inset="0,0,0,0">
                  <w:txbxContent>
                    <w:p w:rsidR="0093261B" w:rsidRPr="00421F6C" w:rsidRDefault="0093261B" w:rsidP="0093261B">
                      <w:pPr>
                        <w:pStyle w:val="2f"/>
                        <w:shd w:val="clear" w:color="auto" w:fill="auto"/>
                        <w:spacing w:line="293" w:lineRule="exact"/>
                        <w:jc w:val="both"/>
                        <w:rPr>
                          <w:b/>
                        </w:rPr>
                      </w:pPr>
                      <w:r>
                        <w:rPr>
                          <w:rStyle w:val="2Exact0"/>
                          <w:rFonts w:eastAsia="Arial Unicode MS"/>
                          <w:b/>
                        </w:rPr>
                        <w:t xml:space="preserve">Για κλειστές διαδικασίες ανταγωνιστικές </w:t>
                      </w:r>
                      <w:r w:rsidRPr="00421F6C">
                        <w:rPr>
                          <w:rStyle w:val="2Exact0"/>
                          <w:rFonts w:eastAsia="Arial Unicode MS"/>
                          <w:b/>
                        </w:rPr>
                        <w:t>δ</w:t>
                      </w:r>
                      <w:r>
                        <w:rPr>
                          <w:rStyle w:val="2Exact0"/>
                          <w:rFonts w:eastAsia="Arial Unicode MS"/>
                          <w:b/>
                        </w:rPr>
                        <w:t>ιαδικασίες</w:t>
                      </w:r>
                      <w:r w:rsidRPr="00421F6C">
                        <w:rPr>
                          <w:rStyle w:val="2Exact0"/>
                          <w:rFonts w:eastAsia="Arial Unicode MS"/>
                          <w:b/>
                        </w:rPr>
                        <w:t xml:space="preserve"> υε </w:t>
                      </w:r>
                      <w:r>
                        <w:rPr>
                          <w:rStyle w:val="2Exact0"/>
                          <w:rFonts w:eastAsia="Arial Unicode MS"/>
                          <w:b/>
                        </w:rPr>
                        <w:t>διαπραγμάτευση, διαδικασίες ανταγωνιστικού δια</w:t>
                      </w:r>
                      <w:r w:rsidRPr="00421F6C">
                        <w:rPr>
                          <w:rStyle w:val="2Exact0"/>
                          <w:rFonts w:eastAsia="Arial Unicode MS"/>
                          <w:b/>
                        </w:rPr>
                        <w:t>λό</w:t>
                      </w:r>
                      <w:r>
                        <w:rPr>
                          <w:rStyle w:val="2Exact0"/>
                          <w:rFonts w:eastAsia="Arial Unicode MS"/>
                          <w:b/>
                        </w:rPr>
                        <w:t>γου και συμπράξεις καινοτομίας μ</w:t>
                      </w:r>
                      <w:r w:rsidRPr="00421F6C">
                        <w:rPr>
                          <w:rStyle w:val="2Exact0"/>
                          <w:rFonts w:eastAsia="Arial Unicode MS"/>
                          <w:b/>
                        </w:rPr>
                        <w:t>όνον:</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22"/>
                        <w:gridCol w:w="1402"/>
                        <w:gridCol w:w="3029"/>
                      </w:tblGrid>
                      <w:tr w:rsidR="0093261B" w:rsidRPr="008D3BA3">
                        <w:trPr>
                          <w:trHeight w:hRule="exact" w:val="778"/>
                          <w:jc w:val="center"/>
                        </w:trPr>
                        <w:tc>
                          <w:tcPr>
                            <w:tcW w:w="8453" w:type="dxa"/>
                            <w:gridSpan w:val="3"/>
                            <w:tcBorders>
                              <w:top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Ο οικονομικός φορέας δηλώνει ότι:</w:t>
                            </w:r>
                          </w:p>
                        </w:tc>
                      </w:tr>
                      <w:tr w:rsidR="0093261B">
                        <w:trPr>
                          <w:trHeight w:hRule="exact" w:val="485"/>
                          <w:jc w:val="center"/>
                        </w:trPr>
                        <w:tc>
                          <w:tcPr>
                            <w:tcW w:w="402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Περιορισμός του αριθμού</w:t>
                            </w:r>
                          </w:p>
                        </w:tc>
                        <w:tc>
                          <w:tcPr>
                            <w:tcW w:w="443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627"/>
                          <w:jc w:val="center"/>
                        </w:trPr>
                        <w:tc>
                          <w:tcPr>
                            <w:tcW w:w="4022" w:type="dxa"/>
                            <w:tcBorders>
                              <w:top w:val="single" w:sz="4" w:space="0" w:color="auto"/>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Πληροί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tc>
                        <w:tc>
                          <w:tcPr>
                            <w:tcW w:w="1402" w:type="dxa"/>
                            <w:tcBorders>
                              <w:top w:val="single" w:sz="4" w:space="0" w:color="auto"/>
                              <w:left w:val="single" w:sz="4" w:space="0" w:color="auto"/>
                            </w:tcBorders>
                            <w:shd w:val="clear" w:color="auto" w:fill="FFFFFF"/>
                          </w:tcPr>
                          <w:p w:rsidR="0093261B" w:rsidRDefault="0093261B">
                            <w:pPr>
                              <w:spacing w:line="180" w:lineRule="exact"/>
                            </w:pPr>
                            <w:r>
                              <w:t>[....]</w:t>
                            </w:r>
                          </w:p>
                        </w:tc>
                        <w:tc>
                          <w:tcPr>
                            <w:tcW w:w="3029" w:type="dxa"/>
                            <w:tcBorders>
                              <w:top w:val="single" w:sz="4" w:space="0" w:color="auto"/>
                              <w:right w:val="single" w:sz="4" w:space="0" w:color="auto"/>
                            </w:tcBorders>
                            <w:shd w:val="clear" w:color="auto" w:fill="FFFFFF"/>
                          </w:tcPr>
                          <w:p w:rsidR="0093261B" w:rsidRDefault="0093261B">
                            <w:pPr>
                              <w:rPr>
                                <w:sz w:val="10"/>
                                <w:szCs w:val="10"/>
                              </w:rPr>
                            </w:pPr>
                          </w:p>
                        </w:tc>
                      </w:tr>
                      <w:tr w:rsidR="0093261B">
                        <w:trPr>
                          <w:trHeight w:hRule="exact" w:val="1560"/>
                          <w:jc w:val="center"/>
                        </w:trPr>
                        <w:tc>
                          <w:tcPr>
                            <w:tcW w:w="4022" w:type="dxa"/>
                            <w:tcBorders>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Εφόσον ζητούνται ορισμένα πιστοποιητικά ή λοιπές μορφές αποδεικτικών εγγράφων, αναφέρετε για καθένα από αυτά αν ο οικονομικός φορέας διαθέτει τα απαιτούμενα έγγραφα:</w:t>
                            </w:r>
                          </w:p>
                        </w:tc>
                        <w:tc>
                          <w:tcPr>
                            <w:tcW w:w="1402" w:type="dxa"/>
                            <w:tcBorders>
                              <w:left w:val="single" w:sz="4" w:space="0" w:color="auto"/>
                            </w:tcBorders>
                            <w:shd w:val="clear" w:color="auto" w:fill="FFFFFF"/>
                          </w:tcPr>
                          <w:p w:rsidR="0093261B" w:rsidRDefault="0093261B">
                            <w:pPr>
                              <w:spacing w:line="180" w:lineRule="exact"/>
                            </w:pPr>
                            <w:r>
                              <w:t>[] Ναι [] Όχι</w:t>
                            </w:r>
                            <w:r>
                              <w:rPr>
                                <w:vertAlign w:val="superscript"/>
                              </w:rPr>
                              <w:t>45</w:t>
                            </w:r>
                          </w:p>
                        </w:tc>
                        <w:tc>
                          <w:tcPr>
                            <w:tcW w:w="3029" w:type="dxa"/>
                            <w:tcBorders>
                              <w:right w:val="single" w:sz="4" w:space="0" w:color="auto"/>
                            </w:tcBorders>
                            <w:shd w:val="clear" w:color="auto" w:fill="FFFFFF"/>
                          </w:tcPr>
                          <w:p w:rsidR="0093261B" w:rsidRDefault="0093261B">
                            <w:pPr>
                              <w:rPr>
                                <w:sz w:val="10"/>
                                <w:szCs w:val="10"/>
                              </w:rPr>
                            </w:pPr>
                          </w:p>
                        </w:tc>
                      </w:tr>
                      <w:tr w:rsidR="0093261B">
                        <w:trPr>
                          <w:trHeight w:hRule="exact" w:val="1291"/>
                          <w:jc w:val="center"/>
                        </w:trPr>
                        <w:tc>
                          <w:tcPr>
                            <w:tcW w:w="4022" w:type="dxa"/>
                            <w:tcBorders>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Pr>
                                <w:rStyle w:val="2850"/>
                              </w:rPr>
                              <w:t>Εάν ορισμένα από τα εν λόγω πιστοποιητικά ή λοιπές μορφές αποδεικτικών στοιχείων διατίθενται ηλεκτρονικά</w:t>
                            </w:r>
                            <w:r>
                              <w:rPr>
                                <w:rStyle w:val="2850"/>
                                <w:vertAlign w:val="superscript"/>
                              </w:rPr>
                              <w:t>44</w:t>
                            </w:r>
                            <w:r>
                              <w:rPr>
                                <w:rStyle w:val="2850"/>
                              </w:rPr>
                              <w:t>, αναφέρετε για το καθένα:</w:t>
                            </w:r>
                          </w:p>
                        </w:tc>
                        <w:tc>
                          <w:tcPr>
                            <w:tcW w:w="4431" w:type="dxa"/>
                            <w:gridSpan w:val="2"/>
                            <w:tcBorders>
                              <w:left w:val="single" w:sz="4" w:space="0" w:color="auto"/>
                              <w:bottom w:val="single" w:sz="4" w:space="0" w:color="auto"/>
                              <w:right w:val="single" w:sz="4" w:space="0" w:color="auto"/>
                            </w:tcBorders>
                            <w:shd w:val="clear" w:color="auto" w:fill="FFFFFF"/>
                            <w:vAlign w:val="center"/>
                          </w:tcPr>
                          <w:p w:rsidR="0093261B" w:rsidRDefault="0093261B">
                            <w:pPr>
                              <w:tabs>
                                <w:tab w:val="left" w:leader="dot" w:pos="1349"/>
                                <w:tab w:val="left" w:leader="dot" w:pos="1757"/>
                                <w:tab w:val="left" w:leader="dot" w:pos="2165"/>
                              </w:tabs>
                              <w:spacing w:line="288"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r>
                              <w:rPr>
                                <w:rStyle w:val="2850"/>
                                <w:vertAlign w:val="superscript"/>
                              </w:rPr>
                              <w:t>46</w:t>
                            </w:r>
                          </w:p>
                        </w:tc>
                      </w:tr>
                    </w:tbl>
                    <w:p w:rsidR="0093261B" w:rsidRDefault="0093261B" w:rsidP="0093261B">
                      <w:pPr>
                        <w:rPr>
                          <w:sz w:val="2"/>
                          <w:szCs w:val="2"/>
                        </w:rPr>
                      </w:pPr>
                    </w:p>
                  </w:txbxContent>
                </v:textbox>
                <w10:wrap anchorx="margin"/>
              </v:shape>
            </w:pict>
          </mc:Fallback>
        </mc:AlternateContent>
      </w:r>
      <w:r>
        <w:rPr>
          <w:noProof/>
          <w:lang w:val="el-GR" w:eastAsia="el-GR"/>
        </w:rPr>
        <mc:AlternateContent>
          <mc:Choice Requires="wps">
            <w:drawing>
              <wp:anchor distT="0" distB="0" distL="63500" distR="63500" simplePos="0" relativeHeight="251675648" behindDoc="0" locked="0" layoutInCell="1" allowOverlap="1">
                <wp:simplePos x="0" y="0"/>
                <wp:positionH relativeFrom="margin">
                  <wp:posOffset>338455</wp:posOffset>
                </wp:positionH>
                <wp:positionV relativeFrom="paragraph">
                  <wp:posOffset>8028305</wp:posOffset>
                </wp:positionV>
                <wp:extent cx="2514600" cy="502920"/>
                <wp:effectExtent l="0" t="0" r="0" b="1143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110"/>
                              <w:numPr>
                                <w:ilvl w:val="0"/>
                                <w:numId w:val="22"/>
                              </w:numPr>
                              <w:shd w:val="clear" w:color="auto" w:fill="auto"/>
                              <w:tabs>
                                <w:tab w:val="left" w:pos="312"/>
                              </w:tabs>
                            </w:pPr>
                            <w:r>
                              <w:t>Διευκρινίστε ποιο στοιχείο αφορά η απάντηση.</w:t>
                            </w:r>
                          </w:p>
                          <w:p w:rsidR="0093261B" w:rsidRDefault="0093261B" w:rsidP="0093261B">
                            <w:pPr>
                              <w:pStyle w:val="110"/>
                              <w:numPr>
                                <w:ilvl w:val="0"/>
                                <w:numId w:val="22"/>
                              </w:numPr>
                              <w:shd w:val="clear" w:color="auto" w:fill="auto"/>
                              <w:tabs>
                                <w:tab w:val="left" w:pos="326"/>
                              </w:tabs>
                            </w:pPr>
                            <w:r>
                              <w:t>Επαναλάβετε όσες φορές χρειάζεται.</w:t>
                            </w:r>
                          </w:p>
                          <w:p w:rsidR="0093261B" w:rsidRDefault="0093261B" w:rsidP="0093261B">
                            <w:pPr>
                              <w:pStyle w:val="110"/>
                              <w:numPr>
                                <w:ilvl w:val="0"/>
                                <w:numId w:val="22"/>
                              </w:numPr>
                              <w:shd w:val="clear" w:color="auto" w:fill="auto"/>
                              <w:tabs>
                                <w:tab w:val="left" w:pos="326"/>
                              </w:tabs>
                            </w:pPr>
                            <w:r>
                              <w:t>Επαναλάβετε όσες φορές χρειάζεται.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left:0;text-align:left;margin-left:26.65pt;margin-top:632.15pt;width:198pt;height:39.6pt;z-index:251675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" filled="f" stroked="f">
                <v:textbox style="mso-fit-shape-to-text:t" inset="0,0,0,0">
                  <w:txbxContent>
                    <w:p w:rsidR="0093261B" w:rsidRDefault="0093261B" w:rsidP="0093261B">
                      <w:pPr>
                        <w:pStyle w:val="110"/>
                        <w:numPr>
                          <w:ilvl w:val="0"/>
                          <w:numId w:val="22"/>
                        </w:numPr>
                        <w:shd w:val="clear" w:color="auto" w:fill="auto"/>
                        <w:tabs>
                          <w:tab w:val="left" w:pos="312"/>
                        </w:tabs>
                      </w:pPr>
                      <w:r>
                        <w:t>Διευκρινίστε ποιο στοιχείο αφορά η απάντηση.</w:t>
                      </w:r>
                    </w:p>
                    <w:p w:rsidR="0093261B" w:rsidRDefault="0093261B" w:rsidP="0093261B">
                      <w:pPr>
                        <w:pStyle w:val="110"/>
                        <w:numPr>
                          <w:ilvl w:val="0"/>
                          <w:numId w:val="22"/>
                        </w:numPr>
                        <w:shd w:val="clear" w:color="auto" w:fill="auto"/>
                        <w:tabs>
                          <w:tab w:val="left" w:pos="326"/>
                        </w:tabs>
                      </w:pPr>
                      <w:r>
                        <w:t>Επαναλάβετε όσες φορές χρειάζεται.</w:t>
                      </w:r>
                    </w:p>
                    <w:p w:rsidR="0093261B" w:rsidRDefault="0093261B" w:rsidP="0093261B">
                      <w:pPr>
                        <w:pStyle w:val="110"/>
                        <w:numPr>
                          <w:ilvl w:val="0"/>
                          <w:numId w:val="22"/>
                        </w:numPr>
                        <w:shd w:val="clear" w:color="auto" w:fill="auto"/>
                        <w:tabs>
                          <w:tab w:val="left" w:pos="326"/>
                        </w:tabs>
                      </w:pPr>
                      <w:r>
                        <w:t>Επαναλάβετε όσες φορές χρειάζεται.</w:t>
                      </w: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pBdr>
          <w:top w:val="single" w:sz="4" w:space="1" w:color="auto"/>
        </w:pBd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506"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193" w:bottom="1328" w:left="1356" w:header="0" w:footer="3" w:gutter="0"/>
          <w:cols w:space="720"/>
          <w:noEndnote/>
          <w:docGrid w:linePitch="360"/>
        </w:sectPr>
      </w:pPr>
    </w:p>
    <w:p w:rsidR="0093261B" w:rsidRPr="00421F6C" w:rsidRDefault="0093261B" w:rsidP="0093261B">
      <w:pPr>
        <w:spacing w:after="178" w:line="180" w:lineRule="exact"/>
        <w:ind w:left="80"/>
        <w:jc w:val="center"/>
        <w:rPr>
          <w:rFonts w:ascii="Verdana" w:hAnsi="Verdana"/>
          <w:b/>
        </w:rPr>
      </w:pPr>
      <w:r w:rsidRPr="00421F6C">
        <w:rPr>
          <w:rFonts w:ascii="Verdana" w:hAnsi="Verdana"/>
          <w:b/>
        </w:rPr>
        <w:t>Μέρος VI: Τελικές δηλώσεις</w:t>
      </w:r>
    </w:p>
    <w:p w:rsidR="0093261B" w:rsidRPr="008A6F4A" w:rsidRDefault="0093261B" w:rsidP="0093261B">
      <w:pPr>
        <w:ind w:left="420" w:right="500"/>
        <w:rPr>
          <w:rFonts w:ascii="Verdana" w:hAnsi="Verdana"/>
          <w:lang w:val="el-GR"/>
        </w:rPr>
      </w:pPr>
      <w:r w:rsidRPr="008A6F4A">
        <w:rPr>
          <w:rFonts w:ascii="Verdana" w:hAnsi="Verdana"/>
          <w:lang w:val="el-GR"/>
        </w:rPr>
        <w:t xml:space="preserve">Ο κάτωθι υπογεγραμμένος, δηλώνω επισήμως ότι τα στοιχεία που έχω αναφέρει σύμφωνα με τα μέρη </w:t>
      </w:r>
      <w:r w:rsidRPr="001708F9">
        <w:rPr>
          <w:rFonts w:ascii="Verdana" w:hAnsi="Verdana"/>
        </w:rPr>
        <w:t>I</w:t>
      </w:r>
      <w:r w:rsidRPr="008A6F4A">
        <w:rPr>
          <w:rFonts w:ascii="Verdana" w:hAnsi="Verdana"/>
          <w:lang w:val="el-GR"/>
        </w:rPr>
        <w:t xml:space="preserve"> - </w:t>
      </w:r>
      <w:r>
        <w:rPr>
          <w:rFonts w:ascii="Verdana" w:hAnsi="Verdana"/>
        </w:rPr>
        <w:t>IV</w:t>
      </w:r>
      <w:r w:rsidRPr="008A6F4A">
        <w:rPr>
          <w:rFonts w:ascii="Verdana" w:hAnsi="Verdana"/>
          <w:lang w:val="el-GR"/>
        </w:rPr>
        <w:t xml:space="preserve"> ανωτέρω είναι ακριβή και ορθά και ότι έχω πλήρη επίγνωση των συνεπειών σε περίπτωση σοβαρών ψευδών δηλώσεων.</w:t>
      </w:r>
    </w:p>
    <w:p w:rsidR="0093261B" w:rsidRPr="008A6F4A" w:rsidRDefault="0093261B" w:rsidP="0093261B">
      <w:pPr>
        <w:spacing w:after="116"/>
        <w:ind w:left="420" w:right="500"/>
        <w:rPr>
          <w:rFonts w:ascii="Verdana" w:hAnsi="Verdana"/>
          <w:lang w:val="el-GR"/>
        </w:rPr>
      </w:pPr>
      <w:r w:rsidRPr="008A6F4A">
        <w:rPr>
          <w:rFonts w:ascii="Verdana" w:hAnsi="Verdana"/>
          <w:lang w:val="el-GR"/>
        </w:rPr>
        <w:t>Ο κάτωθι υπογεγραμμένος, δηλώνω επισήμως ότι είμαστε θέση, κατόπιν αιτήματος και χωρίς καθυστέρηση, να προσκομίσω τα πιστοποιητικά και τις λοιπές μορφές αποδεικτικών εγγράφων που αναφέρονται</w:t>
      </w:r>
      <w:r w:rsidRPr="008A6F4A">
        <w:rPr>
          <w:rFonts w:ascii="Verdana" w:hAnsi="Verdana"/>
          <w:vertAlign w:val="superscript"/>
          <w:lang w:val="el-GR"/>
        </w:rPr>
        <w:t>47</w:t>
      </w:r>
      <w:r w:rsidRPr="008A6F4A">
        <w:rPr>
          <w:rFonts w:ascii="Verdana" w:hAnsi="Verdana"/>
          <w:lang w:val="el-GR"/>
        </w:rPr>
        <w:t>, εκτός εάν:</w:t>
      </w:r>
    </w:p>
    <w:p w:rsidR="0093261B" w:rsidRPr="008A6F4A" w:rsidRDefault="0093261B" w:rsidP="0093261B">
      <w:pPr>
        <w:spacing w:after="218" w:line="293" w:lineRule="exact"/>
        <w:ind w:left="420" w:right="500"/>
        <w:rPr>
          <w:rFonts w:ascii="Verdana" w:hAnsi="Verdana"/>
          <w:lang w:val="el-GR"/>
        </w:rPr>
      </w:pPr>
      <w:r w:rsidRPr="008A6F4A">
        <w:rPr>
          <w:rFonts w:ascii="Verdana" w:hAnsi="Verdana"/>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8A6F4A">
        <w:rPr>
          <w:rFonts w:ascii="Verdana" w:hAnsi="Verdana"/>
          <w:vertAlign w:val="superscript"/>
          <w:lang w:val="el-GR"/>
        </w:rPr>
        <w:t>48</w:t>
      </w:r>
      <w:r w:rsidRPr="008A6F4A">
        <w:rPr>
          <w:rFonts w:ascii="Verdana" w:hAnsi="Verdana"/>
          <w:lang w:val="el-GR"/>
        </w:rPr>
        <w:t>.</w:t>
      </w:r>
    </w:p>
    <w:p w:rsidR="0093261B" w:rsidRPr="008A6F4A" w:rsidRDefault="0093261B" w:rsidP="0093261B">
      <w:pPr>
        <w:spacing w:after="180" w:line="170" w:lineRule="exact"/>
        <w:ind w:left="420"/>
        <w:rPr>
          <w:rFonts w:ascii="Verdana" w:hAnsi="Verdana"/>
          <w:lang w:val="el-GR"/>
        </w:rPr>
      </w:pPr>
      <w:r w:rsidRPr="008A6F4A">
        <w:rPr>
          <w:rFonts w:ascii="Verdana" w:hAnsi="Verdana"/>
          <w:lang w:val="el-GR"/>
        </w:rPr>
        <w:t>β) η αναθέτουσα αρχή ή ο αναθέτων φορέας έχουν ήδη στην κατοχή τους τα σχετικά έγγραφα.</w:t>
      </w:r>
    </w:p>
    <w:p w:rsidR="0093261B" w:rsidRPr="008A6F4A" w:rsidRDefault="0093261B" w:rsidP="0093261B">
      <w:pPr>
        <w:spacing w:after="206"/>
        <w:ind w:left="420" w:right="500"/>
        <w:rPr>
          <w:rFonts w:ascii="Verdana" w:hAnsi="Verdana"/>
          <w:b/>
          <w:i/>
          <w:sz w:val="16"/>
          <w:szCs w:val="16"/>
          <w:lang w:val="el-GR"/>
        </w:rPr>
      </w:pPr>
      <w:r w:rsidRPr="008A6F4A">
        <w:rPr>
          <w:rFonts w:ascii="Verdana" w:hAnsi="Verdana"/>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w:t>
      </w:r>
      <w:r w:rsidRPr="001708F9">
        <w:rPr>
          <w:rFonts w:ascii="Verdana" w:hAnsi="Verdana"/>
        </w:rPr>
        <w:t>I</w:t>
      </w:r>
      <w:r w:rsidRPr="008A6F4A">
        <w:rPr>
          <w:rFonts w:ascii="Verdana" w:hAnsi="Verdana"/>
          <w:lang w:val="el-GR"/>
        </w:rPr>
        <w:t>,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w:t>
      </w:r>
      <w:r w:rsidRPr="001708F9">
        <w:rPr>
          <w:rStyle w:val="89"/>
          <w:rFonts w:ascii="Verdana" w:hAnsi="Verdana"/>
        </w:rPr>
        <w:t xml:space="preserve"> </w:t>
      </w:r>
      <w:r w:rsidRPr="00E91241">
        <w:rPr>
          <w:rStyle w:val="89"/>
          <w:rFonts w:ascii="Verdana" w:hAnsi="Verdana"/>
          <w:b w:val="0"/>
          <w:i w:val="0"/>
          <w:sz w:val="16"/>
          <w:szCs w:val="16"/>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p>
    <w:p w:rsidR="0093261B" w:rsidRPr="008A6F4A" w:rsidRDefault="0093261B" w:rsidP="0093261B">
      <w:pPr>
        <w:tabs>
          <w:tab w:val="left" w:leader="dot" w:pos="7010"/>
        </w:tabs>
        <w:spacing w:line="180" w:lineRule="exact"/>
        <w:ind w:left="420"/>
        <w:rPr>
          <w:rFonts w:ascii="Verdana" w:hAnsi="Verdana"/>
          <w:lang w:val="el-GR"/>
        </w:rPr>
      </w:pPr>
      <w:r w:rsidRPr="008A6F4A">
        <w:rPr>
          <w:rFonts w:ascii="Verdana" w:hAnsi="Verdana"/>
          <w:lang w:val="el-GR"/>
        </w:rPr>
        <w:t>Ημερομηνία, τόπος και, όπου ζητείται ή είναι απαραίτητο, υπογραφή(-ές): [.</w:t>
      </w:r>
      <w:r>
        <w:rPr>
          <w:rStyle w:val="89"/>
          <w:rFonts w:ascii="Verdana" w:hAnsi="Verdana"/>
        </w:rPr>
        <w:t xml:space="preserve"> </w:t>
      </w:r>
      <w:r w:rsidRPr="008A6F4A">
        <w:rPr>
          <w:rFonts w:ascii="Verdana" w:hAnsi="Verdana"/>
          <w:lang w:val="el-GR"/>
        </w:rPr>
        <w:t>]</w:t>
      </w: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pBdr>
          <w:bottom w:val="single" w:sz="6" w:space="1" w:color="auto"/>
        </w:pBd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i/>
          <w:lang w:val="el-GR"/>
        </w:rPr>
      </w:pPr>
    </w:p>
    <w:p w:rsidR="0093261B" w:rsidRPr="008A6F4A" w:rsidRDefault="0093261B" w:rsidP="0093261B">
      <w:pPr>
        <w:tabs>
          <w:tab w:val="left" w:leader="dot" w:pos="7010"/>
        </w:tabs>
        <w:spacing w:line="180" w:lineRule="exact"/>
        <w:ind w:left="420"/>
        <w:rPr>
          <w:rFonts w:ascii="Verdana" w:hAnsi="Verdana"/>
          <w:i/>
          <w:lang w:val="el-GR"/>
        </w:rPr>
      </w:pPr>
      <w:r w:rsidRPr="008A6F4A">
        <w:rPr>
          <w:rFonts w:ascii="Verdana" w:hAnsi="Verdana"/>
          <w:lang w:val="el-GR"/>
        </w:rPr>
        <w:t>47 Πρβλ και άρθρο 1 ν. 4250/2014</w:t>
      </w:r>
    </w:p>
    <w:p w:rsidR="0093261B" w:rsidRPr="008A6F4A" w:rsidRDefault="0093261B" w:rsidP="0093261B">
      <w:pPr>
        <w:tabs>
          <w:tab w:val="left" w:leader="dot" w:pos="7010"/>
        </w:tabs>
        <w:spacing w:line="180" w:lineRule="exact"/>
        <w:ind w:left="420"/>
        <w:rPr>
          <w:rFonts w:ascii="Verdana" w:hAnsi="Verdana"/>
          <w:i/>
          <w:lang w:val="el-GR"/>
        </w:rPr>
      </w:pPr>
    </w:p>
    <w:p w:rsidR="0093261B" w:rsidRPr="008A6F4A" w:rsidRDefault="0093261B" w:rsidP="0093261B">
      <w:pPr>
        <w:tabs>
          <w:tab w:val="left" w:leader="dot" w:pos="7010"/>
        </w:tabs>
        <w:spacing w:line="180" w:lineRule="exact"/>
        <w:ind w:left="420"/>
        <w:rPr>
          <w:rFonts w:ascii="Verdana" w:hAnsi="Verdana"/>
          <w:i/>
          <w:lang w:val="el-GR"/>
        </w:rPr>
      </w:pPr>
      <w:r w:rsidRPr="008A6F4A">
        <w:rPr>
          <w:rFonts w:ascii="Verdana" w:hAnsi="Verdana"/>
          <w:lang w:val="el-GR"/>
        </w:rPr>
        <w:t>48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ανα8έτουσα αρχή ή στον αναθέτοντα φορέα να το πράξει. Όπου απαιτείται, τα στοιχεία αυτά πρέπει να συνοδεύονται από τη σχετική συγκατάθεσή για την εν λόγω πρόσβαση.</w:t>
      </w:r>
    </w:p>
    <w:p w:rsidR="0093261B" w:rsidRPr="004C0CBF" w:rsidRDefault="0093261B" w:rsidP="0093261B">
      <w:pPr>
        <w:rPr>
          <w:lang w:val="el-GR"/>
        </w:rPr>
      </w:pPr>
    </w:p>
    <w:p w:rsidR="0093261B" w:rsidRPr="005C364F" w:rsidRDefault="0093261B" w:rsidP="0093261B">
      <w:pPr>
        <w:rPr>
          <w:lang w:val="el-GR"/>
        </w:rPr>
      </w:pPr>
    </w:p>
    <w:p w:rsidR="0093261B" w:rsidRPr="00830261" w:rsidRDefault="0093261B" w:rsidP="0093261B">
      <w:pPr>
        <w:rPr>
          <w:lang w:val="el-GR"/>
        </w:rPr>
      </w:pPr>
    </w:p>
    <w:p w:rsidR="0093261B" w:rsidRPr="00830261" w:rsidRDefault="0093261B" w:rsidP="0093261B">
      <w:pPr>
        <w:rPr>
          <w:lang w:val="el-GR"/>
        </w:rPr>
      </w:pPr>
    </w:p>
    <w:p w:rsidR="007B5406" w:rsidRPr="00D33045" w:rsidRDefault="007B5406">
      <w:pPr>
        <w:rPr>
          <w:lang w:val="el-GR"/>
        </w:rPr>
      </w:pPr>
    </w:p>
    <w:sectPr w:rsidR="007B5406" w:rsidRPr="00D33045" w:rsidSect="00830261">
      <w:footerReference w:type="default" r:id="rId32"/>
      <w:pgSz w:w="11900" w:h="16840"/>
      <w:pgMar w:top="1811" w:right="1552" w:bottom="1254" w:left="172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B9B" w:rsidRDefault="00357B9B" w:rsidP="0093261B">
      <w:pPr>
        <w:spacing w:after="0"/>
      </w:pPr>
      <w:r>
        <w:separator/>
      </w:r>
    </w:p>
  </w:endnote>
  <w:endnote w:type="continuationSeparator" w:id="0">
    <w:p w:rsidR="00357B9B" w:rsidRDefault="00357B9B" w:rsidP="009326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Μοντέρνα">
    <w:altName w:val="Courier New"/>
    <w:charset w:val="00"/>
    <w:family w:val="auto"/>
    <w:pitch w:val="variable"/>
    <w:sig w:usb0="03000000"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Bookman Old Style">
    <w:panose1 w:val="02050604050505020204"/>
    <w:charset w:val="A1"/>
    <w:family w:val="roman"/>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libri-Bold">
    <w:altName w:val="Times New Roman"/>
    <w:panose1 w:val="00000000000000000000"/>
    <w:charset w:val="00"/>
    <w:family w:val="roman"/>
    <w:notTrueType/>
    <w:pitch w:val="default"/>
  </w:font>
  <w:font w:name="Verdana">
    <w:panose1 w:val="020B0604030504040204"/>
    <w:charset w:val="A1"/>
    <w:family w:val="swiss"/>
    <w:pitch w:val="variable"/>
    <w:sig w:usb0="A1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102" w:rsidRDefault="00357B9B">
    <w:pPr>
      <w:pStyle w:val="af5"/>
      <w:spacing w:after="0"/>
      <w:jc w:val="center"/>
      <w:rPr>
        <w:sz w:val="12"/>
        <w:szCs w:val="12"/>
        <w:lang w:val="el-GR"/>
      </w:rPr>
    </w:pPr>
  </w:p>
  <w:p w:rsidR="00004102" w:rsidRDefault="00C70591">
    <w:pPr>
      <w:pStyle w:val="af5"/>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94</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B9B" w:rsidRDefault="00357B9B" w:rsidP="0093261B">
      <w:pPr>
        <w:spacing w:after="0"/>
      </w:pPr>
      <w:r>
        <w:separator/>
      </w:r>
    </w:p>
  </w:footnote>
  <w:footnote w:type="continuationSeparator" w:id="0">
    <w:p w:rsidR="00357B9B" w:rsidRDefault="00357B9B" w:rsidP="0093261B">
      <w:pPr>
        <w:spacing w:after="0"/>
      </w:pPr>
      <w:r>
        <w:continuationSeparator/>
      </w:r>
    </w:p>
  </w:footnote>
  <w:footnote w:id="1">
    <w:p w:rsidR="0093261B" w:rsidRPr="008A6F4A" w:rsidRDefault="0093261B" w:rsidP="0093261B">
      <w:pPr>
        <w:tabs>
          <w:tab w:val="left" w:pos="307"/>
        </w:tabs>
        <w:ind w:left="340" w:hanging="340"/>
        <w:rPr>
          <w:lang w:val="el-GR"/>
        </w:rPr>
      </w:pPr>
      <w:r>
        <w:footnoteRef/>
      </w:r>
      <w:r w:rsidRPr="008A6F4A">
        <w:rPr>
          <w:lang w:val="el-GR"/>
        </w:rPr>
        <w:tab/>
        <w:t>Σε περίπτωση που η αναθέτουσα αρχή /αναθέτων φορέας είναι περισσότερες (οι) της (του) μίας (ενός) θα αναφέρεται το σύνολο αυτών</w:t>
      </w:r>
    </w:p>
  </w:footnote>
  <w:footnote w:id="2">
    <w:p w:rsidR="0093261B" w:rsidRPr="008A6F4A" w:rsidRDefault="0093261B" w:rsidP="0093261B">
      <w:pPr>
        <w:tabs>
          <w:tab w:val="left" w:pos="322"/>
        </w:tabs>
        <w:rPr>
          <w:lang w:val="el-GR"/>
        </w:rPr>
      </w:pPr>
      <w:r w:rsidRPr="00C164B9">
        <w:footnoteRef/>
      </w:r>
      <w:r w:rsidRPr="008A6F4A">
        <w:rPr>
          <w:lang w:val="el-GR"/>
        </w:rPr>
        <w:tab/>
        <w:t>Επαναλάβετε τα στοιχεία των αρμοδίων, όνομα και επώνυμο, όσες φορές χρειάζεται.</w:t>
      </w:r>
    </w:p>
  </w:footnote>
  <w:footnote w:id="3">
    <w:p w:rsidR="0093261B" w:rsidRPr="008A6F4A" w:rsidRDefault="0093261B" w:rsidP="0093261B">
      <w:pPr>
        <w:tabs>
          <w:tab w:val="left" w:pos="322"/>
        </w:tabs>
        <w:ind w:left="380" w:right="600" w:hanging="380"/>
        <w:rPr>
          <w:lang w:val="el-GR"/>
        </w:rPr>
      </w:pPr>
      <w:r w:rsidRPr="00C164B9">
        <w:footnoteRef/>
      </w:r>
      <w:r w:rsidRPr="008A6F4A">
        <w:rPr>
          <w:lang w:val="el-GR"/>
        </w:rPr>
        <w:tab/>
        <w:t xml:space="preserve">Βλέπε σύσταση της Επιτροπής, της 6ης Μάιου 2003, σχετικά με τον ορισμό των πολύ μικρών, των μικρών και των μεσαίων επιχειρήσεων </w:t>
      </w:r>
      <w:r w:rsidRPr="008A6F4A">
        <w:rPr>
          <w:lang w:val="el-GR" w:eastAsia="en-US" w:bidi="en-US"/>
        </w:rPr>
        <w:t>(</w:t>
      </w:r>
      <w:r w:rsidRPr="00C164B9">
        <w:rPr>
          <w:lang w:val="en-US" w:eastAsia="en-US" w:bidi="en-US"/>
        </w:rPr>
        <w:t>EE</w:t>
      </w:r>
      <w:r w:rsidRPr="008A6F4A">
        <w:rPr>
          <w:lang w:val="el-GR" w:eastAsia="en-US" w:bidi="en-US"/>
        </w:rPr>
        <w:t xml:space="preserve"> </w:t>
      </w:r>
      <w:r w:rsidRPr="00C164B9">
        <w:rPr>
          <w:lang w:val="en-US" w:eastAsia="en-US" w:bidi="en-US"/>
        </w:rPr>
        <w:t>L</w:t>
      </w:r>
      <w:r w:rsidRPr="008A6F4A">
        <w:rPr>
          <w:lang w:val="el-GR" w:eastAsia="en-US" w:bidi="en-US"/>
        </w:rPr>
        <w:t xml:space="preserve"> </w:t>
      </w:r>
      <w:r w:rsidRPr="008A6F4A">
        <w:rPr>
          <w:lang w:val="el-GR"/>
        </w:rPr>
        <w:t>124της 20.5.2003, σ. 36). Οι πληροφορίες αυτές απαιτούνται μόνο για στατιστικούς σκοπούς.</w:t>
      </w:r>
    </w:p>
    <w:p w:rsidR="0093261B" w:rsidRPr="00C164B9" w:rsidRDefault="0093261B" w:rsidP="0093261B">
      <w:pPr>
        <w:pStyle w:val="27"/>
        <w:shd w:val="clear" w:color="auto" w:fill="auto"/>
        <w:ind w:left="380" w:firstLine="0"/>
        <w:rPr>
          <w:b w:val="0"/>
        </w:rPr>
      </w:pPr>
      <w:r w:rsidRPr="00C164B9">
        <w:rPr>
          <w:b w:val="0"/>
        </w:rPr>
        <w:t xml:space="preserve">Πολύ μικρή επιχείρηση: </w:t>
      </w:r>
      <w:r w:rsidRPr="00C164B9">
        <w:rPr>
          <w:rStyle w:val="285"/>
        </w:rPr>
        <w:t xml:space="preserve">επιχείρηση η οποία </w:t>
      </w:r>
      <w:r w:rsidRPr="00C164B9">
        <w:rPr>
          <w:b w:val="0"/>
        </w:rPr>
        <w:t xml:space="preserve">απασχολεί λιγότερους από 10 εργαζομένους </w:t>
      </w:r>
      <w:r w:rsidRPr="00C164B9">
        <w:rPr>
          <w:rStyle w:val="285"/>
        </w:rPr>
        <w:t>και της</w:t>
      </w:r>
    </w:p>
    <w:p w:rsidR="0093261B" w:rsidRPr="008A6F4A" w:rsidRDefault="0093261B" w:rsidP="0093261B">
      <w:pPr>
        <w:ind w:left="380"/>
        <w:rPr>
          <w:lang w:val="el-GR"/>
        </w:rPr>
      </w:pPr>
      <w:r w:rsidRPr="008A6F4A">
        <w:rPr>
          <w:lang w:val="el-GR"/>
        </w:rPr>
        <w:t xml:space="preserve">οποίας ο ετήσιος κύκλος εργασιών και/ή το σύνολο του ετήσιου ισολογισμού </w:t>
      </w:r>
      <w:r w:rsidRPr="00C164B9">
        <w:rPr>
          <w:rStyle w:val="90"/>
        </w:rPr>
        <w:t>δεν υπερβαίνει τα 2 εκατομμύρια ευρώ.</w:t>
      </w:r>
    </w:p>
    <w:p w:rsidR="0093261B" w:rsidRPr="008A6F4A" w:rsidRDefault="0093261B" w:rsidP="0093261B">
      <w:pPr>
        <w:ind w:left="380"/>
        <w:rPr>
          <w:lang w:val="el-GR"/>
        </w:rPr>
      </w:pPr>
      <w:r w:rsidRPr="00C164B9">
        <w:rPr>
          <w:rStyle w:val="90"/>
        </w:rPr>
        <w:t xml:space="preserve">Μικρή επιχείρηση: </w:t>
      </w:r>
      <w:r w:rsidRPr="008A6F4A">
        <w:rPr>
          <w:lang w:val="el-GR"/>
        </w:rPr>
        <w:t xml:space="preserve">επιχείρηση η οποία </w:t>
      </w:r>
      <w:r w:rsidRPr="00C164B9">
        <w:rPr>
          <w:rStyle w:val="90"/>
        </w:rPr>
        <w:t xml:space="preserve">απασχολεί λιγότερους από 50 εργαζομένους </w:t>
      </w:r>
      <w:r w:rsidRPr="008A6F4A">
        <w:rPr>
          <w:lang w:val="el-GR"/>
        </w:rPr>
        <w:t xml:space="preserve">και της οποίας ο ετήσιος κύκλος εργασιών και/ή το σύνολο του ετήσιου ισολογισμού </w:t>
      </w:r>
      <w:r w:rsidRPr="00C164B9">
        <w:rPr>
          <w:rStyle w:val="90"/>
        </w:rPr>
        <w:t>δεν υπερβαίνει τα 10 εκατομμύρια ευρώ.</w:t>
      </w:r>
    </w:p>
    <w:p w:rsidR="0093261B" w:rsidRPr="00C164B9" w:rsidRDefault="0093261B" w:rsidP="0093261B">
      <w:pPr>
        <w:pStyle w:val="27"/>
        <w:shd w:val="clear" w:color="auto" w:fill="auto"/>
        <w:ind w:left="380" w:firstLine="0"/>
        <w:rPr>
          <w:b w:val="0"/>
        </w:rPr>
      </w:pPr>
      <w:r w:rsidRPr="00C164B9">
        <w:rPr>
          <w:b w:val="0"/>
        </w:rPr>
        <w:t xml:space="preserve">Μεσαίες επιχειρήσεις: επιχειρήσεις που δεν είναι ούτε πολύ μικρές ούτε μικρές και </w:t>
      </w:r>
      <w:r w:rsidRPr="00C164B9">
        <w:rPr>
          <w:rStyle w:val="285"/>
        </w:rPr>
        <w:t xml:space="preserve">οι οποίες </w:t>
      </w:r>
      <w:r w:rsidRPr="00C164B9">
        <w:rPr>
          <w:b w:val="0"/>
        </w:rPr>
        <w:t xml:space="preserve">απασχολούν λιγότερους από 250 εργαζομένους </w:t>
      </w:r>
      <w:r w:rsidRPr="00C164B9">
        <w:rPr>
          <w:rStyle w:val="285"/>
        </w:rPr>
        <w:t xml:space="preserve">και των οποίων ο </w:t>
      </w:r>
      <w:r w:rsidRPr="00C164B9">
        <w:rPr>
          <w:b w:val="0"/>
        </w:rPr>
        <w:t xml:space="preserve">ετήσιος κύκλος εργασιών δεν υπερβαίνει τα 50 εκατομμύρια ευρώ </w:t>
      </w:r>
      <w:r w:rsidRPr="00C164B9">
        <w:rPr>
          <w:rStyle w:val="2TimesNewRoman95"/>
          <w:rFonts w:eastAsia="Arial Unicode MS"/>
        </w:rPr>
        <w:t>και/ή</w:t>
      </w:r>
      <w:r w:rsidRPr="00C164B9">
        <w:rPr>
          <w:rStyle w:val="285"/>
        </w:rPr>
        <w:t xml:space="preserve"> το </w:t>
      </w:r>
      <w:r w:rsidRPr="00C164B9">
        <w:rPr>
          <w:b w:val="0"/>
        </w:rPr>
        <w:t>σύνολο του ετήσιου ισολογισμού δεν υπερβαίνει τα 43 εκατομμύρια ευρώ.</w:t>
      </w:r>
    </w:p>
  </w:footnote>
  <w:footnote w:id="4">
    <w:p w:rsidR="0093261B" w:rsidRPr="008A6F4A" w:rsidRDefault="0093261B" w:rsidP="0093261B">
      <w:pPr>
        <w:tabs>
          <w:tab w:val="left" w:pos="298"/>
        </w:tabs>
        <w:ind w:left="400"/>
        <w:rPr>
          <w:lang w:val="el-GR"/>
        </w:rPr>
      </w:pPr>
      <w:r w:rsidRPr="00C164B9">
        <w:footnoteRef/>
      </w:r>
      <w:r w:rsidRPr="008A6F4A">
        <w:rPr>
          <w:lang w:val="el-GR"/>
        </w:rPr>
        <w:tab/>
        <w:t>Έχει δηλαδή ως κύριο σκοπό την κοινωνική και επαγγελματική ένταξη ατόμων με αναπηρία ή μειονεκτούντων ατόμων.</w:t>
      </w:r>
    </w:p>
  </w:footnote>
  <w:footnote w:id="5">
    <w:p w:rsidR="0093261B" w:rsidRPr="008A6F4A" w:rsidRDefault="0093261B" w:rsidP="0093261B">
      <w:pPr>
        <w:spacing w:line="170" w:lineRule="exact"/>
        <w:rPr>
          <w:lang w:val="el-GR"/>
        </w:rPr>
      </w:pPr>
      <w:r w:rsidRPr="008A6F4A">
        <w:rPr>
          <w:lang w:val="el-GR"/>
        </w:rPr>
        <w:t>6 Ειδικότερα ως μέλος ένωσης ή κοινοπραξίας ή άλλου παρόμοιου καθεστώτος.</w:t>
      </w:r>
    </w:p>
  </w:footnote>
  <w:footnote w:id="6">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r w:rsidRPr="008A6F4A">
        <w:rPr>
          <w:lang w:val="el-GR"/>
        </w:rPr>
        <w:t>8</w:t>
      </w:r>
      <w:r w:rsidRPr="008A6F4A">
        <w:rPr>
          <w:lang w:val="el-GR"/>
        </w:rPr>
        <w:tab/>
        <w:t xml:space="preserve">Σύμφωνα με τις διατάξεις του άρθρου 73 παρ. 3 α, </w:t>
      </w:r>
      <w:r>
        <w:rPr>
          <w:rStyle w:val="aff7"/>
        </w:rPr>
        <w:t xml:space="preserve">εφόσον προβλέπεται στα έγγραφα της σύμβασης </w:t>
      </w:r>
      <w:r w:rsidRPr="008A6F4A">
        <w:rPr>
          <w:lang w:val="el-GR"/>
        </w:rPr>
        <w:t>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w:t>
      </w:r>
    </w:p>
    <w:p w:rsidR="0093261B" w:rsidRPr="008A6F4A" w:rsidRDefault="0093261B" w:rsidP="0093261B">
      <w:pPr>
        <w:tabs>
          <w:tab w:val="left" w:pos="302"/>
        </w:tabs>
        <w:ind w:left="340" w:hanging="340"/>
        <w:rPr>
          <w:lang w:val="el-GR"/>
        </w:rPr>
      </w:pPr>
      <w:r w:rsidRPr="008A6F4A">
        <w:rPr>
          <w:lang w:val="el-GR"/>
        </w:rPr>
        <w:t>9</w:t>
      </w:r>
      <w:r w:rsidRPr="008A6F4A">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300 της 11.11.2008, σ. 42).</w:t>
      </w:r>
    </w:p>
  </w:footnote>
  <w:footnote w:id="7">
    <w:p w:rsidR="0093261B" w:rsidRPr="008A6F4A" w:rsidRDefault="0093261B" w:rsidP="0093261B">
      <w:pPr>
        <w:tabs>
          <w:tab w:val="left" w:pos="307"/>
        </w:tabs>
        <w:ind w:left="360" w:hanging="360"/>
        <w:rPr>
          <w:lang w:val="el-GR"/>
        </w:rPr>
      </w:pPr>
      <w:r w:rsidRPr="008A6F4A">
        <w:rPr>
          <w:lang w:val="el-GR"/>
        </w:rPr>
        <w:t>10</w:t>
      </w:r>
      <w:r w:rsidRPr="008A6F4A">
        <w:rPr>
          <w:lang w:val="el-GR"/>
        </w:rPr>
        <w:tab/>
        <w:t>Σύμφωνα με άρθρο 73 παρ. 1 (β). Στον Κανονισμό ΕΕΕΣ (Κανονισμός ΕΕ 2016/7) αναφέρεται ως "διαφθορά".</w:t>
      </w:r>
    </w:p>
  </w:footnote>
  <w:footnote w:id="8">
    <w:p w:rsidR="0093261B" w:rsidRPr="008A6F4A" w:rsidRDefault="0093261B" w:rsidP="0093261B">
      <w:pPr>
        <w:tabs>
          <w:tab w:val="left" w:pos="298"/>
        </w:tabs>
        <w:ind w:left="340" w:hanging="340"/>
        <w:rPr>
          <w:lang w:val="el-GR"/>
        </w:rPr>
      </w:pPr>
      <w:r w:rsidRPr="008A6F4A">
        <w:rPr>
          <w:lang w:val="el-GR"/>
        </w:rPr>
        <w:t>11</w:t>
      </w:r>
      <w:r w:rsidRPr="008A6F4A">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C</w:t>
      </w:r>
      <w:r w:rsidRPr="008A6F4A">
        <w:rPr>
          <w:lang w:val="el-GR" w:eastAsia="en-US" w:bidi="en-US"/>
        </w:rPr>
        <w:t xml:space="preserve"> </w:t>
      </w:r>
      <w:r w:rsidRPr="008A6F4A">
        <w:rPr>
          <w:lang w:val="el-GR"/>
        </w:rPr>
        <w:t xml:space="preserve">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 xml:space="preserve">192 της 31.7.2003, σ. 54). Περιλαμβάνει επίσης τη διαφθορά όπως ορίζεται στο </w:t>
      </w:r>
      <w:r w:rsidRPr="00AD1329">
        <w:rPr>
          <w:rStyle w:val="90"/>
        </w:rPr>
        <w:t>ν. 3560/2007 (ΦΕΚ 103/Α),</w:t>
      </w:r>
      <w:r>
        <w:rPr>
          <w:rStyle w:val="90"/>
        </w:rPr>
        <w:t xml:space="preserve"> </w:t>
      </w:r>
      <w:r>
        <w:rPr>
          <w:rStyle w:val="SegoeUI"/>
        </w:rPr>
        <w:t>«Κύρωση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9">
    <w:p w:rsidR="0093261B" w:rsidRPr="008A6F4A" w:rsidRDefault="0093261B" w:rsidP="0093261B">
      <w:pPr>
        <w:tabs>
          <w:tab w:val="left" w:pos="317"/>
        </w:tabs>
        <w:ind w:left="340" w:hanging="340"/>
        <w:rPr>
          <w:lang w:val="el-GR"/>
        </w:rPr>
      </w:pPr>
      <w:r w:rsidRPr="008A6F4A">
        <w:rPr>
          <w:lang w:val="el-GR"/>
        </w:rPr>
        <w:t>12</w:t>
      </w:r>
      <w:r w:rsidRPr="008A6F4A">
        <w:rPr>
          <w:lang w:val="el-GR"/>
        </w:rPr>
        <w:tab/>
        <w:t xml:space="preserve">Κατά την έννοια του άρθρου 1 της σύμβασης σχετικά με τη προστασία των οικονομικών συμφερόντων των Ευρωπαϊκών Κοινοτήτων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C</w:t>
      </w:r>
      <w:r w:rsidRPr="008A6F4A">
        <w:rPr>
          <w:lang w:val="el-GR" w:eastAsia="en-US" w:bidi="en-US"/>
        </w:rPr>
        <w:t xml:space="preserve"> </w:t>
      </w:r>
      <w:r w:rsidRPr="008A6F4A">
        <w:rPr>
          <w:lang w:val="el-GR"/>
        </w:rPr>
        <w:t xml:space="preserve">316 της 27.11.1995, σ. 48) όπως κυρώθηκε με το ν. 2803/2000 (ΦΕΚ 48/Α) </w:t>
      </w:r>
      <w:r>
        <w:rPr>
          <w:rStyle w:val="SegoeUI"/>
        </w:rPr>
        <w:t>"Κύρωση της Σύμβασης σχετικά με την προστασία των οικονομικών συμφερόντων των Ευρωπαϊκών Κοινοτήτων και των συναφών με αυτήν Πρωτοκόλλων.</w:t>
      </w:r>
    </w:p>
  </w:footnote>
  <w:footnote w:id="10">
    <w:p w:rsidR="0093261B" w:rsidRPr="008A6F4A" w:rsidRDefault="0093261B" w:rsidP="0093261B">
      <w:pPr>
        <w:tabs>
          <w:tab w:val="left" w:pos="350"/>
        </w:tabs>
        <w:ind w:left="400"/>
        <w:rPr>
          <w:lang w:val="el-GR"/>
        </w:rPr>
      </w:pPr>
      <w:r w:rsidRPr="008A6F4A">
        <w:rPr>
          <w:lang w:val="el-GR"/>
        </w:rPr>
        <w:t>13</w:t>
      </w:r>
      <w:r w:rsidRPr="008A6F4A">
        <w:rPr>
          <w:lang w:val="el-GR"/>
        </w:rPr>
        <w:tab/>
        <w:t xml:space="preserve">Όπως ορίζονται στα άρθρα 1 και 3 της απόφασης-πλαίσιο του Συμβουλίου, της 13ης Ιουνίου 2002 για την καταπολέμηση της τρομοκρατίας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1">
    <w:p w:rsidR="0093261B" w:rsidRPr="008A6F4A" w:rsidRDefault="0093261B" w:rsidP="0093261B">
      <w:pPr>
        <w:tabs>
          <w:tab w:val="left" w:pos="298"/>
        </w:tabs>
        <w:ind w:left="340" w:hanging="340"/>
        <w:rPr>
          <w:lang w:val="el-GR"/>
        </w:rPr>
      </w:pPr>
      <w:r w:rsidRPr="008A6F4A">
        <w:rPr>
          <w:lang w:val="el-GR"/>
        </w:rPr>
        <w:t>14</w:t>
      </w:r>
      <w:r w:rsidRPr="008A6F4A">
        <w:rPr>
          <w:lang w:val="el-GR"/>
        </w:rPr>
        <w:tab/>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 xml:space="preserve">309 της 25.11.2005, σ.15) που ενσωματώθηκε με το ν. 3691/2008 (ΦΕΚ 166/Α) </w:t>
      </w:r>
      <w:r>
        <w:rPr>
          <w:rStyle w:val="SegoeUI"/>
        </w:rPr>
        <w:t>"Πρόληψη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2">
    <w:p w:rsidR="0093261B" w:rsidRPr="008A6F4A" w:rsidRDefault="0093261B" w:rsidP="0093261B">
      <w:pPr>
        <w:tabs>
          <w:tab w:val="left" w:pos="298"/>
        </w:tabs>
        <w:ind w:left="340" w:hanging="340"/>
        <w:rPr>
          <w:lang w:val="el-GR"/>
        </w:rPr>
      </w:pPr>
      <w:r w:rsidRPr="008A6F4A">
        <w:rPr>
          <w:lang w:val="el-GR"/>
        </w:rPr>
        <w:t>15</w:t>
      </w:r>
      <w:r w:rsidRPr="008A6F4A">
        <w:rPr>
          <w:lang w:val="el-GR"/>
        </w:rPr>
        <w:tab/>
        <w:t xml:space="preserve">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101 της 15.4.2011, σ. 1) η οποία ενσωματώθηκε στην εθνική</w:t>
      </w:r>
    </w:p>
    <w:p w:rsidR="0093261B" w:rsidRDefault="0093261B" w:rsidP="0093261B">
      <w:pPr>
        <w:pStyle w:val="35"/>
        <w:shd w:val="clear" w:color="auto" w:fill="auto"/>
        <w:ind w:left="340" w:right="140"/>
      </w:pPr>
      <w:r>
        <w:rPr>
          <w:rStyle w:val="3ArialUnicodeMS"/>
        </w:rPr>
        <w:t>νομοθεσία με το ν. 4198/2013 (ΦΕΚ 215/Α)"</w:t>
      </w:r>
      <w:r>
        <w:t>Πρόληψη και καταπολέμηση της εμπορίας ανθρώπων και προστασία των θυμάτων αυτής και άλλες διατάξεις</w:t>
      </w:r>
      <w:r>
        <w:rPr>
          <w:rStyle w:val="3ArialUnicodeMS9"/>
        </w:rPr>
        <w:t>.".</w:t>
      </w:r>
    </w:p>
  </w:footnote>
  <w:footnote w:id="13">
    <w:p w:rsidR="0093261B" w:rsidRPr="008A6F4A" w:rsidRDefault="0093261B" w:rsidP="0093261B">
      <w:pPr>
        <w:tabs>
          <w:tab w:val="left" w:pos="317"/>
        </w:tabs>
        <w:ind w:left="340" w:hanging="340"/>
        <w:rPr>
          <w:lang w:val="el-GR"/>
        </w:rPr>
      </w:pPr>
      <w:r>
        <w:footnoteRef/>
      </w:r>
      <w:r w:rsidRPr="008A6F4A">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4">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5">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6">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7">
    <w:p w:rsidR="0093261B" w:rsidRPr="008A6F4A" w:rsidRDefault="0093261B" w:rsidP="0093261B">
      <w:pPr>
        <w:tabs>
          <w:tab w:val="left" w:pos="317"/>
        </w:tabs>
        <w:ind w:left="340" w:hanging="340"/>
        <w:rPr>
          <w:lang w:val="el-GR"/>
        </w:rPr>
      </w:pPr>
      <w:r>
        <w:footnoteRef/>
      </w:r>
      <w:r w:rsidRPr="008A6F4A">
        <w:rPr>
          <w:lang w:val="el-GR"/>
        </w:rPr>
        <w:tab/>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footnote>
  <w:footnote w:id="18">
    <w:p w:rsidR="0093261B" w:rsidRPr="008A6F4A" w:rsidRDefault="0093261B" w:rsidP="0093261B">
      <w:pPr>
        <w:tabs>
          <w:tab w:val="left" w:pos="307"/>
        </w:tabs>
        <w:ind w:left="340" w:right="140" w:hanging="340"/>
        <w:rPr>
          <w:lang w:val="el-GR"/>
        </w:rPr>
      </w:pPr>
      <w:r>
        <w:footnoteRef/>
      </w:r>
      <w:r w:rsidRPr="008A6F4A">
        <w:rPr>
          <w:lang w:val="el-GR"/>
        </w:rPr>
        <w:tab/>
        <w:t>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w:t>
      </w:r>
    </w:p>
  </w:footnote>
  <w:footnote w:id="19">
    <w:p w:rsidR="0093261B" w:rsidRPr="008A6F4A" w:rsidRDefault="0093261B" w:rsidP="0093261B">
      <w:pPr>
        <w:ind w:left="380"/>
        <w:rPr>
          <w:lang w:val="el-GR"/>
        </w:rPr>
      </w:pPr>
      <w:r w:rsidRPr="008A6F4A">
        <w:rPr>
          <w:lang w:val="el-GR"/>
        </w:rPr>
        <w:t>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w:t>
      </w:r>
    </w:p>
  </w:footnote>
  <w:footnote w:id="20">
    <w:p w:rsidR="0093261B" w:rsidRPr="008A6F4A" w:rsidRDefault="0093261B" w:rsidP="0093261B">
      <w:pPr>
        <w:rPr>
          <w:lang w:val="el-GR"/>
        </w:rPr>
      </w:pPr>
      <w:r w:rsidRPr="008A6F4A">
        <w:rPr>
          <w:lang w:val="el-GR"/>
        </w:rPr>
        <w:t>24  Επαναλάβετε όσες φορές χρειάζεται.</w:t>
      </w:r>
    </w:p>
  </w:footnote>
  <w:footnote w:id="21">
    <w:p w:rsidR="0093261B" w:rsidRPr="008A6F4A" w:rsidRDefault="0093261B" w:rsidP="0093261B">
      <w:pPr>
        <w:spacing w:line="264" w:lineRule="exact"/>
        <w:ind w:left="340" w:hanging="340"/>
        <w:rPr>
          <w:lang w:val="el-GR"/>
        </w:rPr>
      </w:pPr>
    </w:p>
    <w:p w:rsidR="0093261B" w:rsidRDefault="0093261B" w:rsidP="0093261B">
      <w:pPr>
        <w:spacing w:line="264" w:lineRule="exact"/>
        <w:ind w:left="340" w:hanging="340"/>
      </w:pPr>
      <w:r w:rsidRPr="008A6F4A">
        <w:rPr>
          <w:lang w:val="el-GR"/>
        </w:rPr>
        <w:t xml:space="preserve">32  Για συμβάσεις έργου, η εκτιμώμενη αξία της οποίας υπερβαίνει το ένα εκατομμύριο (1.000.000) ευρώ εκτός ΦΠΑ (άρθρο 79 παρ. 2). </w:t>
      </w:r>
      <w:r>
        <w:t>Πρβλ και άρθρο 375 παρ. 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59264" behindDoc="1" locked="0" layoutInCell="1" allowOverlap="1">
              <wp:simplePos x="0" y="0"/>
              <wp:positionH relativeFrom="page">
                <wp:posOffset>813435</wp:posOffset>
              </wp:positionH>
              <wp:positionV relativeFrom="page">
                <wp:posOffset>771525</wp:posOffset>
              </wp:positionV>
              <wp:extent cx="5931535" cy="127000"/>
              <wp:effectExtent l="0" t="0" r="12065" b="6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47" type="#_x0000_t202" style="position:absolute;left:0;text-align:left;margin-left:64.05pt;margin-top:60.75pt;width:467.05pt;height:10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0288" behindDoc="1" locked="0" layoutInCell="1" allowOverlap="1">
              <wp:simplePos x="0" y="0"/>
              <wp:positionH relativeFrom="page">
                <wp:posOffset>804545</wp:posOffset>
              </wp:positionH>
              <wp:positionV relativeFrom="page">
                <wp:posOffset>774700</wp:posOffset>
              </wp:positionV>
              <wp:extent cx="5931535" cy="247015"/>
              <wp:effectExtent l="0" t="0" r="12065" b="6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48" type="#_x0000_t202" style="position:absolute;left:0;text-align:left;margin-left:63.35pt;margin-top:61pt;width:467.05pt;height:19.45pt;z-index:-2516561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ObsAIAALI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1312" behindDoc="1" locked="0" layoutInCell="1" allowOverlap="1">
              <wp:simplePos x="0" y="0"/>
              <wp:positionH relativeFrom="page">
                <wp:posOffset>818515</wp:posOffset>
              </wp:positionH>
              <wp:positionV relativeFrom="page">
                <wp:posOffset>771525</wp:posOffset>
              </wp:positionV>
              <wp:extent cx="5931535" cy="247015"/>
              <wp:effectExtent l="0" t="0" r="12065" b="63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49" type="#_x0000_t202" style="position:absolute;left:0;text-align:left;margin-left:64.45pt;margin-top:60.75pt;width:467.05pt;height:19.45pt;z-index:-25165516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UMsAIAALI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2336" behindDoc="1" locked="0" layoutInCell="1" allowOverlap="1">
              <wp:simplePos x="0" y="0"/>
              <wp:positionH relativeFrom="page">
                <wp:posOffset>760730</wp:posOffset>
              </wp:positionH>
              <wp:positionV relativeFrom="page">
                <wp:posOffset>771525</wp:posOffset>
              </wp:positionV>
              <wp:extent cx="5931535" cy="127000"/>
              <wp:effectExtent l="0" t="0" r="12065" b="6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50" type="#_x0000_t202" style="position:absolute;left:0;text-align:left;margin-left:59.9pt;margin-top:60.75pt;width:467.05pt;height:10pt;z-index:-2516541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3360" behindDoc="1" locked="0" layoutInCell="1" allowOverlap="1">
              <wp:simplePos x="0" y="0"/>
              <wp:positionH relativeFrom="page">
                <wp:posOffset>861060</wp:posOffset>
              </wp:positionH>
              <wp:positionV relativeFrom="page">
                <wp:posOffset>774700</wp:posOffset>
              </wp:positionV>
              <wp:extent cx="5937250" cy="247015"/>
              <wp:effectExtent l="0" t="0" r="6350" b="63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51" type="#_x0000_t202" style="position:absolute;left:0;text-align:left;margin-left:67.8pt;margin-top:61pt;width:467.5pt;height:19.45pt;z-index:-2516531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WjrwIAALI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4384" behindDoc="1" locked="0" layoutInCell="1" allowOverlap="1">
              <wp:simplePos x="0" y="0"/>
              <wp:positionH relativeFrom="page">
                <wp:posOffset>807720</wp:posOffset>
              </wp:positionH>
              <wp:positionV relativeFrom="page">
                <wp:posOffset>774700</wp:posOffset>
              </wp:positionV>
              <wp:extent cx="5931535" cy="247015"/>
              <wp:effectExtent l="0" t="0" r="12065" b="6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52" type="#_x0000_t202" style="position:absolute;left:0;text-align:left;margin-left:63.6pt;margin-top:61pt;width:467.05pt;height:19.45pt;z-index:-25165209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5408" behindDoc="1" locked="0" layoutInCell="1" allowOverlap="1">
              <wp:simplePos x="0" y="0"/>
              <wp:positionH relativeFrom="page">
                <wp:posOffset>812800</wp:posOffset>
              </wp:positionH>
              <wp:positionV relativeFrom="page">
                <wp:posOffset>771525</wp:posOffset>
              </wp:positionV>
              <wp:extent cx="5931535" cy="127000"/>
              <wp:effectExtent l="0" t="0" r="12065" b="63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53" type="#_x0000_t202" style="position:absolute;left:0;text-align:left;margin-left:64pt;margin-top:60.75pt;width:467.05pt;height:10pt;z-index:-2516510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yZtQIAALI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6432" behindDoc="1" locked="0" layoutInCell="1" allowOverlap="1">
              <wp:simplePos x="0" y="0"/>
              <wp:positionH relativeFrom="page">
                <wp:posOffset>802640</wp:posOffset>
              </wp:positionH>
              <wp:positionV relativeFrom="page">
                <wp:posOffset>774700</wp:posOffset>
              </wp:positionV>
              <wp:extent cx="5937250" cy="247015"/>
              <wp:effectExtent l="0" t="0" r="6350" b="6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54" type="#_x0000_t202" style="position:absolute;left:0;text-align:left;margin-left:63.2pt;margin-top:61pt;width:467.5pt;height:19.45pt;z-index:-2516500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ZKrwIAALI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7456" behindDoc="1" locked="0" layoutInCell="1" allowOverlap="1">
              <wp:simplePos x="0" y="0"/>
              <wp:positionH relativeFrom="page">
                <wp:posOffset>800735</wp:posOffset>
              </wp:positionH>
              <wp:positionV relativeFrom="page">
                <wp:posOffset>771525</wp:posOffset>
              </wp:positionV>
              <wp:extent cx="5931535" cy="247015"/>
              <wp:effectExtent l="0" t="0" r="12065" b="6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55" type="#_x0000_t202" style="position:absolute;left:0;text-align:left;margin-left:63.05pt;margin-top:60.75pt;width:467.05pt;height:19.45pt;z-index:-2516490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7Y5sgIAALI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8480" behindDoc="1" locked="0" layoutInCell="1" allowOverlap="1">
              <wp:simplePos x="0" y="0"/>
              <wp:positionH relativeFrom="page">
                <wp:posOffset>812800</wp:posOffset>
              </wp:positionH>
              <wp:positionV relativeFrom="page">
                <wp:posOffset>771525</wp:posOffset>
              </wp:positionV>
              <wp:extent cx="5931535" cy="127000"/>
              <wp:effectExtent l="0" t="0" r="12065" b="6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56" type="#_x0000_t202" style="position:absolute;left:0;text-align:left;margin-left:64pt;margin-top:60.75pt;width:467.05pt;height:10pt;z-index:-2516480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RDtAIAALI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9504" behindDoc="1" locked="0" layoutInCell="1" allowOverlap="1">
              <wp:simplePos x="0" y="0"/>
              <wp:positionH relativeFrom="page">
                <wp:posOffset>800735</wp:posOffset>
              </wp:positionH>
              <wp:positionV relativeFrom="page">
                <wp:posOffset>774700</wp:posOffset>
              </wp:positionV>
              <wp:extent cx="5931535" cy="247015"/>
              <wp:effectExtent l="0" t="0" r="12065"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7" type="#_x0000_t202" style="position:absolute;left:0;text-align:left;margin-left:63.05pt;margin-top:61pt;width:467.05pt;height:19.45pt;z-index:-2516469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XsA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0528" behindDoc="1" locked="0" layoutInCell="1" allowOverlap="1">
              <wp:simplePos x="0" y="0"/>
              <wp:positionH relativeFrom="page">
                <wp:posOffset>803910</wp:posOffset>
              </wp:positionH>
              <wp:positionV relativeFrom="page">
                <wp:posOffset>774700</wp:posOffset>
              </wp:positionV>
              <wp:extent cx="5916295" cy="247015"/>
              <wp:effectExtent l="0" t="0" r="8255" b="6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17"/>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8" type="#_x0000_t202" style="position:absolute;left:0;text-align:left;margin-left:63.3pt;margin-top:61pt;width:465.85pt;height:19.45pt;z-index:-251645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3RDrwIAALM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0LsAI05a6NE9HTRaiwHBFtSn71QCbncdOOoB9sHXclXdrSi+KcTFpiZ8T2+kFH1NSQn5+eame3F1&#10;xFEGZNd/FCXEIQctLNBQydYUD8qBAB369HDujcmlgM0o9udBHGFUwFkQLjw/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" filled="f" stroked="f">
              <v:textbox style="mso-fit-shape-to-text:t" inset="0,0,0,0">
                <w:txbxContent>
                  <w:p w:rsidR="0093261B" w:rsidRDefault="0093261B">
                    <w:pPr>
                      <w:tabs>
                        <w:tab w:val="right" w:pos="5928"/>
                        <w:tab w:val="right" w:pos="9317"/>
                      </w:tabs>
                    </w:pP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1552" behindDoc="1" locked="0" layoutInCell="1" allowOverlap="1">
              <wp:simplePos x="0" y="0"/>
              <wp:positionH relativeFrom="page">
                <wp:posOffset>820420</wp:posOffset>
              </wp:positionH>
              <wp:positionV relativeFrom="page">
                <wp:posOffset>771525</wp:posOffset>
              </wp:positionV>
              <wp:extent cx="5931535" cy="127000"/>
              <wp:effectExtent l="0" t="0" r="1206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9" type="#_x0000_t202" style="position:absolute;left:0;text-align:left;margin-left:64.6pt;margin-top:60.75pt;width:467.05pt;height:10pt;z-index:-2516449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2576" behindDoc="1" locked="0" layoutInCell="1" allowOverlap="1">
              <wp:simplePos x="0" y="0"/>
              <wp:positionH relativeFrom="page">
                <wp:posOffset>861060</wp:posOffset>
              </wp:positionH>
              <wp:positionV relativeFrom="page">
                <wp:posOffset>774700</wp:posOffset>
              </wp:positionV>
              <wp:extent cx="5937250" cy="115570"/>
              <wp:effectExtent l="0" t="0" r="6350" b="6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60" type="#_x0000_t202" style="position:absolute;left:0;text-align:left;margin-left:67.8pt;margin-top:61pt;width:467.5pt;height:9.1pt;z-index:-2516439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immsgIAALM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3600" behindDoc="1" locked="0" layoutInCell="1" allowOverlap="1">
              <wp:simplePos x="0" y="0"/>
              <wp:positionH relativeFrom="page">
                <wp:posOffset>811530</wp:posOffset>
              </wp:positionH>
              <wp:positionV relativeFrom="page">
                <wp:posOffset>771525</wp:posOffset>
              </wp:positionV>
              <wp:extent cx="5931535" cy="127000"/>
              <wp:effectExtent l="0" t="0" r="12065" b="6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61" type="#_x0000_t202" style="position:absolute;left:0;text-align:left;margin-left:63.9pt;margin-top:60.75pt;width:467.05pt;height:10pt;z-index:-25164288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QztAIAALE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4624" behindDoc="1" locked="0" layoutInCell="1" allowOverlap="1">
              <wp:simplePos x="0" y="0"/>
              <wp:positionH relativeFrom="page">
                <wp:posOffset>796290</wp:posOffset>
              </wp:positionH>
              <wp:positionV relativeFrom="page">
                <wp:posOffset>774700</wp:posOffset>
              </wp:positionV>
              <wp:extent cx="5916295" cy="247015"/>
              <wp:effectExtent l="0" t="0" r="8255" b="6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17"/>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62" type="#_x0000_t202" style="position:absolute;left:0;text-align:left;margin-left:62.7pt;margin-top:61pt;width:465.85pt;height:19.45pt;z-index:-2516418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jWrgIAALE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" filled="f" stroked="f">
              <v:textbox style="mso-fit-shape-to-text:t" inset="0,0,0,0">
                <w:txbxContent>
                  <w:p w:rsidR="0093261B" w:rsidRDefault="0093261B">
                    <w:pPr>
                      <w:tabs>
                        <w:tab w:val="right" w:pos="5928"/>
                        <w:tab w:val="right" w:pos="9317"/>
                      </w:tabs>
                    </w:pP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5648" behindDoc="1" locked="0" layoutInCell="1" allowOverlap="1">
              <wp:simplePos x="0" y="0"/>
              <wp:positionH relativeFrom="page">
                <wp:posOffset>760730</wp:posOffset>
              </wp:positionH>
              <wp:positionV relativeFrom="page">
                <wp:posOffset>771525</wp:posOffset>
              </wp:positionV>
              <wp:extent cx="5931535" cy="247015"/>
              <wp:effectExtent l="0" t="0" r="12065"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63" type="#_x0000_t202" style="position:absolute;left:0;text-align:left;margin-left:59.9pt;margin-top:60.75pt;width:467.05pt;height:19.45pt;z-index:-2516408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cCvsAIAALE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6672" behindDoc="1" locked="0" layoutInCell="1" allowOverlap="1">
              <wp:simplePos x="0" y="0"/>
              <wp:positionH relativeFrom="page">
                <wp:posOffset>808990</wp:posOffset>
              </wp:positionH>
              <wp:positionV relativeFrom="page">
                <wp:posOffset>771525</wp:posOffset>
              </wp:positionV>
              <wp:extent cx="5931535" cy="127000"/>
              <wp:effectExtent l="0" t="0" r="12065"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64" type="#_x0000_t202" style="position:absolute;left:0;text-align:left;margin-left:63.7pt;margin-top:60.75pt;width:467.05pt;height:10pt;z-index:-25163980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7696" behindDoc="1" locked="0" layoutInCell="1" allowOverlap="1">
              <wp:simplePos x="0" y="0"/>
              <wp:positionH relativeFrom="page">
                <wp:posOffset>796290</wp:posOffset>
              </wp:positionH>
              <wp:positionV relativeFrom="page">
                <wp:posOffset>774700</wp:posOffset>
              </wp:positionV>
              <wp:extent cx="5931535" cy="247015"/>
              <wp:effectExtent l="0" t="0" r="12065"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65" type="#_x0000_t202" style="position:absolute;left:0;text-align:left;margin-left:62.7pt;margin-top:61pt;width:467.05pt;height:19.45pt;z-index:-2516387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gKWsgIAALE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8720" behindDoc="1" locked="0" layoutInCell="1" allowOverlap="1">
              <wp:simplePos x="0" y="0"/>
              <wp:positionH relativeFrom="page">
                <wp:posOffset>790575</wp:posOffset>
              </wp:positionH>
              <wp:positionV relativeFrom="page">
                <wp:posOffset>774700</wp:posOffset>
              </wp:positionV>
              <wp:extent cx="5931535" cy="247015"/>
              <wp:effectExtent l="0" t="0" r="12065" b="6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66" type="#_x0000_t202" style="position:absolute;left:0;text-align:left;margin-left:62.25pt;margin-top:61pt;width:467.05pt;height:19.45pt;z-index:-2516377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9RBsAIAALE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9744" behindDoc="1" locked="0" layoutInCell="1" allowOverlap="1">
              <wp:simplePos x="0" y="0"/>
              <wp:positionH relativeFrom="page">
                <wp:posOffset>760730</wp:posOffset>
              </wp:positionH>
              <wp:positionV relativeFrom="page">
                <wp:posOffset>771525</wp:posOffset>
              </wp:positionV>
              <wp:extent cx="5931535" cy="127000"/>
              <wp:effectExtent l="0" t="0" r="1206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67" type="#_x0000_t202" style="position:absolute;left:0;text-align:left;margin-left:59.9pt;margin-top:60.75pt;width:467.05pt;height:10pt;z-index:-2516367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80768" behindDoc="1" locked="0" layoutInCell="1" allowOverlap="1">
              <wp:simplePos x="0" y="0"/>
              <wp:positionH relativeFrom="page">
                <wp:posOffset>861060</wp:posOffset>
              </wp:positionH>
              <wp:positionV relativeFrom="page">
                <wp:posOffset>774700</wp:posOffset>
              </wp:positionV>
              <wp:extent cx="5937250" cy="247015"/>
              <wp:effectExtent l="0" t="0" r="635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68" type="#_x0000_t202" style="position:absolute;left:0;text-align:left;margin-left:67.8pt;margin-top:61pt;width:467.5pt;height:19.45pt;z-index:-2516357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atTrgIAALE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81792" behindDoc="1" locked="0" layoutInCell="1" allowOverlap="1">
              <wp:simplePos x="0" y="0"/>
              <wp:positionH relativeFrom="page">
                <wp:posOffset>760730</wp:posOffset>
              </wp:positionH>
              <wp:positionV relativeFrom="page">
                <wp:posOffset>771525</wp:posOffset>
              </wp:positionV>
              <wp:extent cx="5931535" cy="247015"/>
              <wp:effectExtent l="0" t="0" r="1206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9" type="#_x0000_t202" style="position:absolute;left:0;text-align:left;margin-left:59.9pt;margin-top:60.75pt;width:467.05pt;height:19.45pt;z-index:-25163468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dvrwIAALE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2"/>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4"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A2C69A4"/>
    <w:multiLevelType w:val="multilevel"/>
    <w:tmpl w:val="FF96D9E2"/>
    <w:lvl w:ilvl="0">
      <w:start w:val="3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BD2175"/>
    <w:multiLevelType w:val="multilevel"/>
    <w:tmpl w:val="9970E632"/>
    <w:lvl w:ilvl="0">
      <w:start w:val="4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7B1129"/>
    <w:multiLevelType w:val="hybridMultilevel"/>
    <w:tmpl w:val="0E4E04A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8A713E"/>
    <w:multiLevelType w:val="hybridMultilevel"/>
    <w:tmpl w:val="3F2255FC"/>
    <w:lvl w:ilvl="0" w:tplc="BD865F30">
      <w:start w:val="1"/>
      <w:numFmt w:val="bullet"/>
      <w:lvlText w:val="-"/>
      <w:lvlJc w:val="left"/>
      <w:pPr>
        <w:ind w:left="720" w:hanging="360"/>
      </w:pPr>
      <w:rPr>
        <w:rFonts w:ascii="Calibri" w:eastAsia="Times New Roman" w:hAnsi="Calibri" w:cs="Calibri" w:hint="default"/>
        <w:i w:val="0"/>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35460C"/>
    <w:multiLevelType w:val="hybridMultilevel"/>
    <w:tmpl w:val="1714ABAA"/>
    <w:lvl w:ilvl="0" w:tplc="A4BAE956">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32162"/>
    <w:multiLevelType w:val="hybridMultilevel"/>
    <w:tmpl w:val="34202C4C"/>
    <w:lvl w:ilvl="0" w:tplc="752C7970">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431B1C36"/>
    <w:multiLevelType w:val="multilevel"/>
    <w:tmpl w:val="006EF4C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9A7932"/>
    <w:multiLevelType w:val="multilevel"/>
    <w:tmpl w:val="AF722942"/>
    <w:lvl w:ilvl="0">
      <w:start w:val="30"/>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C45808"/>
    <w:multiLevelType w:val="hybridMultilevel"/>
    <w:tmpl w:val="F5C4F342"/>
    <w:lvl w:ilvl="0" w:tplc="04080001">
      <w:start w:val="1"/>
      <w:numFmt w:val="bullet"/>
      <w:lvlText w:val=""/>
      <w:lvlJc w:val="left"/>
      <w:pPr>
        <w:ind w:left="868" w:hanging="360"/>
      </w:pPr>
      <w:rPr>
        <w:rFonts w:ascii="Symbol" w:hAnsi="Symbol" w:hint="default"/>
      </w:rPr>
    </w:lvl>
    <w:lvl w:ilvl="1" w:tplc="04080003" w:tentative="1">
      <w:start w:val="1"/>
      <w:numFmt w:val="bullet"/>
      <w:lvlText w:val="o"/>
      <w:lvlJc w:val="left"/>
      <w:pPr>
        <w:ind w:left="1588" w:hanging="360"/>
      </w:pPr>
      <w:rPr>
        <w:rFonts w:ascii="Courier New" w:hAnsi="Courier New" w:cs="Courier New" w:hint="default"/>
      </w:rPr>
    </w:lvl>
    <w:lvl w:ilvl="2" w:tplc="04080005" w:tentative="1">
      <w:start w:val="1"/>
      <w:numFmt w:val="bullet"/>
      <w:lvlText w:val=""/>
      <w:lvlJc w:val="left"/>
      <w:pPr>
        <w:ind w:left="2308" w:hanging="360"/>
      </w:pPr>
      <w:rPr>
        <w:rFonts w:ascii="Wingdings" w:hAnsi="Wingdings" w:hint="default"/>
      </w:rPr>
    </w:lvl>
    <w:lvl w:ilvl="3" w:tplc="04080001" w:tentative="1">
      <w:start w:val="1"/>
      <w:numFmt w:val="bullet"/>
      <w:lvlText w:val=""/>
      <w:lvlJc w:val="left"/>
      <w:pPr>
        <w:ind w:left="3028" w:hanging="360"/>
      </w:pPr>
      <w:rPr>
        <w:rFonts w:ascii="Symbol" w:hAnsi="Symbol" w:hint="default"/>
      </w:rPr>
    </w:lvl>
    <w:lvl w:ilvl="4" w:tplc="04080003" w:tentative="1">
      <w:start w:val="1"/>
      <w:numFmt w:val="bullet"/>
      <w:lvlText w:val="o"/>
      <w:lvlJc w:val="left"/>
      <w:pPr>
        <w:ind w:left="3748" w:hanging="360"/>
      </w:pPr>
      <w:rPr>
        <w:rFonts w:ascii="Courier New" w:hAnsi="Courier New" w:cs="Courier New" w:hint="default"/>
      </w:rPr>
    </w:lvl>
    <w:lvl w:ilvl="5" w:tplc="04080005" w:tentative="1">
      <w:start w:val="1"/>
      <w:numFmt w:val="bullet"/>
      <w:lvlText w:val=""/>
      <w:lvlJc w:val="left"/>
      <w:pPr>
        <w:ind w:left="4468" w:hanging="360"/>
      </w:pPr>
      <w:rPr>
        <w:rFonts w:ascii="Wingdings" w:hAnsi="Wingdings" w:hint="default"/>
      </w:rPr>
    </w:lvl>
    <w:lvl w:ilvl="6" w:tplc="04080001" w:tentative="1">
      <w:start w:val="1"/>
      <w:numFmt w:val="bullet"/>
      <w:lvlText w:val=""/>
      <w:lvlJc w:val="left"/>
      <w:pPr>
        <w:ind w:left="5188" w:hanging="360"/>
      </w:pPr>
      <w:rPr>
        <w:rFonts w:ascii="Symbol" w:hAnsi="Symbol" w:hint="default"/>
      </w:rPr>
    </w:lvl>
    <w:lvl w:ilvl="7" w:tplc="04080003" w:tentative="1">
      <w:start w:val="1"/>
      <w:numFmt w:val="bullet"/>
      <w:lvlText w:val="o"/>
      <w:lvlJc w:val="left"/>
      <w:pPr>
        <w:ind w:left="5908" w:hanging="360"/>
      </w:pPr>
      <w:rPr>
        <w:rFonts w:ascii="Courier New" w:hAnsi="Courier New" w:cs="Courier New" w:hint="default"/>
      </w:rPr>
    </w:lvl>
    <w:lvl w:ilvl="8" w:tplc="04080005" w:tentative="1">
      <w:start w:val="1"/>
      <w:numFmt w:val="bullet"/>
      <w:lvlText w:val=""/>
      <w:lvlJc w:val="left"/>
      <w:pPr>
        <w:ind w:left="6628" w:hanging="360"/>
      </w:pPr>
      <w:rPr>
        <w:rFonts w:ascii="Wingdings" w:hAnsi="Wingdings" w:hint="default"/>
      </w:rPr>
    </w:lvl>
  </w:abstractNum>
  <w:abstractNum w:abstractNumId="19" w15:restartNumberingAfterBreak="0">
    <w:nsid w:val="45093BA3"/>
    <w:multiLevelType w:val="hybridMultilevel"/>
    <w:tmpl w:val="5EA0A3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5C31774"/>
    <w:multiLevelType w:val="hybridMultilevel"/>
    <w:tmpl w:val="2EEA3712"/>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3960"/>
        </w:tabs>
        <w:ind w:left="3960" w:hanging="360"/>
      </w:pPr>
    </w:lvl>
    <w:lvl w:ilvl="2" w:tplc="0408001B" w:tentative="1">
      <w:start w:val="1"/>
      <w:numFmt w:val="lowerRoman"/>
      <w:lvlText w:val="%3."/>
      <w:lvlJc w:val="right"/>
      <w:pPr>
        <w:tabs>
          <w:tab w:val="num" w:pos="4680"/>
        </w:tabs>
        <w:ind w:left="4680" w:hanging="180"/>
      </w:pPr>
    </w:lvl>
    <w:lvl w:ilvl="3" w:tplc="0408000F" w:tentative="1">
      <w:start w:val="1"/>
      <w:numFmt w:val="decimal"/>
      <w:lvlText w:val="%4."/>
      <w:lvlJc w:val="left"/>
      <w:pPr>
        <w:tabs>
          <w:tab w:val="num" w:pos="5400"/>
        </w:tabs>
        <w:ind w:left="5400" w:hanging="360"/>
      </w:pPr>
    </w:lvl>
    <w:lvl w:ilvl="4" w:tplc="04080019" w:tentative="1">
      <w:start w:val="1"/>
      <w:numFmt w:val="lowerLetter"/>
      <w:lvlText w:val="%5."/>
      <w:lvlJc w:val="left"/>
      <w:pPr>
        <w:tabs>
          <w:tab w:val="num" w:pos="6120"/>
        </w:tabs>
        <w:ind w:left="6120" w:hanging="360"/>
      </w:pPr>
    </w:lvl>
    <w:lvl w:ilvl="5" w:tplc="0408001B" w:tentative="1">
      <w:start w:val="1"/>
      <w:numFmt w:val="lowerRoman"/>
      <w:lvlText w:val="%6."/>
      <w:lvlJc w:val="right"/>
      <w:pPr>
        <w:tabs>
          <w:tab w:val="num" w:pos="6840"/>
        </w:tabs>
        <w:ind w:left="6840" w:hanging="180"/>
      </w:pPr>
    </w:lvl>
    <w:lvl w:ilvl="6" w:tplc="0408000F" w:tentative="1">
      <w:start w:val="1"/>
      <w:numFmt w:val="decimal"/>
      <w:lvlText w:val="%7."/>
      <w:lvlJc w:val="left"/>
      <w:pPr>
        <w:tabs>
          <w:tab w:val="num" w:pos="7560"/>
        </w:tabs>
        <w:ind w:left="7560" w:hanging="360"/>
      </w:pPr>
    </w:lvl>
    <w:lvl w:ilvl="7" w:tplc="04080019" w:tentative="1">
      <w:start w:val="1"/>
      <w:numFmt w:val="lowerLetter"/>
      <w:lvlText w:val="%8."/>
      <w:lvlJc w:val="left"/>
      <w:pPr>
        <w:tabs>
          <w:tab w:val="num" w:pos="8280"/>
        </w:tabs>
        <w:ind w:left="8280" w:hanging="360"/>
      </w:pPr>
    </w:lvl>
    <w:lvl w:ilvl="8" w:tplc="0408001B" w:tentative="1">
      <w:start w:val="1"/>
      <w:numFmt w:val="lowerRoman"/>
      <w:lvlText w:val="%9."/>
      <w:lvlJc w:val="right"/>
      <w:pPr>
        <w:tabs>
          <w:tab w:val="num" w:pos="9000"/>
        </w:tabs>
        <w:ind w:left="9000" w:hanging="180"/>
      </w:pPr>
    </w:lvl>
  </w:abstractNum>
  <w:abstractNum w:abstractNumId="21" w15:restartNumberingAfterBreak="0">
    <w:nsid w:val="46D92ADB"/>
    <w:multiLevelType w:val="hybridMultilevel"/>
    <w:tmpl w:val="882684D2"/>
    <w:lvl w:ilvl="0" w:tplc="CCEE811C">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E9B6723"/>
    <w:multiLevelType w:val="multilevel"/>
    <w:tmpl w:val="0908B4C8"/>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CE39E8"/>
    <w:multiLevelType w:val="hybridMultilevel"/>
    <w:tmpl w:val="87262FA6"/>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15:restartNumberingAfterBreak="0">
    <w:nsid w:val="64C07064"/>
    <w:multiLevelType w:val="multilevel"/>
    <w:tmpl w:val="F90CC71A"/>
    <w:lvl w:ilvl="0">
      <w:start w:val="22"/>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FE02AB"/>
    <w:multiLevelType w:val="hybridMultilevel"/>
    <w:tmpl w:val="E2E2809C"/>
    <w:lvl w:ilvl="0" w:tplc="B9520E96">
      <w:start w:val="3"/>
      <w:numFmt w:val="bullet"/>
      <w:lvlText w:val="-"/>
      <w:lvlJc w:val="left"/>
      <w:pPr>
        <w:ind w:left="720" w:hanging="360"/>
      </w:pPr>
      <w:rPr>
        <w:rFonts w:ascii="Arial" w:eastAsia="Μοντέρνα"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D2A2E59"/>
    <w:multiLevelType w:val="hybridMultilevel"/>
    <w:tmpl w:val="B73CF7FA"/>
    <w:lvl w:ilvl="0" w:tplc="0408000F">
      <w:start w:val="1"/>
      <w:numFmt w:val="decimal"/>
      <w:lvlText w:val="%1."/>
      <w:lvlJc w:val="left"/>
      <w:pPr>
        <w:ind w:left="870" w:hanging="360"/>
      </w:pPr>
    </w:lvl>
    <w:lvl w:ilvl="1" w:tplc="04080019" w:tentative="1">
      <w:start w:val="1"/>
      <w:numFmt w:val="lowerLetter"/>
      <w:lvlText w:val="%2."/>
      <w:lvlJc w:val="left"/>
      <w:pPr>
        <w:ind w:left="1590" w:hanging="360"/>
      </w:pPr>
    </w:lvl>
    <w:lvl w:ilvl="2" w:tplc="0408001B" w:tentative="1">
      <w:start w:val="1"/>
      <w:numFmt w:val="lowerRoman"/>
      <w:lvlText w:val="%3."/>
      <w:lvlJc w:val="right"/>
      <w:pPr>
        <w:ind w:left="2310" w:hanging="180"/>
      </w:pPr>
    </w:lvl>
    <w:lvl w:ilvl="3" w:tplc="0408000F" w:tentative="1">
      <w:start w:val="1"/>
      <w:numFmt w:val="decimal"/>
      <w:lvlText w:val="%4."/>
      <w:lvlJc w:val="left"/>
      <w:pPr>
        <w:ind w:left="3030" w:hanging="360"/>
      </w:pPr>
    </w:lvl>
    <w:lvl w:ilvl="4" w:tplc="04080019" w:tentative="1">
      <w:start w:val="1"/>
      <w:numFmt w:val="lowerLetter"/>
      <w:lvlText w:val="%5."/>
      <w:lvlJc w:val="left"/>
      <w:pPr>
        <w:ind w:left="3750" w:hanging="360"/>
      </w:pPr>
    </w:lvl>
    <w:lvl w:ilvl="5" w:tplc="0408001B" w:tentative="1">
      <w:start w:val="1"/>
      <w:numFmt w:val="lowerRoman"/>
      <w:lvlText w:val="%6."/>
      <w:lvlJc w:val="right"/>
      <w:pPr>
        <w:ind w:left="4470" w:hanging="180"/>
      </w:pPr>
    </w:lvl>
    <w:lvl w:ilvl="6" w:tplc="0408000F" w:tentative="1">
      <w:start w:val="1"/>
      <w:numFmt w:val="decimal"/>
      <w:lvlText w:val="%7."/>
      <w:lvlJc w:val="left"/>
      <w:pPr>
        <w:ind w:left="5190" w:hanging="360"/>
      </w:pPr>
    </w:lvl>
    <w:lvl w:ilvl="7" w:tplc="04080019" w:tentative="1">
      <w:start w:val="1"/>
      <w:numFmt w:val="lowerLetter"/>
      <w:lvlText w:val="%8."/>
      <w:lvlJc w:val="left"/>
      <w:pPr>
        <w:ind w:left="5910" w:hanging="360"/>
      </w:pPr>
    </w:lvl>
    <w:lvl w:ilvl="8" w:tplc="0408001B" w:tentative="1">
      <w:start w:val="1"/>
      <w:numFmt w:val="lowerRoman"/>
      <w:lvlText w:val="%9."/>
      <w:lvlJc w:val="right"/>
      <w:pPr>
        <w:ind w:left="6630" w:hanging="180"/>
      </w:pPr>
    </w:lvl>
  </w:abstractNum>
  <w:abstractNum w:abstractNumId="27" w15:restartNumberingAfterBreak="0">
    <w:nsid w:val="6F1260D2"/>
    <w:multiLevelType w:val="hybridMultilevel"/>
    <w:tmpl w:val="427605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1935F3B"/>
    <w:multiLevelType w:val="multilevel"/>
    <w:tmpl w:val="29EEEF9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C375E8"/>
    <w:multiLevelType w:val="multilevel"/>
    <w:tmpl w:val="3306E7C8"/>
    <w:lvl w:ilvl="0">
      <w:start w:val="27"/>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427788"/>
    <w:multiLevelType w:val="multilevel"/>
    <w:tmpl w:val="EACACD18"/>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6A015D"/>
    <w:multiLevelType w:val="hybridMultilevel"/>
    <w:tmpl w:val="44B679AE"/>
    <w:lvl w:ilvl="0" w:tplc="01BABD00">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641723"/>
    <w:multiLevelType w:val="hybridMultilevel"/>
    <w:tmpl w:val="FBF0E9B6"/>
    <w:lvl w:ilvl="0" w:tplc="1AE087CC">
      <w:start w:val="2"/>
      <w:numFmt w:val="decimal"/>
      <w:lvlText w:val="%1"/>
      <w:lvlJc w:val="left"/>
      <w:pPr>
        <w:tabs>
          <w:tab w:val="num" w:pos="5400"/>
        </w:tabs>
        <w:ind w:left="5400" w:hanging="360"/>
      </w:pPr>
      <w:rPr>
        <w:rFonts w:hint="default"/>
      </w:rPr>
    </w:lvl>
    <w:lvl w:ilvl="1" w:tplc="04080019" w:tentative="1">
      <w:start w:val="1"/>
      <w:numFmt w:val="lowerLetter"/>
      <w:lvlText w:val="%2."/>
      <w:lvlJc w:val="left"/>
      <w:pPr>
        <w:tabs>
          <w:tab w:val="num" w:pos="6120"/>
        </w:tabs>
        <w:ind w:left="6120" w:hanging="360"/>
      </w:pPr>
    </w:lvl>
    <w:lvl w:ilvl="2" w:tplc="0408001B" w:tentative="1">
      <w:start w:val="1"/>
      <w:numFmt w:val="lowerRoman"/>
      <w:lvlText w:val="%3."/>
      <w:lvlJc w:val="right"/>
      <w:pPr>
        <w:tabs>
          <w:tab w:val="num" w:pos="6840"/>
        </w:tabs>
        <w:ind w:left="6840" w:hanging="180"/>
      </w:pPr>
    </w:lvl>
    <w:lvl w:ilvl="3" w:tplc="0408000F" w:tentative="1">
      <w:start w:val="1"/>
      <w:numFmt w:val="decimal"/>
      <w:lvlText w:val="%4."/>
      <w:lvlJc w:val="left"/>
      <w:pPr>
        <w:tabs>
          <w:tab w:val="num" w:pos="7560"/>
        </w:tabs>
        <w:ind w:left="7560" w:hanging="360"/>
      </w:pPr>
    </w:lvl>
    <w:lvl w:ilvl="4" w:tplc="04080019" w:tentative="1">
      <w:start w:val="1"/>
      <w:numFmt w:val="lowerLetter"/>
      <w:lvlText w:val="%5."/>
      <w:lvlJc w:val="left"/>
      <w:pPr>
        <w:tabs>
          <w:tab w:val="num" w:pos="8280"/>
        </w:tabs>
        <w:ind w:left="8280" w:hanging="360"/>
      </w:pPr>
    </w:lvl>
    <w:lvl w:ilvl="5" w:tplc="0408001B" w:tentative="1">
      <w:start w:val="1"/>
      <w:numFmt w:val="lowerRoman"/>
      <w:lvlText w:val="%6."/>
      <w:lvlJc w:val="right"/>
      <w:pPr>
        <w:tabs>
          <w:tab w:val="num" w:pos="9000"/>
        </w:tabs>
        <w:ind w:left="9000" w:hanging="180"/>
      </w:pPr>
    </w:lvl>
    <w:lvl w:ilvl="6" w:tplc="0408000F" w:tentative="1">
      <w:start w:val="1"/>
      <w:numFmt w:val="decimal"/>
      <w:lvlText w:val="%7."/>
      <w:lvlJc w:val="left"/>
      <w:pPr>
        <w:tabs>
          <w:tab w:val="num" w:pos="9720"/>
        </w:tabs>
        <w:ind w:left="9720" w:hanging="360"/>
      </w:pPr>
    </w:lvl>
    <w:lvl w:ilvl="7" w:tplc="04080019" w:tentative="1">
      <w:start w:val="1"/>
      <w:numFmt w:val="lowerLetter"/>
      <w:lvlText w:val="%8."/>
      <w:lvlJc w:val="left"/>
      <w:pPr>
        <w:tabs>
          <w:tab w:val="num" w:pos="10440"/>
        </w:tabs>
        <w:ind w:left="10440" w:hanging="360"/>
      </w:pPr>
    </w:lvl>
    <w:lvl w:ilvl="8" w:tplc="0408001B" w:tentative="1">
      <w:start w:val="1"/>
      <w:numFmt w:val="lowerRoman"/>
      <w:lvlText w:val="%9."/>
      <w:lvlJc w:val="right"/>
      <w:pPr>
        <w:tabs>
          <w:tab w:val="num" w:pos="11160"/>
        </w:tabs>
        <w:ind w:left="11160" w:hanging="180"/>
      </w:pPr>
    </w:lvl>
  </w:abstractNum>
  <w:abstractNum w:abstractNumId="33" w15:restartNumberingAfterBreak="0">
    <w:nsid w:val="7D97670F"/>
    <w:multiLevelType w:val="hybridMultilevel"/>
    <w:tmpl w:val="05F25D94"/>
    <w:lvl w:ilvl="0" w:tplc="04080001">
      <w:start w:val="1"/>
      <w:numFmt w:val="bullet"/>
      <w:lvlText w:val=""/>
      <w:lvlJc w:val="left"/>
      <w:pPr>
        <w:tabs>
          <w:tab w:val="num" w:pos="788"/>
        </w:tabs>
        <w:ind w:left="788" w:hanging="360"/>
      </w:pPr>
      <w:rPr>
        <w:rFonts w:ascii="Symbol" w:hAnsi="Symbol" w:hint="default"/>
      </w:rPr>
    </w:lvl>
    <w:lvl w:ilvl="1" w:tplc="04080003" w:tentative="1">
      <w:start w:val="1"/>
      <w:numFmt w:val="bullet"/>
      <w:lvlText w:val="o"/>
      <w:lvlJc w:val="left"/>
      <w:pPr>
        <w:tabs>
          <w:tab w:val="num" w:pos="1508"/>
        </w:tabs>
        <w:ind w:left="1508" w:hanging="360"/>
      </w:pPr>
      <w:rPr>
        <w:rFonts w:ascii="Courier New" w:hAnsi="Courier New" w:cs="Courier New" w:hint="default"/>
      </w:rPr>
    </w:lvl>
    <w:lvl w:ilvl="2" w:tplc="04080005" w:tentative="1">
      <w:start w:val="1"/>
      <w:numFmt w:val="bullet"/>
      <w:lvlText w:val=""/>
      <w:lvlJc w:val="left"/>
      <w:pPr>
        <w:tabs>
          <w:tab w:val="num" w:pos="2228"/>
        </w:tabs>
        <w:ind w:left="2228" w:hanging="360"/>
      </w:pPr>
      <w:rPr>
        <w:rFonts w:ascii="Wingdings" w:hAnsi="Wingdings" w:hint="default"/>
      </w:rPr>
    </w:lvl>
    <w:lvl w:ilvl="3" w:tplc="04080001" w:tentative="1">
      <w:start w:val="1"/>
      <w:numFmt w:val="bullet"/>
      <w:lvlText w:val=""/>
      <w:lvlJc w:val="left"/>
      <w:pPr>
        <w:tabs>
          <w:tab w:val="num" w:pos="2948"/>
        </w:tabs>
        <w:ind w:left="2948" w:hanging="360"/>
      </w:pPr>
      <w:rPr>
        <w:rFonts w:ascii="Symbol" w:hAnsi="Symbol" w:hint="default"/>
      </w:rPr>
    </w:lvl>
    <w:lvl w:ilvl="4" w:tplc="04080003" w:tentative="1">
      <w:start w:val="1"/>
      <w:numFmt w:val="bullet"/>
      <w:lvlText w:val="o"/>
      <w:lvlJc w:val="left"/>
      <w:pPr>
        <w:tabs>
          <w:tab w:val="num" w:pos="3668"/>
        </w:tabs>
        <w:ind w:left="3668" w:hanging="360"/>
      </w:pPr>
      <w:rPr>
        <w:rFonts w:ascii="Courier New" w:hAnsi="Courier New" w:cs="Courier New" w:hint="default"/>
      </w:rPr>
    </w:lvl>
    <w:lvl w:ilvl="5" w:tplc="04080005" w:tentative="1">
      <w:start w:val="1"/>
      <w:numFmt w:val="bullet"/>
      <w:lvlText w:val=""/>
      <w:lvlJc w:val="left"/>
      <w:pPr>
        <w:tabs>
          <w:tab w:val="num" w:pos="4388"/>
        </w:tabs>
        <w:ind w:left="4388" w:hanging="360"/>
      </w:pPr>
      <w:rPr>
        <w:rFonts w:ascii="Wingdings" w:hAnsi="Wingdings" w:hint="default"/>
      </w:rPr>
    </w:lvl>
    <w:lvl w:ilvl="6" w:tplc="04080001" w:tentative="1">
      <w:start w:val="1"/>
      <w:numFmt w:val="bullet"/>
      <w:lvlText w:val=""/>
      <w:lvlJc w:val="left"/>
      <w:pPr>
        <w:tabs>
          <w:tab w:val="num" w:pos="5108"/>
        </w:tabs>
        <w:ind w:left="5108" w:hanging="360"/>
      </w:pPr>
      <w:rPr>
        <w:rFonts w:ascii="Symbol" w:hAnsi="Symbol" w:hint="default"/>
      </w:rPr>
    </w:lvl>
    <w:lvl w:ilvl="7" w:tplc="04080003" w:tentative="1">
      <w:start w:val="1"/>
      <w:numFmt w:val="bullet"/>
      <w:lvlText w:val="o"/>
      <w:lvlJc w:val="left"/>
      <w:pPr>
        <w:tabs>
          <w:tab w:val="num" w:pos="5828"/>
        </w:tabs>
        <w:ind w:left="5828" w:hanging="360"/>
      </w:pPr>
      <w:rPr>
        <w:rFonts w:ascii="Courier New" w:hAnsi="Courier New" w:cs="Courier New" w:hint="default"/>
      </w:rPr>
    </w:lvl>
    <w:lvl w:ilvl="8" w:tplc="04080005" w:tentative="1">
      <w:start w:val="1"/>
      <w:numFmt w:val="bullet"/>
      <w:lvlText w:val=""/>
      <w:lvlJc w:val="left"/>
      <w:pPr>
        <w:tabs>
          <w:tab w:val="num" w:pos="6548"/>
        </w:tabs>
        <w:ind w:left="654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7"/>
  </w:num>
  <w:num w:numId="12">
    <w:abstractNumId w:val="21"/>
  </w:num>
  <w:num w:numId="13">
    <w:abstractNumId w:val="13"/>
  </w:num>
  <w:num w:numId="14">
    <w:abstractNumId w:val="28"/>
  </w:num>
  <w:num w:numId="15">
    <w:abstractNumId w:val="16"/>
  </w:num>
  <w:num w:numId="16">
    <w:abstractNumId w:val="22"/>
  </w:num>
  <w:num w:numId="17">
    <w:abstractNumId w:val="30"/>
  </w:num>
  <w:num w:numId="18">
    <w:abstractNumId w:val="24"/>
  </w:num>
  <w:num w:numId="19">
    <w:abstractNumId w:val="29"/>
  </w:num>
  <w:num w:numId="20">
    <w:abstractNumId w:val="17"/>
  </w:num>
  <w:num w:numId="21">
    <w:abstractNumId w:val="10"/>
  </w:num>
  <w:num w:numId="22">
    <w:abstractNumId w:val="11"/>
  </w:num>
  <w:num w:numId="23">
    <w:abstractNumId w:val="18"/>
  </w:num>
  <w:num w:numId="24">
    <w:abstractNumId w:val="19"/>
  </w:num>
  <w:num w:numId="25">
    <w:abstractNumId w:val="26"/>
  </w:num>
  <w:num w:numId="26">
    <w:abstractNumId w:val="15"/>
  </w:num>
  <w:num w:numId="27">
    <w:abstractNumId w:val="20"/>
  </w:num>
  <w:num w:numId="28">
    <w:abstractNumId w:val="32"/>
  </w:num>
  <w:num w:numId="29">
    <w:abstractNumId w:val="12"/>
  </w:num>
  <w:num w:numId="30">
    <w:abstractNumId w:val="23"/>
  </w:num>
  <w:num w:numId="31">
    <w:abstractNumId w:val="14"/>
  </w:num>
  <w:num w:numId="32">
    <w:abstractNumId w:val="31"/>
  </w:num>
  <w:num w:numId="33">
    <w:abstractNumId w:val="25"/>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1B"/>
    <w:rsid w:val="00357B9B"/>
    <w:rsid w:val="004111B2"/>
    <w:rsid w:val="007B5406"/>
    <w:rsid w:val="008D3BA3"/>
    <w:rsid w:val="0093261B"/>
    <w:rsid w:val="00C40A75"/>
    <w:rsid w:val="00C70591"/>
    <w:rsid w:val="00D330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91E267-3BBC-425C-8B68-983C343C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61B"/>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qFormat/>
    <w:rsid w:val="0093261B"/>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basedOn w:val="1"/>
    <w:next w:val="a"/>
    <w:link w:val="2Char"/>
    <w:qFormat/>
    <w:rsid w:val="0093261B"/>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93261B"/>
    <w:pPr>
      <w:keepNext/>
      <w:spacing w:before="240" w:after="60"/>
      <w:ind w:left="567" w:hanging="567"/>
      <w:outlineLvl w:val="2"/>
    </w:pPr>
    <w:rPr>
      <w:rFonts w:ascii="Arial" w:hAnsi="Arial" w:cs="Times New Roman"/>
      <w:b/>
      <w:bCs/>
      <w:szCs w:val="26"/>
    </w:rPr>
  </w:style>
  <w:style w:type="paragraph" w:styleId="4">
    <w:name w:val="heading 4"/>
    <w:basedOn w:val="a"/>
    <w:next w:val="a"/>
    <w:link w:val="4Char"/>
    <w:qFormat/>
    <w:rsid w:val="0093261B"/>
    <w:pPr>
      <w:keepNext/>
      <w:spacing w:before="240" w:after="60"/>
      <w:outlineLvl w:val="3"/>
    </w:pPr>
    <w:rPr>
      <w:rFonts w:ascii="Arial" w:hAnsi="Arial" w:cs="Times New Roman"/>
      <w:b/>
      <w:bCs/>
      <w:szCs w:val="28"/>
    </w:rPr>
  </w:style>
  <w:style w:type="paragraph" w:styleId="5">
    <w:name w:val="heading 5"/>
    <w:basedOn w:val="a"/>
    <w:next w:val="a"/>
    <w:link w:val="5Char"/>
    <w:qFormat/>
    <w:rsid w:val="0093261B"/>
    <w:pPr>
      <w:numPr>
        <w:ilvl w:val="4"/>
        <w:numId w:val="2"/>
      </w:numPr>
      <w:spacing w:before="200" w:after="200" w:line="280" w:lineRule="exact"/>
      <w:outlineLvl w:val="4"/>
    </w:pPr>
    <w:rPr>
      <w:rFonts w:ascii="Lucida Sans" w:hAnsi="Lucida Sans" w:cs="Times New Roman"/>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sid w:val="0093261B"/>
    <w:rPr>
      <w:rFonts w:asciiTheme="majorHAnsi" w:eastAsiaTheme="majorEastAsia" w:hAnsiTheme="majorHAnsi" w:cstheme="majorBidi"/>
      <w:color w:val="2E74B5" w:themeColor="accent1" w:themeShade="BF"/>
      <w:sz w:val="32"/>
      <w:szCs w:val="32"/>
      <w:lang w:val="en-GB" w:eastAsia="zh-CN"/>
    </w:rPr>
  </w:style>
  <w:style w:type="character" w:customStyle="1" w:styleId="Heading2Char">
    <w:name w:val="Heading 2 Char"/>
    <w:basedOn w:val="a0"/>
    <w:rsid w:val="0093261B"/>
    <w:rPr>
      <w:rFonts w:asciiTheme="majorHAnsi" w:eastAsiaTheme="majorEastAsia" w:hAnsiTheme="majorHAnsi" w:cstheme="majorBidi"/>
      <w:color w:val="2E74B5" w:themeColor="accent1" w:themeShade="BF"/>
      <w:sz w:val="26"/>
      <w:szCs w:val="26"/>
      <w:lang w:val="en-GB" w:eastAsia="zh-CN"/>
    </w:rPr>
  </w:style>
  <w:style w:type="character" w:customStyle="1" w:styleId="Heading3Char">
    <w:name w:val="Heading 3 Char"/>
    <w:basedOn w:val="a0"/>
    <w:rsid w:val="0093261B"/>
    <w:rPr>
      <w:rFonts w:asciiTheme="majorHAnsi" w:eastAsiaTheme="majorEastAsia" w:hAnsiTheme="majorHAnsi" w:cstheme="majorBidi"/>
      <w:color w:val="1F4D78" w:themeColor="accent1" w:themeShade="7F"/>
      <w:sz w:val="24"/>
      <w:szCs w:val="24"/>
      <w:lang w:val="en-GB" w:eastAsia="zh-CN"/>
    </w:rPr>
  </w:style>
  <w:style w:type="character" w:customStyle="1" w:styleId="Heading4Char">
    <w:name w:val="Heading 4 Char"/>
    <w:basedOn w:val="a0"/>
    <w:rsid w:val="0093261B"/>
    <w:rPr>
      <w:rFonts w:asciiTheme="majorHAnsi" w:eastAsiaTheme="majorEastAsia" w:hAnsiTheme="majorHAnsi" w:cstheme="majorBidi"/>
      <w:i/>
      <w:iCs/>
      <w:color w:val="2E74B5" w:themeColor="accent1" w:themeShade="BF"/>
      <w:szCs w:val="24"/>
      <w:lang w:val="en-GB" w:eastAsia="zh-CN"/>
    </w:rPr>
  </w:style>
  <w:style w:type="character" w:customStyle="1" w:styleId="Heading5Char">
    <w:name w:val="Heading 5 Char"/>
    <w:basedOn w:val="a0"/>
    <w:rsid w:val="0093261B"/>
    <w:rPr>
      <w:rFonts w:asciiTheme="majorHAnsi" w:eastAsiaTheme="majorEastAsia" w:hAnsiTheme="majorHAnsi" w:cstheme="majorBidi"/>
      <w:color w:val="2E74B5" w:themeColor="accent1" w:themeShade="BF"/>
      <w:szCs w:val="24"/>
      <w:lang w:val="en-GB" w:eastAsia="zh-CN"/>
    </w:rPr>
  </w:style>
  <w:style w:type="character" w:customStyle="1" w:styleId="WW8Num1z0">
    <w:name w:val="WW8Num1z0"/>
    <w:rsid w:val="0093261B"/>
  </w:style>
  <w:style w:type="character" w:customStyle="1" w:styleId="WW8Num1z1">
    <w:name w:val="WW8Num1z1"/>
    <w:rsid w:val="0093261B"/>
  </w:style>
  <w:style w:type="character" w:customStyle="1" w:styleId="WW8Num1z2">
    <w:name w:val="WW8Num1z2"/>
    <w:rsid w:val="0093261B"/>
  </w:style>
  <w:style w:type="character" w:customStyle="1" w:styleId="WW8Num1z3">
    <w:name w:val="WW8Num1z3"/>
    <w:rsid w:val="0093261B"/>
  </w:style>
  <w:style w:type="character" w:customStyle="1" w:styleId="WW8Num1z4">
    <w:name w:val="WW8Num1z4"/>
    <w:rsid w:val="0093261B"/>
    <w:rPr>
      <w:rFonts w:ascii="Arial" w:hAnsi="Arial" w:cs="Times New Roman"/>
      <w:b w:val="0"/>
      <w:i w:val="0"/>
      <w:sz w:val="20"/>
      <w:szCs w:val="20"/>
    </w:rPr>
  </w:style>
  <w:style w:type="character" w:customStyle="1" w:styleId="WW8Num1z5">
    <w:name w:val="WW8Num1z5"/>
    <w:rsid w:val="0093261B"/>
  </w:style>
  <w:style w:type="character" w:customStyle="1" w:styleId="WW8Num1z6">
    <w:name w:val="WW8Num1z6"/>
    <w:rsid w:val="0093261B"/>
  </w:style>
  <w:style w:type="character" w:customStyle="1" w:styleId="WW8Num1z7">
    <w:name w:val="WW8Num1z7"/>
    <w:rsid w:val="0093261B"/>
  </w:style>
  <w:style w:type="character" w:customStyle="1" w:styleId="WW8Num1z8">
    <w:name w:val="WW8Num1z8"/>
    <w:rsid w:val="0093261B"/>
  </w:style>
  <w:style w:type="character" w:customStyle="1" w:styleId="WW8Num2z0">
    <w:name w:val="WW8Num2z0"/>
    <w:rsid w:val="0093261B"/>
  </w:style>
  <w:style w:type="character" w:customStyle="1" w:styleId="WW8Num2z1">
    <w:name w:val="WW8Num2z1"/>
    <w:rsid w:val="0093261B"/>
  </w:style>
  <w:style w:type="character" w:customStyle="1" w:styleId="WW8Num2z2">
    <w:name w:val="WW8Num2z2"/>
    <w:rsid w:val="0093261B"/>
  </w:style>
  <w:style w:type="character" w:customStyle="1" w:styleId="WW8Num2z3">
    <w:name w:val="WW8Num2z3"/>
    <w:rsid w:val="0093261B"/>
  </w:style>
  <w:style w:type="character" w:customStyle="1" w:styleId="WW8Num2z4">
    <w:name w:val="WW8Num2z4"/>
    <w:rsid w:val="0093261B"/>
    <w:rPr>
      <w:rFonts w:ascii="Arial" w:hAnsi="Arial" w:cs="Times New Roman"/>
      <w:b w:val="0"/>
      <w:i w:val="0"/>
      <w:sz w:val="20"/>
      <w:szCs w:val="20"/>
    </w:rPr>
  </w:style>
  <w:style w:type="character" w:customStyle="1" w:styleId="WW8Num2z5">
    <w:name w:val="WW8Num2z5"/>
    <w:rsid w:val="0093261B"/>
  </w:style>
  <w:style w:type="character" w:customStyle="1" w:styleId="WW8Num2z6">
    <w:name w:val="WW8Num2z6"/>
    <w:rsid w:val="0093261B"/>
  </w:style>
  <w:style w:type="character" w:customStyle="1" w:styleId="WW8Num2z7">
    <w:name w:val="WW8Num2z7"/>
    <w:rsid w:val="0093261B"/>
  </w:style>
  <w:style w:type="character" w:customStyle="1" w:styleId="WW8Num2z8">
    <w:name w:val="WW8Num2z8"/>
    <w:rsid w:val="0093261B"/>
  </w:style>
  <w:style w:type="character" w:customStyle="1" w:styleId="WW8Num3z0">
    <w:name w:val="WW8Num3z0"/>
    <w:rsid w:val="0093261B"/>
    <w:rPr>
      <w:rFonts w:ascii="Symbol" w:hAnsi="Symbol" w:cs="Symbol"/>
      <w:lang w:val="el-GR"/>
    </w:rPr>
  </w:style>
  <w:style w:type="character" w:customStyle="1" w:styleId="WW8Num4z0">
    <w:name w:val="WW8Num4z0"/>
    <w:rsid w:val="0093261B"/>
    <w:rPr>
      <w:lang w:val="el-GR"/>
    </w:rPr>
  </w:style>
  <w:style w:type="character" w:customStyle="1" w:styleId="WW8Num5z0">
    <w:name w:val="WW8Num5z0"/>
    <w:rsid w:val="0093261B"/>
    <w:rPr>
      <w:rFonts w:ascii="Webdings" w:hAnsi="Webdings" w:cs="Webdings"/>
      <w:color w:val="333399"/>
      <w:sz w:val="16"/>
    </w:rPr>
  </w:style>
  <w:style w:type="character" w:customStyle="1" w:styleId="WW8Num6z0">
    <w:name w:val="WW8Num6z0"/>
    <w:rsid w:val="0093261B"/>
    <w:rPr>
      <w:rFonts w:ascii="Symbol" w:hAnsi="Symbol" w:cs="Symbol"/>
      <w:strike/>
      <w:color w:val="0070C0"/>
      <w:kern w:val="1"/>
      <w:position w:val="0"/>
      <w:sz w:val="24"/>
      <w:vertAlign w:val="baseline"/>
      <w:lang w:val="el-GR"/>
    </w:rPr>
  </w:style>
  <w:style w:type="character" w:customStyle="1" w:styleId="WW8Num7z0">
    <w:name w:val="WW8Num7z0"/>
    <w:rsid w:val="0093261B"/>
    <w:rPr>
      <w:rFonts w:ascii="Symbol" w:hAnsi="Symbol" w:cs="Symbol"/>
      <w:shd w:val="clear" w:color="auto" w:fill="C0C0C0"/>
      <w:lang w:val="el-GR"/>
    </w:rPr>
  </w:style>
  <w:style w:type="character" w:customStyle="1" w:styleId="WW8Num8z0">
    <w:name w:val="WW8Num8z0"/>
    <w:rsid w:val="0093261B"/>
    <w:rPr>
      <w:b/>
      <w:bCs/>
      <w:szCs w:val="22"/>
      <w:lang w:val="el-GR"/>
    </w:rPr>
  </w:style>
  <w:style w:type="character" w:customStyle="1" w:styleId="WW8Num8z1">
    <w:name w:val="WW8Num8z1"/>
    <w:rsid w:val="0093261B"/>
  </w:style>
  <w:style w:type="character" w:customStyle="1" w:styleId="WW8Num8z2">
    <w:name w:val="WW8Num8z2"/>
    <w:rsid w:val="0093261B"/>
  </w:style>
  <w:style w:type="character" w:customStyle="1" w:styleId="WW8Num8z3">
    <w:name w:val="WW8Num8z3"/>
    <w:rsid w:val="0093261B"/>
  </w:style>
  <w:style w:type="character" w:customStyle="1" w:styleId="WW8Num8z4">
    <w:name w:val="WW8Num8z4"/>
    <w:rsid w:val="0093261B"/>
  </w:style>
  <w:style w:type="character" w:customStyle="1" w:styleId="WW8Num8z5">
    <w:name w:val="WW8Num8z5"/>
    <w:rsid w:val="0093261B"/>
  </w:style>
  <w:style w:type="character" w:customStyle="1" w:styleId="WW8Num8z6">
    <w:name w:val="WW8Num8z6"/>
    <w:rsid w:val="0093261B"/>
  </w:style>
  <w:style w:type="character" w:customStyle="1" w:styleId="WW8Num8z7">
    <w:name w:val="WW8Num8z7"/>
    <w:rsid w:val="0093261B"/>
  </w:style>
  <w:style w:type="character" w:customStyle="1" w:styleId="WW8Num8z8">
    <w:name w:val="WW8Num8z8"/>
    <w:rsid w:val="0093261B"/>
  </w:style>
  <w:style w:type="character" w:customStyle="1" w:styleId="WW8Num9z0">
    <w:name w:val="WW8Num9z0"/>
    <w:rsid w:val="0093261B"/>
    <w:rPr>
      <w:b/>
      <w:bCs/>
      <w:szCs w:val="22"/>
      <w:lang w:val="el-GR"/>
    </w:rPr>
  </w:style>
  <w:style w:type="character" w:customStyle="1" w:styleId="WW8Num9z1">
    <w:name w:val="WW8Num9z1"/>
    <w:rsid w:val="0093261B"/>
    <w:rPr>
      <w:rFonts w:eastAsia="Calibri"/>
      <w:lang w:val="el-GR"/>
    </w:rPr>
  </w:style>
  <w:style w:type="character" w:customStyle="1" w:styleId="WW8Num9z2">
    <w:name w:val="WW8Num9z2"/>
    <w:rsid w:val="0093261B"/>
  </w:style>
  <w:style w:type="character" w:customStyle="1" w:styleId="WW8Num9z3">
    <w:name w:val="WW8Num9z3"/>
    <w:rsid w:val="0093261B"/>
  </w:style>
  <w:style w:type="character" w:customStyle="1" w:styleId="WW8Num9z4">
    <w:name w:val="WW8Num9z4"/>
    <w:rsid w:val="0093261B"/>
  </w:style>
  <w:style w:type="character" w:customStyle="1" w:styleId="WW8Num9z5">
    <w:name w:val="WW8Num9z5"/>
    <w:rsid w:val="0093261B"/>
  </w:style>
  <w:style w:type="character" w:customStyle="1" w:styleId="WW8Num9z6">
    <w:name w:val="WW8Num9z6"/>
    <w:rsid w:val="0093261B"/>
  </w:style>
  <w:style w:type="character" w:customStyle="1" w:styleId="WW8Num9z7">
    <w:name w:val="WW8Num9z7"/>
    <w:rsid w:val="0093261B"/>
  </w:style>
  <w:style w:type="character" w:customStyle="1" w:styleId="WW8Num9z8">
    <w:name w:val="WW8Num9z8"/>
    <w:rsid w:val="0093261B"/>
  </w:style>
  <w:style w:type="character" w:customStyle="1" w:styleId="WW8Num10z0">
    <w:name w:val="WW8Num10z0"/>
    <w:rsid w:val="0093261B"/>
    <w:rPr>
      <w:rFonts w:ascii="Symbol" w:hAnsi="Symbol" w:cs="OpenSymbol"/>
      <w:color w:val="5B9BD5"/>
    </w:rPr>
  </w:style>
  <w:style w:type="character" w:customStyle="1" w:styleId="WW8Num7z1">
    <w:name w:val="WW8Num7z1"/>
    <w:rsid w:val="0093261B"/>
  </w:style>
  <w:style w:type="character" w:customStyle="1" w:styleId="WW8Num7z2">
    <w:name w:val="WW8Num7z2"/>
    <w:rsid w:val="0093261B"/>
  </w:style>
  <w:style w:type="character" w:customStyle="1" w:styleId="WW8Num7z3">
    <w:name w:val="WW8Num7z3"/>
    <w:rsid w:val="0093261B"/>
  </w:style>
  <w:style w:type="character" w:customStyle="1" w:styleId="WW8Num7z4">
    <w:name w:val="WW8Num7z4"/>
    <w:rsid w:val="0093261B"/>
  </w:style>
  <w:style w:type="character" w:customStyle="1" w:styleId="WW8Num7z5">
    <w:name w:val="WW8Num7z5"/>
    <w:rsid w:val="0093261B"/>
  </w:style>
  <w:style w:type="character" w:customStyle="1" w:styleId="WW8Num7z6">
    <w:name w:val="WW8Num7z6"/>
    <w:rsid w:val="0093261B"/>
  </w:style>
  <w:style w:type="character" w:customStyle="1" w:styleId="WW8Num7z7">
    <w:name w:val="WW8Num7z7"/>
    <w:rsid w:val="0093261B"/>
  </w:style>
  <w:style w:type="character" w:customStyle="1" w:styleId="WW8Num7z8">
    <w:name w:val="WW8Num7z8"/>
    <w:rsid w:val="0093261B"/>
  </w:style>
  <w:style w:type="character" w:customStyle="1" w:styleId="WW-DefaultParagraphFont">
    <w:name w:val="WW-Default Paragraph Font"/>
    <w:rsid w:val="0093261B"/>
  </w:style>
  <w:style w:type="character" w:customStyle="1" w:styleId="30">
    <w:name w:val="Προεπιλεγμένη γραμματοσειρά3"/>
    <w:rsid w:val="0093261B"/>
  </w:style>
  <w:style w:type="character" w:customStyle="1" w:styleId="WW-DefaultParagraphFont1">
    <w:name w:val="WW-Default Paragraph Font1"/>
    <w:rsid w:val="0093261B"/>
  </w:style>
  <w:style w:type="character" w:customStyle="1" w:styleId="WW8Num10z1">
    <w:name w:val="WW8Num10z1"/>
    <w:rsid w:val="0093261B"/>
    <w:rPr>
      <w:rFonts w:eastAsia="Calibri"/>
      <w:lang w:val="el-GR"/>
    </w:rPr>
  </w:style>
  <w:style w:type="character" w:customStyle="1" w:styleId="WW8Num10z2">
    <w:name w:val="WW8Num10z2"/>
    <w:rsid w:val="0093261B"/>
  </w:style>
  <w:style w:type="character" w:customStyle="1" w:styleId="WW8Num10z3">
    <w:name w:val="WW8Num10z3"/>
    <w:rsid w:val="0093261B"/>
  </w:style>
  <w:style w:type="character" w:customStyle="1" w:styleId="WW8Num10z4">
    <w:name w:val="WW8Num10z4"/>
    <w:rsid w:val="0093261B"/>
  </w:style>
  <w:style w:type="character" w:customStyle="1" w:styleId="WW8Num10z5">
    <w:name w:val="WW8Num10z5"/>
    <w:rsid w:val="0093261B"/>
  </w:style>
  <w:style w:type="character" w:customStyle="1" w:styleId="WW8Num10z6">
    <w:name w:val="WW8Num10z6"/>
    <w:rsid w:val="0093261B"/>
  </w:style>
  <w:style w:type="character" w:customStyle="1" w:styleId="WW8Num10z7">
    <w:name w:val="WW8Num10z7"/>
    <w:rsid w:val="0093261B"/>
  </w:style>
  <w:style w:type="character" w:customStyle="1" w:styleId="WW8Num10z8">
    <w:name w:val="WW8Num10z8"/>
    <w:rsid w:val="0093261B"/>
  </w:style>
  <w:style w:type="character" w:customStyle="1" w:styleId="WW8Num11z0">
    <w:name w:val="WW8Num11z0"/>
    <w:rsid w:val="0093261B"/>
    <w:rPr>
      <w:rFonts w:ascii="Symbol" w:hAnsi="Symbol" w:cs="OpenSymbol"/>
    </w:rPr>
  </w:style>
  <w:style w:type="character" w:customStyle="1" w:styleId="DefaultParagraphFont2">
    <w:name w:val="Default Paragraph Font2"/>
    <w:rsid w:val="0093261B"/>
  </w:style>
  <w:style w:type="character" w:customStyle="1" w:styleId="WW8Num11z1">
    <w:name w:val="WW8Num11z1"/>
    <w:rsid w:val="0093261B"/>
  </w:style>
  <w:style w:type="character" w:customStyle="1" w:styleId="WW8Num11z2">
    <w:name w:val="WW8Num11z2"/>
    <w:rsid w:val="0093261B"/>
  </w:style>
  <w:style w:type="character" w:customStyle="1" w:styleId="WW8Num11z3">
    <w:name w:val="WW8Num11z3"/>
    <w:rsid w:val="0093261B"/>
  </w:style>
  <w:style w:type="character" w:customStyle="1" w:styleId="WW8Num11z4">
    <w:name w:val="WW8Num11z4"/>
    <w:rsid w:val="0093261B"/>
  </w:style>
  <w:style w:type="character" w:customStyle="1" w:styleId="WW8Num11z5">
    <w:name w:val="WW8Num11z5"/>
    <w:rsid w:val="0093261B"/>
  </w:style>
  <w:style w:type="character" w:customStyle="1" w:styleId="WW8Num11z6">
    <w:name w:val="WW8Num11z6"/>
    <w:rsid w:val="0093261B"/>
  </w:style>
  <w:style w:type="character" w:customStyle="1" w:styleId="WW8Num11z7">
    <w:name w:val="WW8Num11z7"/>
    <w:rsid w:val="0093261B"/>
  </w:style>
  <w:style w:type="character" w:customStyle="1" w:styleId="WW8Num11z8">
    <w:name w:val="WW8Num11z8"/>
    <w:rsid w:val="0093261B"/>
  </w:style>
  <w:style w:type="character" w:customStyle="1" w:styleId="WW8Num12z0">
    <w:name w:val="WW8Num12z0"/>
    <w:rsid w:val="0093261B"/>
    <w:rPr>
      <w:b/>
      <w:bCs/>
      <w:szCs w:val="22"/>
      <w:lang w:val="el-GR"/>
    </w:rPr>
  </w:style>
  <w:style w:type="character" w:customStyle="1" w:styleId="WW8Num12z1">
    <w:name w:val="WW8Num12z1"/>
    <w:rsid w:val="0093261B"/>
    <w:rPr>
      <w:rFonts w:eastAsia="Calibri"/>
      <w:lang w:val="el-GR"/>
    </w:rPr>
  </w:style>
  <w:style w:type="character" w:customStyle="1" w:styleId="WW8Num12z2">
    <w:name w:val="WW8Num12z2"/>
    <w:rsid w:val="0093261B"/>
  </w:style>
  <w:style w:type="character" w:customStyle="1" w:styleId="WW8Num12z3">
    <w:name w:val="WW8Num12z3"/>
    <w:rsid w:val="0093261B"/>
  </w:style>
  <w:style w:type="character" w:customStyle="1" w:styleId="WW8Num12z4">
    <w:name w:val="WW8Num12z4"/>
    <w:rsid w:val="0093261B"/>
  </w:style>
  <w:style w:type="character" w:customStyle="1" w:styleId="WW8Num12z5">
    <w:name w:val="WW8Num12z5"/>
    <w:rsid w:val="0093261B"/>
  </w:style>
  <w:style w:type="character" w:customStyle="1" w:styleId="WW8Num12z6">
    <w:name w:val="WW8Num12z6"/>
    <w:rsid w:val="0093261B"/>
  </w:style>
  <w:style w:type="character" w:customStyle="1" w:styleId="WW8Num12z7">
    <w:name w:val="WW8Num12z7"/>
    <w:rsid w:val="0093261B"/>
  </w:style>
  <w:style w:type="character" w:customStyle="1" w:styleId="WW8Num12z8">
    <w:name w:val="WW8Num12z8"/>
    <w:rsid w:val="0093261B"/>
  </w:style>
  <w:style w:type="character" w:customStyle="1" w:styleId="WW8Num13z0">
    <w:name w:val="WW8Num13z0"/>
    <w:rsid w:val="0093261B"/>
    <w:rPr>
      <w:rFonts w:ascii="Symbol" w:hAnsi="Symbol" w:cs="OpenSymbol"/>
    </w:rPr>
  </w:style>
  <w:style w:type="character" w:customStyle="1" w:styleId="WW-DefaultParagraphFont11">
    <w:name w:val="WW-Default Paragraph Font11"/>
    <w:rsid w:val="0093261B"/>
  </w:style>
  <w:style w:type="character" w:customStyle="1" w:styleId="WW8Num13z1">
    <w:name w:val="WW8Num13z1"/>
    <w:rsid w:val="0093261B"/>
    <w:rPr>
      <w:rFonts w:eastAsia="Calibri"/>
      <w:lang w:val="el-GR"/>
    </w:rPr>
  </w:style>
  <w:style w:type="character" w:customStyle="1" w:styleId="WW8Num13z2">
    <w:name w:val="WW8Num13z2"/>
    <w:rsid w:val="0093261B"/>
  </w:style>
  <w:style w:type="character" w:customStyle="1" w:styleId="WW8Num13z3">
    <w:name w:val="WW8Num13z3"/>
    <w:rsid w:val="0093261B"/>
  </w:style>
  <w:style w:type="character" w:customStyle="1" w:styleId="WW8Num13z4">
    <w:name w:val="WW8Num13z4"/>
    <w:rsid w:val="0093261B"/>
  </w:style>
  <w:style w:type="character" w:customStyle="1" w:styleId="WW8Num13z5">
    <w:name w:val="WW8Num13z5"/>
    <w:rsid w:val="0093261B"/>
  </w:style>
  <w:style w:type="character" w:customStyle="1" w:styleId="WW8Num13z6">
    <w:name w:val="WW8Num13z6"/>
    <w:rsid w:val="0093261B"/>
  </w:style>
  <w:style w:type="character" w:customStyle="1" w:styleId="WW8Num13z7">
    <w:name w:val="WW8Num13z7"/>
    <w:rsid w:val="0093261B"/>
  </w:style>
  <w:style w:type="character" w:customStyle="1" w:styleId="WW8Num13z8">
    <w:name w:val="WW8Num13z8"/>
    <w:rsid w:val="0093261B"/>
  </w:style>
  <w:style w:type="character" w:customStyle="1" w:styleId="WW8Num14z0">
    <w:name w:val="WW8Num14z0"/>
    <w:rsid w:val="0093261B"/>
    <w:rPr>
      <w:rFonts w:ascii="Symbol" w:hAnsi="Symbol" w:cs="OpenSymbol"/>
    </w:rPr>
  </w:style>
  <w:style w:type="character" w:customStyle="1" w:styleId="WW8Num14z1">
    <w:name w:val="WW8Num14z1"/>
    <w:rsid w:val="0093261B"/>
  </w:style>
  <w:style w:type="character" w:customStyle="1" w:styleId="WW8Num14z2">
    <w:name w:val="WW8Num14z2"/>
    <w:rsid w:val="0093261B"/>
  </w:style>
  <w:style w:type="character" w:customStyle="1" w:styleId="WW8Num14z3">
    <w:name w:val="WW8Num14z3"/>
    <w:rsid w:val="0093261B"/>
  </w:style>
  <w:style w:type="character" w:customStyle="1" w:styleId="WW8Num14z4">
    <w:name w:val="WW8Num14z4"/>
    <w:rsid w:val="0093261B"/>
  </w:style>
  <w:style w:type="character" w:customStyle="1" w:styleId="WW8Num14z5">
    <w:name w:val="WW8Num14z5"/>
    <w:rsid w:val="0093261B"/>
  </w:style>
  <w:style w:type="character" w:customStyle="1" w:styleId="WW8Num14z6">
    <w:name w:val="WW8Num14z6"/>
    <w:rsid w:val="0093261B"/>
  </w:style>
  <w:style w:type="character" w:customStyle="1" w:styleId="WW8Num14z7">
    <w:name w:val="WW8Num14z7"/>
    <w:rsid w:val="0093261B"/>
  </w:style>
  <w:style w:type="character" w:customStyle="1" w:styleId="WW8Num14z8">
    <w:name w:val="WW8Num14z8"/>
    <w:rsid w:val="0093261B"/>
  </w:style>
  <w:style w:type="character" w:customStyle="1" w:styleId="WW8Num15z0">
    <w:name w:val="WW8Num15z0"/>
    <w:rsid w:val="0093261B"/>
  </w:style>
  <w:style w:type="character" w:customStyle="1" w:styleId="WW8Num15z1">
    <w:name w:val="WW8Num15z1"/>
    <w:rsid w:val="0093261B"/>
  </w:style>
  <w:style w:type="character" w:customStyle="1" w:styleId="WW8Num15z2">
    <w:name w:val="WW8Num15z2"/>
    <w:rsid w:val="0093261B"/>
  </w:style>
  <w:style w:type="character" w:customStyle="1" w:styleId="WW8Num15z3">
    <w:name w:val="WW8Num15z3"/>
    <w:rsid w:val="0093261B"/>
  </w:style>
  <w:style w:type="character" w:customStyle="1" w:styleId="WW8Num15z4">
    <w:name w:val="WW8Num15z4"/>
    <w:rsid w:val="0093261B"/>
  </w:style>
  <w:style w:type="character" w:customStyle="1" w:styleId="WW8Num15z5">
    <w:name w:val="WW8Num15z5"/>
    <w:rsid w:val="0093261B"/>
  </w:style>
  <w:style w:type="character" w:customStyle="1" w:styleId="WW8Num15z6">
    <w:name w:val="WW8Num15z6"/>
    <w:rsid w:val="0093261B"/>
  </w:style>
  <w:style w:type="character" w:customStyle="1" w:styleId="WW8Num15z7">
    <w:name w:val="WW8Num15z7"/>
    <w:rsid w:val="0093261B"/>
  </w:style>
  <w:style w:type="character" w:customStyle="1" w:styleId="WW8Num15z8">
    <w:name w:val="WW8Num15z8"/>
    <w:rsid w:val="0093261B"/>
  </w:style>
  <w:style w:type="character" w:customStyle="1" w:styleId="WW8Num16z0">
    <w:name w:val="WW8Num16z0"/>
    <w:rsid w:val="0093261B"/>
  </w:style>
  <w:style w:type="character" w:customStyle="1" w:styleId="WW8Num16z1">
    <w:name w:val="WW8Num16z1"/>
    <w:rsid w:val="0093261B"/>
  </w:style>
  <w:style w:type="character" w:customStyle="1" w:styleId="WW8Num16z2">
    <w:name w:val="WW8Num16z2"/>
    <w:rsid w:val="0093261B"/>
  </w:style>
  <w:style w:type="character" w:customStyle="1" w:styleId="WW8Num16z3">
    <w:name w:val="WW8Num16z3"/>
    <w:rsid w:val="0093261B"/>
  </w:style>
  <w:style w:type="character" w:customStyle="1" w:styleId="WW8Num16z4">
    <w:name w:val="WW8Num16z4"/>
    <w:rsid w:val="0093261B"/>
  </w:style>
  <w:style w:type="character" w:customStyle="1" w:styleId="WW8Num16z5">
    <w:name w:val="WW8Num16z5"/>
    <w:rsid w:val="0093261B"/>
  </w:style>
  <w:style w:type="character" w:customStyle="1" w:styleId="WW8Num16z6">
    <w:name w:val="WW8Num16z6"/>
    <w:rsid w:val="0093261B"/>
  </w:style>
  <w:style w:type="character" w:customStyle="1" w:styleId="WW8Num16z7">
    <w:name w:val="WW8Num16z7"/>
    <w:rsid w:val="0093261B"/>
  </w:style>
  <w:style w:type="character" w:customStyle="1" w:styleId="WW8Num16z8">
    <w:name w:val="WW8Num16z8"/>
    <w:rsid w:val="0093261B"/>
  </w:style>
  <w:style w:type="character" w:customStyle="1" w:styleId="WW-DefaultParagraphFont111">
    <w:name w:val="WW-Default Paragraph Font111"/>
    <w:rsid w:val="0093261B"/>
  </w:style>
  <w:style w:type="character" w:customStyle="1" w:styleId="WW-DefaultParagraphFont1111">
    <w:name w:val="WW-Default Paragraph Font1111"/>
    <w:rsid w:val="0093261B"/>
  </w:style>
  <w:style w:type="character" w:customStyle="1" w:styleId="WW-DefaultParagraphFont11111">
    <w:name w:val="WW-Default Paragraph Font11111"/>
    <w:rsid w:val="0093261B"/>
  </w:style>
  <w:style w:type="character" w:customStyle="1" w:styleId="WW-DefaultParagraphFont111111">
    <w:name w:val="WW-Default Paragraph Font111111"/>
    <w:rsid w:val="0093261B"/>
  </w:style>
  <w:style w:type="character" w:customStyle="1" w:styleId="WW-DefaultParagraphFont1111111">
    <w:name w:val="WW-Default Paragraph Font1111111"/>
    <w:rsid w:val="0093261B"/>
  </w:style>
  <w:style w:type="character" w:customStyle="1" w:styleId="WW8Num17z0">
    <w:name w:val="WW8Num17z0"/>
    <w:rsid w:val="0093261B"/>
  </w:style>
  <w:style w:type="character" w:customStyle="1" w:styleId="WW8Num17z1">
    <w:name w:val="WW8Num17z1"/>
    <w:rsid w:val="0093261B"/>
  </w:style>
  <w:style w:type="character" w:customStyle="1" w:styleId="WW8Num17z2">
    <w:name w:val="WW8Num17z2"/>
    <w:rsid w:val="0093261B"/>
  </w:style>
  <w:style w:type="character" w:customStyle="1" w:styleId="WW8Num17z3">
    <w:name w:val="WW8Num17z3"/>
    <w:rsid w:val="0093261B"/>
  </w:style>
  <w:style w:type="character" w:customStyle="1" w:styleId="WW8Num17z4">
    <w:name w:val="WW8Num17z4"/>
    <w:rsid w:val="0093261B"/>
  </w:style>
  <w:style w:type="character" w:customStyle="1" w:styleId="WW8Num17z5">
    <w:name w:val="WW8Num17z5"/>
    <w:rsid w:val="0093261B"/>
  </w:style>
  <w:style w:type="character" w:customStyle="1" w:styleId="WW8Num17z6">
    <w:name w:val="WW8Num17z6"/>
    <w:rsid w:val="0093261B"/>
  </w:style>
  <w:style w:type="character" w:customStyle="1" w:styleId="WW8Num17z7">
    <w:name w:val="WW8Num17z7"/>
    <w:rsid w:val="0093261B"/>
  </w:style>
  <w:style w:type="character" w:customStyle="1" w:styleId="WW8Num17z8">
    <w:name w:val="WW8Num17z8"/>
    <w:rsid w:val="0093261B"/>
  </w:style>
  <w:style w:type="character" w:customStyle="1" w:styleId="WW8Num18z0">
    <w:name w:val="WW8Num18z0"/>
    <w:rsid w:val="0093261B"/>
  </w:style>
  <w:style w:type="character" w:customStyle="1" w:styleId="WW8Num18z1">
    <w:name w:val="WW8Num18z1"/>
    <w:rsid w:val="0093261B"/>
  </w:style>
  <w:style w:type="character" w:customStyle="1" w:styleId="WW8Num18z2">
    <w:name w:val="WW8Num18z2"/>
    <w:rsid w:val="0093261B"/>
  </w:style>
  <w:style w:type="character" w:customStyle="1" w:styleId="WW8Num18z3">
    <w:name w:val="WW8Num18z3"/>
    <w:rsid w:val="0093261B"/>
  </w:style>
  <w:style w:type="character" w:customStyle="1" w:styleId="WW8Num18z4">
    <w:name w:val="WW8Num18z4"/>
    <w:rsid w:val="0093261B"/>
  </w:style>
  <w:style w:type="character" w:customStyle="1" w:styleId="WW8Num18z5">
    <w:name w:val="WW8Num18z5"/>
    <w:rsid w:val="0093261B"/>
  </w:style>
  <w:style w:type="character" w:customStyle="1" w:styleId="WW8Num18z6">
    <w:name w:val="WW8Num18z6"/>
    <w:rsid w:val="0093261B"/>
  </w:style>
  <w:style w:type="character" w:customStyle="1" w:styleId="WW8Num18z7">
    <w:name w:val="WW8Num18z7"/>
    <w:rsid w:val="0093261B"/>
  </w:style>
  <w:style w:type="character" w:customStyle="1" w:styleId="WW8Num18z8">
    <w:name w:val="WW8Num18z8"/>
    <w:rsid w:val="0093261B"/>
  </w:style>
  <w:style w:type="character" w:customStyle="1" w:styleId="WW8Num3z1">
    <w:name w:val="WW8Num3z1"/>
    <w:rsid w:val="0093261B"/>
  </w:style>
  <w:style w:type="character" w:customStyle="1" w:styleId="WW8Num3z2">
    <w:name w:val="WW8Num3z2"/>
    <w:rsid w:val="0093261B"/>
  </w:style>
  <w:style w:type="character" w:customStyle="1" w:styleId="WW8Num3z3">
    <w:name w:val="WW8Num3z3"/>
    <w:rsid w:val="0093261B"/>
  </w:style>
  <w:style w:type="character" w:customStyle="1" w:styleId="WW8Num3z4">
    <w:name w:val="WW8Num3z4"/>
    <w:rsid w:val="0093261B"/>
    <w:rPr>
      <w:rFonts w:ascii="Arial" w:hAnsi="Arial" w:cs="Times New Roman"/>
      <w:b w:val="0"/>
      <w:i w:val="0"/>
      <w:sz w:val="20"/>
      <w:szCs w:val="20"/>
    </w:rPr>
  </w:style>
  <w:style w:type="character" w:customStyle="1" w:styleId="WW8Num3z5">
    <w:name w:val="WW8Num3z5"/>
    <w:rsid w:val="0093261B"/>
  </w:style>
  <w:style w:type="character" w:customStyle="1" w:styleId="WW8Num3z6">
    <w:name w:val="WW8Num3z6"/>
    <w:rsid w:val="0093261B"/>
  </w:style>
  <w:style w:type="character" w:customStyle="1" w:styleId="WW8Num3z7">
    <w:name w:val="WW8Num3z7"/>
    <w:rsid w:val="0093261B"/>
  </w:style>
  <w:style w:type="character" w:customStyle="1" w:styleId="WW8Num3z8">
    <w:name w:val="WW8Num3z8"/>
    <w:rsid w:val="0093261B"/>
  </w:style>
  <w:style w:type="character" w:customStyle="1" w:styleId="WW-DefaultParagraphFont11111111">
    <w:name w:val="WW-Default Paragraph Font11111111"/>
    <w:rsid w:val="0093261B"/>
  </w:style>
  <w:style w:type="character" w:customStyle="1" w:styleId="WW-DefaultParagraphFont111111111">
    <w:name w:val="WW-Default Paragraph Font111111111"/>
    <w:rsid w:val="0093261B"/>
  </w:style>
  <w:style w:type="character" w:customStyle="1" w:styleId="WW-DefaultParagraphFont1111111111">
    <w:name w:val="WW-Default Paragraph Font1111111111"/>
    <w:rsid w:val="0093261B"/>
  </w:style>
  <w:style w:type="character" w:customStyle="1" w:styleId="WW-DefaultParagraphFont11111111111">
    <w:name w:val="WW-Default Paragraph Font11111111111"/>
    <w:rsid w:val="0093261B"/>
  </w:style>
  <w:style w:type="character" w:customStyle="1" w:styleId="21">
    <w:name w:val="Προεπιλεγμένη γραμματοσειρά2"/>
    <w:rsid w:val="0093261B"/>
  </w:style>
  <w:style w:type="character" w:customStyle="1" w:styleId="WW8Num19z0">
    <w:name w:val="WW8Num19z0"/>
    <w:rsid w:val="0093261B"/>
    <w:rPr>
      <w:rFonts w:ascii="Calibri" w:hAnsi="Calibri" w:cs="Calibri"/>
    </w:rPr>
  </w:style>
  <w:style w:type="character" w:customStyle="1" w:styleId="WW8Num19z1">
    <w:name w:val="WW8Num19z1"/>
    <w:rsid w:val="0093261B"/>
  </w:style>
  <w:style w:type="character" w:customStyle="1" w:styleId="WW8Num20z0">
    <w:name w:val="WW8Num20z0"/>
    <w:rsid w:val="0093261B"/>
    <w:rPr>
      <w:rFonts w:ascii="Calibri" w:eastAsia="Calibri" w:hAnsi="Calibri" w:cs="Times New Roman"/>
    </w:rPr>
  </w:style>
  <w:style w:type="character" w:customStyle="1" w:styleId="WW8Num20z1">
    <w:name w:val="WW8Num20z1"/>
    <w:rsid w:val="0093261B"/>
    <w:rPr>
      <w:rFonts w:ascii="Courier New" w:hAnsi="Courier New" w:cs="Courier New"/>
    </w:rPr>
  </w:style>
  <w:style w:type="character" w:customStyle="1" w:styleId="WW8Num20z2">
    <w:name w:val="WW8Num20z2"/>
    <w:rsid w:val="0093261B"/>
    <w:rPr>
      <w:rFonts w:ascii="Wingdings" w:hAnsi="Wingdings" w:cs="Wingdings"/>
    </w:rPr>
  </w:style>
  <w:style w:type="character" w:customStyle="1" w:styleId="WW8Num20z3">
    <w:name w:val="WW8Num20z3"/>
    <w:rsid w:val="0093261B"/>
    <w:rPr>
      <w:rFonts w:ascii="Symbol" w:hAnsi="Symbol" w:cs="Symbol"/>
    </w:rPr>
  </w:style>
  <w:style w:type="character" w:customStyle="1" w:styleId="WW-DefaultParagraphFont111111111111">
    <w:name w:val="WW-Default Paragraph Font111111111111"/>
    <w:rsid w:val="0093261B"/>
  </w:style>
  <w:style w:type="character" w:customStyle="1" w:styleId="WW8Num19z2">
    <w:name w:val="WW8Num19z2"/>
    <w:rsid w:val="0093261B"/>
  </w:style>
  <w:style w:type="character" w:customStyle="1" w:styleId="WW8Num19z3">
    <w:name w:val="WW8Num19z3"/>
    <w:rsid w:val="0093261B"/>
  </w:style>
  <w:style w:type="character" w:customStyle="1" w:styleId="WW8Num19z4">
    <w:name w:val="WW8Num19z4"/>
    <w:rsid w:val="0093261B"/>
  </w:style>
  <w:style w:type="character" w:customStyle="1" w:styleId="WW8Num19z5">
    <w:name w:val="WW8Num19z5"/>
    <w:rsid w:val="0093261B"/>
  </w:style>
  <w:style w:type="character" w:customStyle="1" w:styleId="WW8Num19z6">
    <w:name w:val="WW8Num19z6"/>
    <w:rsid w:val="0093261B"/>
  </w:style>
  <w:style w:type="character" w:customStyle="1" w:styleId="WW8Num19z7">
    <w:name w:val="WW8Num19z7"/>
    <w:rsid w:val="0093261B"/>
  </w:style>
  <w:style w:type="character" w:customStyle="1" w:styleId="WW8Num19z8">
    <w:name w:val="WW8Num19z8"/>
    <w:rsid w:val="0093261B"/>
  </w:style>
  <w:style w:type="character" w:customStyle="1" w:styleId="WW8Num20z4">
    <w:name w:val="WW8Num20z4"/>
    <w:rsid w:val="0093261B"/>
  </w:style>
  <w:style w:type="character" w:customStyle="1" w:styleId="WW8Num20z5">
    <w:name w:val="WW8Num20z5"/>
    <w:rsid w:val="0093261B"/>
  </w:style>
  <w:style w:type="character" w:customStyle="1" w:styleId="WW8Num20z6">
    <w:name w:val="WW8Num20z6"/>
    <w:rsid w:val="0093261B"/>
  </w:style>
  <w:style w:type="character" w:customStyle="1" w:styleId="WW8Num20z7">
    <w:name w:val="WW8Num20z7"/>
    <w:rsid w:val="0093261B"/>
  </w:style>
  <w:style w:type="character" w:customStyle="1" w:styleId="WW8Num20z8">
    <w:name w:val="WW8Num20z8"/>
    <w:rsid w:val="0093261B"/>
  </w:style>
  <w:style w:type="character" w:customStyle="1" w:styleId="WW-DefaultParagraphFont1111111111111">
    <w:name w:val="WW-Default Paragraph Font1111111111111"/>
    <w:rsid w:val="0093261B"/>
  </w:style>
  <w:style w:type="character" w:customStyle="1" w:styleId="WW-DefaultParagraphFont11111111111111">
    <w:name w:val="WW-Default Paragraph Font11111111111111"/>
    <w:rsid w:val="0093261B"/>
  </w:style>
  <w:style w:type="character" w:customStyle="1" w:styleId="WW8Num21z0">
    <w:name w:val="WW8Num21z0"/>
    <w:rsid w:val="0093261B"/>
    <w:rPr>
      <w:rFonts w:ascii="Calibri" w:eastAsia="Times New Roman" w:hAnsi="Calibri" w:cs="Calibri"/>
    </w:rPr>
  </w:style>
  <w:style w:type="character" w:customStyle="1" w:styleId="WW8Num21z1">
    <w:name w:val="WW8Num21z1"/>
    <w:rsid w:val="0093261B"/>
    <w:rPr>
      <w:rFonts w:ascii="Courier New" w:hAnsi="Courier New" w:cs="Courier New"/>
    </w:rPr>
  </w:style>
  <w:style w:type="character" w:customStyle="1" w:styleId="WW8Num21z2">
    <w:name w:val="WW8Num21z2"/>
    <w:rsid w:val="0093261B"/>
    <w:rPr>
      <w:rFonts w:ascii="Wingdings" w:hAnsi="Wingdings" w:cs="Wingdings"/>
    </w:rPr>
  </w:style>
  <w:style w:type="character" w:customStyle="1" w:styleId="WW8Num21z3">
    <w:name w:val="WW8Num21z3"/>
    <w:rsid w:val="0093261B"/>
    <w:rPr>
      <w:rFonts w:ascii="Symbol" w:hAnsi="Symbol" w:cs="Symbol"/>
    </w:rPr>
  </w:style>
  <w:style w:type="character" w:customStyle="1" w:styleId="WW8Num22z0">
    <w:name w:val="WW8Num22z0"/>
    <w:rsid w:val="0093261B"/>
    <w:rPr>
      <w:rFonts w:ascii="Symbol" w:hAnsi="Symbol" w:cs="Symbol"/>
    </w:rPr>
  </w:style>
  <w:style w:type="character" w:customStyle="1" w:styleId="WW8Num22z1">
    <w:name w:val="WW8Num22z1"/>
    <w:rsid w:val="0093261B"/>
    <w:rPr>
      <w:rFonts w:ascii="Courier New" w:hAnsi="Courier New" w:cs="Courier New"/>
    </w:rPr>
  </w:style>
  <w:style w:type="character" w:customStyle="1" w:styleId="WW8Num22z2">
    <w:name w:val="WW8Num22z2"/>
    <w:rsid w:val="0093261B"/>
    <w:rPr>
      <w:rFonts w:ascii="Wingdings" w:hAnsi="Wingdings" w:cs="Wingdings"/>
    </w:rPr>
  </w:style>
  <w:style w:type="character" w:customStyle="1" w:styleId="WW8Num23z0">
    <w:name w:val="WW8Num23z0"/>
    <w:rsid w:val="0093261B"/>
    <w:rPr>
      <w:rFonts w:ascii="Calibri" w:eastAsia="Times New Roman" w:hAnsi="Calibri" w:cs="Calibri"/>
    </w:rPr>
  </w:style>
  <w:style w:type="character" w:customStyle="1" w:styleId="WW8Num23z1">
    <w:name w:val="WW8Num23z1"/>
    <w:rsid w:val="0093261B"/>
    <w:rPr>
      <w:rFonts w:ascii="Courier New" w:hAnsi="Courier New" w:cs="Courier New"/>
    </w:rPr>
  </w:style>
  <w:style w:type="character" w:customStyle="1" w:styleId="WW8Num23z2">
    <w:name w:val="WW8Num23z2"/>
    <w:rsid w:val="0093261B"/>
    <w:rPr>
      <w:rFonts w:ascii="Wingdings" w:hAnsi="Wingdings" w:cs="Wingdings"/>
    </w:rPr>
  </w:style>
  <w:style w:type="character" w:customStyle="1" w:styleId="WW8Num23z3">
    <w:name w:val="WW8Num23z3"/>
    <w:rsid w:val="0093261B"/>
    <w:rPr>
      <w:rFonts w:ascii="Symbol" w:hAnsi="Symbol" w:cs="Symbol"/>
    </w:rPr>
  </w:style>
  <w:style w:type="character" w:customStyle="1" w:styleId="WW8Num24z0">
    <w:name w:val="WW8Num24z0"/>
    <w:rsid w:val="0093261B"/>
    <w:rPr>
      <w:rFonts w:ascii="Symbol" w:hAnsi="Symbol" w:cs="Symbol"/>
      <w:strike/>
      <w:color w:val="0070C0"/>
      <w:position w:val="0"/>
      <w:sz w:val="24"/>
      <w:vertAlign w:val="baseline"/>
      <w:lang w:val="el-GR"/>
    </w:rPr>
  </w:style>
  <w:style w:type="character" w:customStyle="1" w:styleId="WW8Num24z1">
    <w:name w:val="WW8Num24z1"/>
    <w:rsid w:val="0093261B"/>
    <w:rPr>
      <w:rFonts w:ascii="Courier New" w:hAnsi="Courier New" w:cs="Courier New"/>
    </w:rPr>
  </w:style>
  <w:style w:type="character" w:customStyle="1" w:styleId="WW8Num24z2">
    <w:name w:val="WW8Num24z2"/>
    <w:rsid w:val="0093261B"/>
    <w:rPr>
      <w:rFonts w:ascii="Wingdings" w:hAnsi="Wingdings" w:cs="Wingdings"/>
    </w:rPr>
  </w:style>
  <w:style w:type="character" w:customStyle="1" w:styleId="WW8Num25z0">
    <w:name w:val="WW8Num25z0"/>
    <w:rsid w:val="0093261B"/>
    <w:rPr>
      <w:rFonts w:ascii="Symbol" w:hAnsi="Symbol" w:cs="Symbol"/>
    </w:rPr>
  </w:style>
  <w:style w:type="character" w:customStyle="1" w:styleId="WW8Num25z1">
    <w:name w:val="WW8Num25z1"/>
    <w:rsid w:val="0093261B"/>
    <w:rPr>
      <w:rFonts w:ascii="Courier New" w:hAnsi="Courier New" w:cs="Courier New"/>
    </w:rPr>
  </w:style>
  <w:style w:type="character" w:customStyle="1" w:styleId="WW8Num25z2">
    <w:name w:val="WW8Num25z2"/>
    <w:rsid w:val="0093261B"/>
    <w:rPr>
      <w:rFonts w:ascii="Wingdings" w:hAnsi="Wingdings" w:cs="Wingdings"/>
    </w:rPr>
  </w:style>
  <w:style w:type="character" w:customStyle="1" w:styleId="WW8Num26z0">
    <w:name w:val="WW8Num26z0"/>
    <w:rsid w:val="0093261B"/>
    <w:rPr>
      <w:rFonts w:ascii="Symbol" w:hAnsi="Symbol" w:cs="Symbol"/>
    </w:rPr>
  </w:style>
  <w:style w:type="character" w:customStyle="1" w:styleId="WW8Num26z1">
    <w:name w:val="WW8Num26z1"/>
    <w:rsid w:val="0093261B"/>
    <w:rPr>
      <w:rFonts w:ascii="Courier New" w:hAnsi="Courier New" w:cs="Courier New"/>
    </w:rPr>
  </w:style>
  <w:style w:type="character" w:customStyle="1" w:styleId="WW8Num26z2">
    <w:name w:val="WW8Num26z2"/>
    <w:rsid w:val="0093261B"/>
    <w:rPr>
      <w:rFonts w:ascii="Wingdings" w:hAnsi="Wingdings" w:cs="Wingdings"/>
    </w:rPr>
  </w:style>
  <w:style w:type="character" w:customStyle="1" w:styleId="WW8Num27z0">
    <w:name w:val="WW8Num27z0"/>
    <w:rsid w:val="0093261B"/>
    <w:rPr>
      <w:rFonts w:ascii="Calibri" w:eastAsia="Times New Roman" w:hAnsi="Calibri" w:cs="Calibri"/>
    </w:rPr>
  </w:style>
  <w:style w:type="character" w:customStyle="1" w:styleId="WW8Num27z1">
    <w:name w:val="WW8Num27z1"/>
    <w:rsid w:val="0093261B"/>
    <w:rPr>
      <w:rFonts w:ascii="Courier New" w:hAnsi="Courier New" w:cs="Courier New"/>
    </w:rPr>
  </w:style>
  <w:style w:type="character" w:customStyle="1" w:styleId="WW8Num27z2">
    <w:name w:val="WW8Num27z2"/>
    <w:rsid w:val="0093261B"/>
    <w:rPr>
      <w:rFonts w:ascii="Wingdings" w:hAnsi="Wingdings" w:cs="Wingdings"/>
    </w:rPr>
  </w:style>
  <w:style w:type="character" w:customStyle="1" w:styleId="WW8Num27z3">
    <w:name w:val="WW8Num27z3"/>
    <w:rsid w:val="0093261B"/>
    <w:rPr>
      <w:rFonts w:ascii="Symbol" w:hAnsi="Symbol" w:cs="Symbol"/>
    </w:rPr>
  </w:style>
  <w:style w:type="character" w:customStyle="1" w:styleId="WW8Num28z0">
    <w:name w:val="WW8Num28z0"/>
    <w:rsid w:val="0093261B"/>
    <w:rPr>
      <w:rFonts w:ascii="Symbol" w:hAnsi="Symbol" w:cs="Symbol"/>
    </w:rPr>
  </w:style>
  <w:style w:type="character" w:customStyle="1" w:styleId="WW8Num28z1">
    <w:name w:val="WW8Num28z1"/>
    <w:rsid w:val="0093261B"/>
    <w:rPr>
      <w:rFonts w:ascii="Courier New" w:hAnsi="Courier New" w:cs="Courier New"/>
    </w:rPr>
  </w:style>
  <w:style w:type="character" w:customStyle="1" w:styleId="WW8Num28z2">
    <w:name w:val="WW8Num28z2"/>
    <w:rsid w:val="0093261B"/>
    <w:rPr>
      <w:rFonts w:ascii="Wingdings" w:hAnsi="Wingdings" w:cs="Wingdings"/>
    </w:rPr>
  </w:style>
  <w:style w:type="character" w:customStyle="1" w:styleId="WW8Num29z0">
    <w:name w:val="WW8Num29z0"/>
    <w:rsid w:val="0093261B"/>
    <w:rPr>
      <w:rFonts w:ascii="Calibri" w:eastAsia="Times New Roman" w:hAnsi="Calibri" w:cs="Calibri"/>
    </w:rPr>
  </w:style>
  <w:style w:type="character" w:customStyle="1" w:styleId="WW8Num29z1">
    <w:name w:val="WW8Num29z1"/>
    <w:rsid w:val="0093261B"/>
    <w:rPr>
      <w:rFonts w:ascii="Courier New" w:hAnsi="Courier New" w:cs="Courier New"/>
    </w:rPr>
  </w:style>
  <w:style w:type="character" w:customStyle="1" w:styleId="WW8Num29z2">
    <w:name w:val="WW8Num29z2"/>
    <w:rsid w:val="0093261B"/>
    <w:rPr>
      <w:rFonts w:ascii="Wingdings" w:hAnsi="Wingdings" w:cs="Wingdings"/>
    </w:rPr>
  </w:style>
  <w:style w:type="character" w:customStyle="1" w:styleId="WW8Num29z3">
    <w:name w:val="WW8Num29z3"/>
    <w:rsid w:val="0093261B"/>
    <w:rPr>
      <w:rFonts w:ascii="Symbol" w:hAnsi="Symbol" w:cs="Symbol"/>
    </w:rPr>
  </w:style>
  <w:style w:type="character" w:customStyle="1" w:styleId="WW8Num30z0">
    <w:name w:val="WW8Num30z0"/>
    <w:rsid w:val="0093261B"/>
    <w:rPr>
      <w:rFonts w:ascii="Symbol" w:hAnsi="Symbol" w:cs="Symbol"/>
      <w:shd w:val="clear" w:color="auto" w:fill="FFFF00"/>
    </w:rPr>
  </w:style>
  <w:style w:type="character" w:customStyle="1" w:styleId="WW8Num30z1">
    <w:name w:val="WW8Num30z1"/>
    <w:rsid w:val="0093261B"/>
    <w:rPr>
      <w:rFonts w:ascii="Courier New" w:hAnsi="Courier New" w:cs="Courier New"/>
    </w:rPr>
  </w:style>
  <w:style w:type="character" w:customStyle="1" w:styleId="WW8Num30z2">
    <w:name w:val="WW8Num30z2"/>
    <w:rsid w:val="0093261B"/>
    <w:rPr>
      <w:rFonts w:ascii="Wingdings" w:hAnsi="Wingdings" w:cs="Wingdings"/>
    </w:rPr>
  </w:style>
  <w:style w:type="character" w:customStyle="1" w:styleId="WW8Num31z0">
    <w:name w:val="WW8Num31z0"/>
    <w:rsid w:val="0093261B"/>
    <w:rPr>
      <w:rFonts w:cs="Times New Roman"/>
    </w:rPr>
  </w:style>
  <w:style w:type="character" w:customStyle="1" w:styleId="WW8Num32z0">
    <w:name w:val="WW8Num32z0"/>
    <w:rsid w:val="0093261B"/>
  </w:style>
  <w:style w:type="character" w:customStyle="1" w:styleId="WW8Num32z1">
    <w:name w:val="WW8Num32z1"/>
    <w:rsid w:val="0093261B"/>
  </w:style>
  <w:style w:type="character" w:customStyle="1" w:styleId="WW8Num32z2">
    <w:name w:val="WW8Num32z2"/>
    <w:rsid w:val="0093261B"/>
  </w:style>
  <w:style w:type="character" w:customStyle="1" w:styleId="WW8Num32z3">
    <w:name w:val="WW8Num32z3"/>
    <w:rsid w:val="0093261B"/>
  </w:style>
  <w:style w:type="character" w:customStyle="1" w:styleId="WW8Num32z4">
    <w:name w:val="WW8Num32z4"/>
    <w:rsid w:val="0093261B"/>
  </w:style>
  <w:style w:type="character" w:customStyle="1" w:styleId="WW8Num32z5">
    <w:name w:val="WW8Num32z5"/>
    <w:rsid w:val="0093261B"/>
  </w:style>
  <w:style w:type="character" w:customStyle="1" w:styleId="WW8Num32z6">
    <w:name w:val="WW8Num32z6"/>
    <w:rsid w:val="0093261B"/>
  </w:style>
  <w:style w:type="character" w:customStyle="1" w:styleId="WW8Num32z7">
    <w:name w:val="WW8Num32z7"/>
    <w:rsid w:val="0093261B"/>
  </w:style>
  <w:style w:type="character" w:customStyle="1" w:styleId="WW8Num32z8">
    <w:name w:val="WW8Num32z8"/>
    <w:rsid w:val="0093261B"/>
  </w:style>
  <w:style w:type="character" w:customStyle="1" w:styleId="WW8Num33z0">
    <w:name w:val="WW8Num33z0"/>
    <w:rsid w:val="0093261B"/>
    <w:rPr>
      <w:rFonts w:ascii="Symbol" w:eastAsia="Calibri" w:hAnsi="Symbol" w:cs="Symbol"/>
    </w:rPr>
  </w:style>
  <w:style w:type="character" w:customStyle="1" w:styleId="WW8Num33z1">
    <w:name w:val="WW8Num33z1"/>
    <w:rsid w:val="0093261B"/>
    <w:rPr>
      <w:rFonts w:ascii="Courier New" w:hAnsi="Courier New" w:cs="Courier New"/>
    </w:rPr>
  </w:style>
  <w:style w:type="character" w:customStyle="1" w:styleId="WW8Num33z2">
    <w:name w:val="WW8Num33z2"/>
    <w:rsid w:val="0093261B"/>
    <w:rPr>
      <w:rFonts w:ascii="Wingdings" w:hAnsi="Wingdings" w:cs="Wingdings"/>
    </w:rPr>
  </w:style>
  <w:style w:type="character" w:customStyle="1" w:styleId="WW8Num34z0">
    <w:name w:val="WW8Num34z0"/>
    <w:rsid w:val="0093261B"/>
    <w:rPr>
      <w:rFonts w:ascii="Symbol" w:hAnsi="Symbol" w:cs="Symbol"/>
    </w:rPr>
  </w:style>
  <w:style w:type="character" w:customStyle="1" w:styleId="WW8Num34z1">
    <w:name w:val="WW8Num34z1"/>
    <w:rsid w:val="0093261B"/>
    <w:rPr>
      <w:rFonts w:ascii="Courier New" w:hAnsi="Courier New" w:cs="Courier New"/>
    </w:rPr>
  </w:style>
  <w:style w:type="character" w:customStyle="1" w:styleId="WW8Num34z2">
    <w:name w:val="WW8Num34z2"/>
    <w:rsid w:val="0093261B"/>
    <w:rPr>
      <w:rFonts w:ascii="Wingdings" w:hAnsi="Wingdings" w:cs="Wingdings"/>
    </w:rPr>
  </w:style>
  <w:style w:type="character" w:customStyle="1" w:styleId="WW8Num35z0">
    <w:name w:val="WW8Num35z0"/>
    <w:rsid w:val="0093261B"/>
    <w:rPr>
      <w:rFonts w:ascii="Calibri" w:eastAsia="Times New Roman" w:hAnsi="Calibri" w:cs="Calibri"/>
    </w:rPr>
  </w:style>
  <w:style w:type="character" w:customStyle="1" w:styleId="WW8Num35z1">
    <w:name w:val="WW8Num35z1"/>
    <w:rsid w:val="0093261B"/>
    <w:rPr>
      <w:rFonts w:ascii="Courier New" w:hAnsi="Courier New" w:cs="Courier New"/>
    </w:rPr>
  </w:style>
  <w:style w:type="character" w:customStyle="1" w:styleId="WW8Num35z2">
    <w:name w:val="WW8Num35z2"/>
    <w:rsid w:val="0093261B"/>
    <w:rPr>
      <w:rFonts w:ascii="Wingdings" w:hAnsi="Wingdings" w:cs="Wingdings"/>
    </w:rPr>
  </w:style>
  <w:style w:type="character" w:customStyle="1" w:styleId="WW8Num35z3">
    <w:name w:val="WW8Num35z3"/>
    <w:rsid w:val="0093261B"/>
    <w:rPr>
      <w:rFonts w:ascii="Symbol" w:hAnsi="Symbol" w:cs="Symbol"/>
    </w:rPr>
  </w:style>
  <w:style w:type="character" w:customStyle="1" w:styleId="WW8Num36z0">
    <w:name w:val="WW8Num36z0"/>
    <w:rsid w:val="0093261B"/>
    <w:rPr>
      <w:lang w:val="el-GR"/>
    </w:rPr>
  </w:style>
  <w:style w:type="character" w:customStyle="1" w:styleId="WW8Num36z1">
    <w:name w:val="WW8Num36z1"/>
    <w:rsid w:val="0093261B"/>
  </w:style>
  <w:style w:type="character" w:customStyle="1" w:styleId="WW8Num36z2">
    <w:name w:val="WW8Num36z2"/>
    <w:rsid w:val="0093261B"/>
  </w:style>
  <w:style w:type="character" w:customStyle="1" w:styleId="WW8Num36z3">
    <w:name w:val="WW8Num36z3"/>
    <w:rsid w:val="0093261B"/>
  </w:style>
  <w:style w:type="character" w:customStyle="1" w:styleId="WW8Num36z4">
    <w:name w:val="WW8Num36z4"/>
    <w:rsid w:val="0093261B"/>
  </w:style>
  <w:style w:type="character" w:customStyle="1" w:styleId="WW8Num36z5">
    <w:name w:val="WW8Num36z5"/>
    <w:rsid w:val="0093261B"/>
  </w:style>
  <w:style w:type="character" w:customStyle="1" w:styleId="WW8Num36z6">
    <w:name w:val="WW8Num36z6"/>
    <w:rsid w:val="0093261B"/>
  </w:style>
  <w:style w:type="character" w:customStyle="1" w:styleId="WW8Num36z7">
    <w:name w:val="WW8Num36z7"/>
    <w:rsid w:val="0093261B"/>
  </w:style>
  <w:style w:type="character" w:customStyle="1" w:styleId="WW8Num36z8">
    <w:name w:val="WW8Num36z8"/>
    <w:rsid w:val="0093261B"/>
  </w:style>
  <w:style w:type="character" w:customStyle="1" w:styleId="WW8Num37z0">
    <w:name w:val="WW8Num37z0"/>
    <w:rsid w:val="0093261B"/>
    <w:rPr>
      <w:rFonts w:ascii="Calibri" w:eastAsia="Times New Roman" w:hAnsi="Calibri" w:cs="Calibri"/>
    </w:rPr>
  </w:style>
  <w:style w:type="character" w:customStyle="1" w:styleId="WW8Num37z1">
    <w:name w:val="WW8Num37z1"/>
    <w:rsid w:val="0093261B"/>
    <w:rPr>
      <w:rFonts w:ascii="Courier New" w:hAnsi="Courier New" w:cs="Courier New"/>
    </w:rPr>
  </w:style>
  <w:style w:type="character" w:customStyle="1" w:styleId="WW8Num37z2">
    <w:name w:val="WW8Num37z2"/>
    <w:rsid w:val="0093261B"/>
    <w:rPr>
      <w:rFonts w:ascii="Wingdings" w:hAnsi="Wingdings" w:cs="Wingdings"/>
    </w:rPr>
  </w:style>
  <w:style w:type="character" w:customStyle="1" w:styleId="WW8Num37z3">
    <w:name w:val="WW8Num37z3"/>
    <w:rsid w:val="0093261B"/>
    <w:rPr>
      <w:rFonts w:ascii="Symbol" w:hAnsi="Symbol" w:cs="Symbol"/>
    </w:rPr>
  </w:style>
  <w:style w:type="character" w:customStyle="1" w:styleId="WW8Num38z0">
    <w:name w:val="WW8Num38z0"/>
    <w:rsid w:val="0093261B"/>
  </w:style>
  <w:style w:type="character" w:customStyle="1" w:styleId="WW8Num38z1">
    <w:name w:val="WW8Num38z1"/>
    <w:rsid w:val="0093261B"/>
  </w:style>
  <w:style w:type="character" w:customStyle="1" w:styleId="WW8Num38z2">
    <w:name w:val="WW8Num38z2"/>
    <w:rsid w:val="0093261B"/>
  </w:style>
  <w:style w:type="character" w:customStyle="1" w:styleId="WW8Num38z3">
    <w:name w:val="WW8Num38z3"/>
    <w:rsid w:val="0093261B"/>
  </w:style>
  <w:style w:type="character" w:customStyle="1" w:styleId="WW8Num38z4">
    <w:name w:val="WW8Num38z4"/>
    <w:rsid w:val="0093261B"/>
  </w:style>
  <w:style w:type="character" w:customStyle="1" w:styleId="WW8Num38z5">
    <w:name w:val="WW8Num38z5"/>
    <w:rsid w:val="0093261B"/>
  </w:style>
  <w:style w:type="character" w:customStyle="1" w:styleId="WW8Num38z6">
    <w:name w:val="WW8Num38z6"/>
    <w:rsid w:val="0093261B"/>
  </w:style>
  <w:style w:type="character" w:customStyle="1" w:styleId="WW8Num38z7">
    <w:name w:val="WW8Num38z7"/>
    <w:rsid w:val="0093261B"/>
  </w:style>
  <w:style w:type="character" w:customStyle="1" w:styleId="WW8Num38z8">
    <w:name w:val="WW8Num38z8"/>
    <w:rsid w:val="0093261B"/>
  </w:style>
  <w:style w:type="character" w:customStyle="1" w:styleId="WW-DefaultParagraphFont111111111111111">
    <w:name w:val="WW-Default Paragraph Font111111111111111"/>
    <w:rsid w:val="0093261B"/>
  </w:style>
  <w:style w:type="character" w:customStyle="1" w:styleId="WW8Num4z1">
    <w:name w:val="WW8Num4z1"/>
    <w:rsid w:val="0093261B"/>
    <w:rPr>
      <w:rFonts w:cs="Times New Roman"/>
    </w:rPr>
  </w:style>
  <w:style w:type="character" w:customStyle="1" w:styleId="WW8Num5z1">
    <w:name w:val="WW8Num5z1"/>
    <w:rsid w:val="0093261B"/>
    <w:rPr>
      <w:rFonts w:cs="Times New Roman"/>
    </w:rPr>
  </w:style>
  <w:style w:type="character" w:customStyle="1" w:styleId="WW8Num6z1">
    <w:name w:val="WW8Num6z1"/>
    <w:rsid w:val="0093261B"/>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93261B"/>
  </w:style>
  <w:style w:type="character" w:customStyle="1" w:styleId="WW8Num29z5">
    <w:name w:val="WW8Num29z5"/>
    <w:rsid w:val="0093261B"/>
  </w:style>
  <w:style w:type="character" w:customStyle="1" w:styleId="WW8Num29z6">
    <w:name w:val="WW8Num29z6"/>
    <w:rsid w:val="0093261B"/>
  </w:style>
  <w:style w:type="character" w:customStyle="1" w:styleId="WW8Num29z7">
    <w:name w:val="WW8Num29z7"/>
    <w:rsid w:val="0093261B"/>
  </w:style>
  <w:style w:type="character" w:customStyle="1" w:styleId="WW8Num29z8">
    <w:name w:val="WW8Num29z8"/>
    <w:rsid w:val="0093261B"/>
  </w:style>
  <w:style w:type="character" w:customStyle="1" w:styleId="WW8Num30z3">
    <w:name w:val="WW8Num30z3"/>
    <w:rsid w:val="0093261B"/>
    <w:rPr>
      <w:rFonts w:ascii="Symbol" w:hAnsi="Symbol" w:cs="Symbol"/>
    </w:rPr>
  </w:style>
  <w:style w:type="character" w:customStyle="1" w:styleId="WW8Num31z1">
    <w:name w:val="WW8Num31z1"/>
    <w:rsid w:val="0093261B"/>
  </w:style>
  <w:style w:type="character" w:customStyle="1" w:styleId="WW8Num31z2">
    <w:name w:val="WW8Num31z2"/>
    <w:rsid w:val="0093261B"/>
  </w:style>
  <w:style w:type="character" w:customStyle="1" w:styleId="WW8Num31z3">
    <w:name w:val="WW8Num31z3"/>
    <w:rsid w:val="0093261B"/>
  </w:style>
  <w:style w:type="character" w:customStyle="1" w:styleId="WW8Num31z4">
    <w:name w:val="WW8Num31z4"/>
    <w:rsid w:val="0093261B"/>
  </w:style>
  <w:style w:type="character" w:customStyle="1" w:styleId="WW8Num31z5">
    <w:name w:val="WW8Num31z5"/>
    <w:rsid w:val="0093261B"/>
  </w:style>
  <w:style w:type="character" w:customStyle="1" w:styleId="WW8Num31z6">
    <w:name w:val="WW8Num31z6"/>
    <w:rsid w:val="0093261B"/>
  </w:style>
  <w:style w:type="character" w:customStyle="1" w:styleId="WW8Num31z7">
    <w:name w:val="WW8Num31z7"/>
    <w:rsid w:val="0093261B"/>
  </w:style>
  <w:style w:type="character" w:customStyle="1" w:styleId="WW8Num31z8">
    <w:name w:val="WW8Num31z8"/>
    <w:rsid w:val="0093261B"/>
  </w:style>
  <w:style w:type="character" w:customStyle="1" w:styleId="WW8Num39z0">
    <w:name w:val="WW8Num39z0"/>
    <w:rsid w:val="0093261B"/>
    <w:rPr>
      <w:rFonts w:ascii="Calibri" w:eastAsia="Times New Roman" w:hAnsi="Calibri" w:cs="Calibri"/>
    </w:rPr>
  </w:style>
  <w:style w:type="character" w:customStyle="1" w:styleId="WW8Num39z1">
    <w:name w:val="WW8Num39z1"/>
    <w:rsid w:val="0093261B"/>
    <w:rPr>
      <w:rFonts w:ascii="Courier New" w:hAnsi="Courier New" w:cs="Courier New"/>
    </w:rPr>
  </w:style>
  <w:style w:type="character" w:customStyle="1" w:styleId="WW8Num39z2">
    <w:name w:val="WW8Num39z2"/>
    <w:rsid w:val="0093261B"/>
    <w:rPr>
      <w:rFonts w:ascii="Wingdings" w:hAnsi="Wingdings" w:cs="Wingdings"/>
    </w:rPr>
  </w:style>
  <w:style w:type="character" w:customStyle="1" w:styleId="WW8Num39z3">
    <w:name w:val="WW8Num39z3"/>
    <w:rsid w:val="0093261B"/>
    <w:rPr>
      <w:rFonts w:ascii="Symbol" w:hAnsi="Symbol" w:cs="Symbol"/>
    </w:rPr>
  </w:style>
  <w:style w:type="character" w:customStyle="1" w:styleId="WW8Num40z0">
    <w:name w:val="WW8Num40z0"/>
    <w:rsid w:val="0093261B"/>
    <w:rPr>
      <w:rFonts w:ascii="Symbol" w:hAnsi="Symbol" w:cs="Symbol"/>
    </w:rPr>
  </w:style>
  <w:style w:type="character" w:customStyle="1" w:styleId="WW8Num40z1">
    <w:name w:val="WW8Num40z1"/>
    <w:rsid w:val="0093261B"/>
    <w:rPr>
      <w:rFonts w:ascii="Courier New" w:hAnsi="Courier New" w:cs="Courier New"/>
    </w:rPr>
  </w:style>
  <w:style w:type="character" w:customStyle="1" w:styleId="WW8Num40z2">
    <w:name w:val="WW8Num40z2"/>
    <w:rsid w:val="0093261B"/>
    <w:rPr>
      <w:rFonts w:ascii="Wingdings" w:hAnsi="Wingdings" w:cs="Wingdings"/>
    </w:rPr>
  </w:style>
  <w:style w:type="character" w:customStyle="1" w:styleId="WW8Num41z0">
    <w:name w:val="WW8Num41z0"/>
    <w:rsid w:val="0093261B"/>
    <w:rPr>
      <w:rFonts w:ascii="Arial" w:hAnsi="Arial" w:cs="Times New Roman"/>
      <w:b/>
      <w:i w:val="0"/>
      <w:sz w:val="20"/>
      <w:szCs w:val="20"/>
    </w:rPr>
  </w:style>
  <w:style w:type="character" w:customStyle="1" w:styleId="WW8Num41z1">
    <w:name w:val="WW8Num41z1"/>
    <w:rsid w:val="0093261B"/>
    <w:rPr>
      <w:rFonts w:cs="Times New Roman"/>
    </w:rPr>
  </w:style>
  <w:style w:type="character" w:customStyle="1" w:styleId="WW8Num41z2">
    <w:name w:val="WW8Num41z2"/>
    <w:rsid w:val="0093261B"/>
    <w:rPr>
      <w:rFonts w:ascii="Arial" w:hAnsi="Arial" w:cs="Times New Roman"/>
      <w:b w:val="0"/>
      <w:i w:val="0"/>
    </w:rPr>
  </w:style>
  <w:style w:type="character" w:customStyle="1" w:styleId="WW8Num41z3">
    <w:name w:val="WW8Num41z3"/>
    <w:rsid w:val="0093261B"/>
    <w:rPr>
      <w:rFonts w:ascii="Arial" w:hAnsi="Arial" w:cs="Times New Roman"/>
      <w:b w:val="0"/>
      <w:i w:val="0"/>
      <w:sz w:val="20"/>
      <w:szCs w:val="20"/>
    </w:rPr>
  </w:style>
  <w:style w:type="character" w:customStyle="1" w:styleId="DefaultParagraphFont1">
    <w:name w:val="Default Paragraph Font1"/>
    <w:rsid w:val="0093261B"/>
  </w:style>
  <w:style w:type="character" w:customStyle="1" w:styleId="DateChar">
    <w:name w:val="Date Char"/>
    <w:rsid w:val="0093261B"/>
    <w:rPr>
      <w:sz w:val="24"/>
      <w:szCs w:val="24"/>
      <w:lang w:val="en-GB"/>
    </w:rPr>
  </w:style>
  <w:style w:type="character" w:customStyle="1" w:styleId="FooterChar">
    <w:name w:val="Footer Char"/>
    <w:rsid w:val="0093261B"/>
    <w:rPr>
      <w:rFonts w:eastAsia="MS Mincho" w:cs="Times New Roman"/>
      <w:sz w:val="24"/>
      <w:szCs w:val="24"/>
      <w:lang w:val="en-US" w:eastAsia="ja-JP"/>
    </w:rPr>
  </w:style>
  <w:style w:type="character" w:styleId="a3">
    <w:name w:val="annotation reference"/>
    <w:rsid w:val="0093261B"/>
    <w:rPr>
      <w:sz w:val="16"/>
    </w:rPr>
  </w:style>
  <w:style w:type="character" w:styleId="-">
    <w:name w:val="Hyperlink"/>
    <w:uiPriority w:val="99"/>
    <w:rsid w:val="0093261B"/>
    <w:rPr>
      <w:color w:val="0000FF"/>
      <w:u w:val="single"/>
    </w:rPr>
  </w:style>
  <w:style w:type="character" w:customStyle="1" w:styleId="HeaderChar">
    <w:name w:val="Header Char"/>
    <w:rsid w:val="0093261B"/>
    <w:rPr>
      <w:rFonts w:cs="Times New Roman"/>
      <w:sz w:val="24"/>
      <w:szCs w:val="24"/>
      <w:lang w:val="en-GB"/>
    </w:rPr>
  </w:style>
  <w:style w:type="character" w:styleId="a4">
    <w:name w:val="page number"/>
    <w:rsid w:val="0093261B"/>
    <w:rPr>
      <w:rFonts w:cs="Times New Roman"/>
    </w:rPr>
  </w:style>
  <w:style w:type="character" w:customStyle="1" w:styleId="BalloonTextChar">
    <w:name w:val="Balloon Text Char"/>
    <w:rsid w:val="0093261B"/>
    <w:rPr>
      <w:rFonts w:ascii="Tahoma" w:hAnsi="Tahoma" w:cs="Tahoma"/>
      <w:sz w:val="16"/>
      <w:szCs w:val="16"/>
      <w:lang w:val="en-GB"/>
    </w:rPr>
  </w:style>
  <w:style w:type="character" w:customStyle="1" w:styleId="CommentTextChar">
    <w:name w:val="Comment Text Char"/>
    <w:rsid w:val="0093261B"/>
    <w:rPr>
      <w:rFonts w:cs="Times New Roman"/>
      <w:lang w:val="en-GB"/>
    </w:rPr>
  </w:style>
  <w:style w:type="character" w:customStyle="1" w:styleId="CommentSubjectChar">
    <w:name w:val="Comment Subject Char"/>
    <w:rsid w:val="0093261B"/>
    <w:rPr>
      <w:rFonts w:cs="Times New Roman"/>
      <w:b/>
      <w:bCs/>
      <w:lang w:val="en-GB"/>
    </w:rPr>
  </w:style>
  <w:style w:type="character" w:customStyle="1" w:styleId="BodyTextChar">
    <w:name w:val="Body Text Char"/>
    <w:rsid w:val="0093261B"/>
    <w:rPr>
      <w:rFonts w:cs="Times New Roman"/>
      <w:sz w:val="24"/>
      <w:szCs w:val="24"/>
      <w:lang w:val="en-GB"/>
    </w:rPr>
  </w:style>
  <w:style w:type="character" w:styleId="a5">
    <w:name w:val="Placeholder Text"/>
    <w:rsid w:val="0093261B"/>
    <w:rPr>
      <w:rFonts w:cs="Times New Roman"/>
      <w:color w:val="808080"/>
    </w:rPr>
  </w:style>
  <w:style w:type="character" w:customStyle="1" w:styleId="a6">
    <w:name w:val="Χαρακτήρες υποσημείωσης"/>
    <w:rsid w:val="0093261B"/>
    <w:rPr>
      <w:rFonts w:cs="Times New Roman"/>
      <w:vertAlign w:val="superscript"/>
    </w:rPr>
  </w:style>
  <w:style w:type="character" w:customStyle="1" w:styleId="FootnoteTextChar">
    <w:name w:val="Footnote Text Char"/>
    <w:rsid w:val="0093261B"/>
    <w:rPr>
      <w:rFonts w:ascii="Calibri" w:hAnsi="Calibri" w:cs="Times New Roman"/>
      <w:lang w:val="x-none"/>
    </w:rPr>
  </w:style>
  <w:style w:type="character" w:customStyle="1" w:styleId="DocTitleChar">
    <w:name w:val="Doc Title Char"/>
    <w:basedOn w:val="Heading1Char"/>
    <w:rsid w:val="0093261B"/>
    <w:rPr>
      <w:rFonts w:ascii="Arial" w:eastAsiaTheme="majorEastAsia" w:hAnsi="Arial" w:cs="Arial"/>
      <w:b/>
      <w:bCs/>
      <w:color w:val="333399"/>
      <w:sz w:val="28"/>
      <w:szCs w:val="32"/>
      <w:lang w:val="en-US" w:eastAsia="zh-CN"/>
    </w:rPr>
  </w:style>
  <w:style w:type="character" w:customStyle="1" w:styleId="Style1Char">
    <w:name w:val="Style1 Char"/>
    <w:rsid w:val="0093261B"/>
    <w:rPr>
      <w:rFonts w:ascii="Calibri" w:hAnsi="Calibri" w:cs="Calibri"/>
      <w:b/>
      <w:bCs/>
      <w:color w:val="333399"/>
      <w:sz w:val="40"/>
      <w:szCs w:val="40"/>
      <w:lang w:val="en-US"/>
    </w:rPr>
  </w:style>
  <w:style w:type="character" w:customStyle="1" w:styleId="ContentsChar">
    <w:name w:val="Contents Char"/>
    <w:rsid w:val="0093261B"/>
    <w:rPr>
      <w:rFonts w:ascii="Calibri" w:hAnsi="Calibri" w:cs="Calibri"/>
      <w:b/>
      <w:bCs/>
      <w:color w:val="333399"/>
      <w:sz w:val="28"/>
      <w:szCs w:val="32"/>
      <w:lang w:val="en-US"/>
    </w:rPr>
  </w:style>
  <w:style w:type="character" w:customStyle="1" w:styleId="EndnoteTextChar">
    <w:name w:val="Endnote Text Char"/>
    <w:rsid w:val="0093261B"/>
    <w:rPr>
      <w:rFonts w:ascii="Calibri" w:hAnsi="Calibri" w:cs="Calibri"/>
      <w:lang w:val="en-GB"/>
    </w:rPr>
  </w:style>
  <w:style w:type="character" w:customStyle="1" w:styleId="a7">
    <w:name w:val="Χαρακτήρες σημείωσης τέλους"/>
    <w:rsid w:val="0093261B"/>
    <w:rPr>
      <w:vertAlign w:val="superscript"/>
    </w:rPr>
  </w:style>
  <w:style w:type="character" w:customStyle="1" w:styleId="FootnoteReference2">
    <w:name w:val="Footnote Reference2"/>
    <w:rsid w:val="0093261B"/>
    <w:rPr>
      <w:vertAlign w:val="superscript"/>
    </w:rPr>
  </w:style>
  <w:style w:type="character" w:customStyle="1" w:styleId="EndnoteReference1">
    <w:name w:val="Endnote Reference1"/>
    <w:rsid w:val="0093261B"/>
    <w:rPr>
      <w:vertAlign w:val="superscript"/>
    </w:rPr>
  </w:style>
  <w:style w:type="character" w:customStyle="1" w:styleId="a8">
    <w:name w:val="Κουκκίδες"/>
    <w:rsid w:val="0093261B"/>
    <w:rPr>
      <w:rFonts w:ascii="OpenSymbol" w:eastAsia="OpenSymbol" w:hAnsi="OpenSymbol" w:cs="OpenSymbol"/>
    </w:rPr>
  </w:style>
  <w:style w:type="character" w:styleId="a9">
    <w:name w:val="Strong"/>
    <w:qFormat/>
    <w:rsid w:val="0093261B"/>
    <w:rPr>
      <w:b/>
      <w:bCs/>
    </w:rPr>
  </w:style>
  <w:style w:type="character" w:customStyle="1" w:styleId="10">
    <w:name w:val="Προεπιλεγμένη γραμματοσειρά1"/>
    <w:rsid w:val="0093261B"/>
  </w:style>
  <w:style w:type="character" w:customStyle="1" w:styleId="aa">
    <w:name w:val="Σύμβολο υποσημείωσης"/>
    <w:rsid w:val="0093261B"/>
    <w:rPr>
      <w:vertAlign w:val="superscript"/>
    </w:rPr>
  </w:style>
  <w:style w:type="character" w:styleId="ab">
    <w:name w:val="Emphasis"/>
    <w:qFormat/>
    <w:rsid w:val="0093261B"/>
    <w:rPr>
      <w:i/>
      <w:iCs/>
    </w:rPr>
  </w:style>
  <w:style w:type="character" w:customStyle="1" w:styleId="ac">
    <w:name w:val="Χαρακτήρες αρίθμησης"/>
    <w:rsid w:val="0093261B"/>
  </w:style>
  <w:style w:type="character" w:customStyle="1" w:styleId="normalwithoutspacingChar">
    <w:name w:val="normal_without_spacing Char"/>
    <w:rsid w:val="0093261B"/>
    <w:rPr>
      <w:rFonts w:ascii="Calibri" w:hAnsi="Calibri" w:cs="Calibri"/>
      <w:sz w:val="22"/>
      <w:szCs w:val="24"/>
    </w:rPr>
  </w:style>
  <w:style w:type="character" w:customStyle="1" w:styleId="FootnoteTextChar1">
    <w:name w:val="Footnote Text Char1"/>
    <w:rsid w:val="0093261B"/>
    <w:rPr>
      <w:rFonts w:ascii="Calibri" w:hAnsi="Calibri" w:cs="Calibri"/>
      <w:lang w:val="en-IE" w:eastAsia="zh-CN"/>
    </w:rPr>
  </w:style>
  <w:style w:type="character" w:customStyle="1" w:styleId="foothangingChar">
    <w:name w:val="foot_hanging Char"/>
    <w:rsid w:val="0093261B"/>
    <w:rPr>
      <w:rFonts w:ascii="Calibri" w:hAnsi="Calibri" w:cs="Calibri"/>
      <w:sz w:val="18"/>
      <w:szCs w:val="18"/>
      <w:lang w:val="en-IE" w:eastAsia="zh-CN"/>
    </w:rPr>
  </w:style>
  <w:style w:type="character" w:customStyle="1" w:styleId="HTMLPreformattedChar">
    <w:name w:val="HTML Preformatted Char"/>
    <w:rsid w:val="0093261B"/>
    <w:rPr>
      <w:rFonts w:ascii="Courier New" w:hAnsi="Courier New" w:cs="Courier New"/>
    </w:rPr>
  </w:style>
  <w:style w:type="character" w:customStyle="1" w:styleId="apple-converted-space">
    <w:name w:val="apple-converted-space"/>
    <w:basedOn w:val="WW-DefaultParagraphFont111111111111111"/>
    <w:rsid w:val="0093261B"/>
  </w:style>
  <w:style w:type="character" w:customStyle="1" w:styleId="BodyTextIndent3Char">
    <w:name w:val="Body Text Indent 3 Char"/>
    <w:rsid w:val="0093261B"/>
    <w:rPr>
      <w:rFonts w:ascii="Calibri" w:hAnsi="Calibri" w:cs="Calibri"/>
      <w:sz w:val="16"/>
      <w:szCs w:val="16"/>
      <w:lang w:val="en-GB"/>
    </w:rPr>
  </w:style>
  <w:style w:type="character" w:customStyle="1" w:styleId="WW-FootnoteReference">
    <w:name w:val="WW-Footnote Reference"/>
    <w:rsid w:val="0093261B"/>
    <w:rPr>
      <w:vertAlign w:val="superscript"/>
    </w:rPr>
  </w:style>
  <w:style w:type="character" w:customStyle="1" w:styleId="WW-EndnoteReference">
    <w:name w:val="WW-Endnote Reference"/>
    <w:rsid w:val="0093261B"/>
    <w:rPr>
      <w:vertAlign w:val="superscript"/>
    </w:rPr>
  </w:style>
  <w:style w:type="character" w:customStyle="1" w:styleId="FootnoteReference1">
    <w:name w:val="Footnote Reference1"/>
    <w:rsid w:val="0093261B"/>
    <w:rPr>
      <w:vertAlign w:val="superscript"/>
    </w:rPr>
  </w:style>
  <w:style w:type="character" w:customStyle="1" w:styleId="FootnoteTextChar2">
    <w:name w:val="Footnote Text Char2"/>
    <w:rsid w:val="0093261B"/>
    <w:rPr>
      <w:rFonts w:ascii="Calibri" w:hAnsi="Calibri" w:cs="Calibri"/>
      <w:sz w:val="18"/>
      <w:lang w:val="en-IE" w:eastAsia="zh-CN"/>
    </w:rPr>
  </w:style>
  <w:style w:type="character" w:customStyle="1" w:styleId="foothangingChar1">
    <w:name w:val="foot_hanging Char1"/>
    <w:rsid w:val="0093261B"/>
    <w:rPr>
      <w:rFonts w:ascii="Calibri" w:hAnsi="Calibri" w:cs="Calibri"/>
      <w:sz w:val="18"/>
      <w:szCs w:val="18"/>
      <w:lang w:val="en-IE" w:eastAsia="zh-CN"/>
    </w:rPr>
  </w:style>
  <w:style w:type="character" w:customStyle="1" w:styleId="footersChar">
    <w:name w:val="footers Char"/>
    <w:basedOn w:val="foothangingChar1"/>
    <w:rsid w:val="0093261B"/>
    <w:rPr>
      <w:rFonts w:ascii="Calibri" w:hAnsi="Calibri" w:cs="Calibri"/>
      <w:sz w:val="18"/>
      <w:szCs w:val="18"/>
      <w:lang w:val="en-IE" w:eastAsia="zh-CN"/>
    </w:rPr>
  </w:style>
  <w:style w:type="character" w:customStyle="1" w:styleId="CommentTextChar1">
    <w:name w:val="Comment Text Char1"/>
    <w:rsid w:val="0093261B"/>
    <w:rPr>
      <w:rFonts w:ascii="Calibri" w:hAnsi="Calibri" w:cs="Calibri"/>
      <w:lang w:val="en-GB" w:eastAsia="zh-CN"/>
    </w:rPr>
  </w:style>
  <w:style w:type="character" w:customStyle="1" w:styleId="HTMLPreformattedChar1">
    <w:name w:val="HTML Preformatted Char1"/>
    <w:rsid w:val="0093261B"/>
    <w:rPr>
      <w:rFonts w:ascii="Courier New" w:hAnsi="Courier New" w:cs="Courier New"/>
      <w:lang w:eastAsia="zh-CN"/>
    </w:rPr>
  </w:style>
  <w:style w:type="character" w:customStyle="1" w:styleId="BodyText3Char">
    <w:name w:val="Body Text 3 Char"/>
    <w:rsid w:val="0093261B"/>
    <w:rPr>
      <w:rFonts w:ascii="Calibri" w:hAnsi="Calibri" w:cs="Calibri"/>
      <w:sz w:val="16"/>
      <w:szCs w:val="16"/>
      <w:lang w:val="en-GB" w:eastAsia="zh-CN"/>
    </w:rPr>
  </w:style>
  <w:style w:type="character" w:customStyle="1" w:styleId="WW-FootnoteReference1">
    <w:name w:val="WW-Footnote Reference1"/>
    <w:rsid w:val="0093261B"/>
    <w:rPr>
      <w:vertAlign w:val="superscript"/>
    </w:rPr>
  </w:style>
  <w:style w:type="character" w:customStyle="1" w:styleId="WW-EndnoteReference1">
    <w:name w:val="WW-Endnote Reference1"/>
    <w:rsid w:val="0093261B"/>
    <w:rPr>
      <w:vertAlign w:val="superscript"/>
    </w:rPr>
  </w:style>
  <w:style w:type="character" w:customStyle="1" w:styleId="WW-FootnoteReference2">
    <w:name w:val="WW-Footnote Reference2"/>
    <w:rsid w:val="0093261B"/>
    <w:rPr>
      <w:vertAlign w:val="superscript"/>
    </w:rPr>
  </w:style>
  <w:style w:type="character" w:customStyle="1" w:styleId="WW-EndnoteReference2">
    <w:name w:val="WW-Endnote Reference2"/>
    <w:rsid w:val="0093261B"/>
    <w:rPr>
      <w:vertAlign w:val="superscript"/>
    </w:rPr>
  </w:style>
  <w:style w:type="character" w:customStyle="1" w:styleId="FootnoteTextChar3">
    <w:name w:val="Footnote Text Char3"/>
    <w:rsid w:val="0093261B"/>
    <w:rPr>
      <w:rFonts w:ascii="Calibri" w:hAnsi="Calibri" w:cs="Calibri"/>
      <w:sz w:val="18"/>
      <w:lang w:val="en-IE" w:eastAsia="zh-CN"/>
    </w:rPr>
  </w:style>
  <w:style w:type="character" w:customStyle="1" w:styleId="foothangingChar2">
    <w:name w:val="foot_hanging Char2"/>
    <w:rsid w:val="0093261B"/>
    <w:rPr>
      <w:rFonts w:ascii="Calibri" w:hAnsi="Calibri" w:cs="Calibri"/>
      <w:sz w:val="18"/>
      <w:szCs w:val="18"/>
      <w:lang w:val="en-IE" w:eastAsia="zh-CN"/>
    </w:rPr>
  </w:style>
  <w:style w:type="character" w:customStyle="1" w:styleId="footersChar1">
    <w:name w:val="footers Char1"/>
    <w:basedOn w:val="foothangingChar2"/>
    <w:rsid w:val="0093261B"/>
    <w:rPr>
      <w:rFonts w:ascii="Calibri" w:hAnsi="Calibri" w:cs="Calibri"/>
      <w:sz w:val="18"/>
      <w:szCs w:val="18"/>
      <w:lang w:val="en-IE" w:eastAsia="zh-CN"/>
    </w:rPr>
  </w:style>
  <w:style w:type="character" w:customStyle="1" w:styleId="foootChar">
    <w:name w:val="fooot Char"/>
    <w:basedOn w:val="footersChar1"/>
    <w:rsid w:val="0093261B"/>
    <w:rPr>
      <w:rFonts w:ascii="Calibri" w:hAnsi="Calibri" w:cs="Calibri"/>
      <w:sz w:val="18"/>
      <w:szCs w:val="18"/>
      <w:lang w:val="en-IE" w:eastAsia="zh-CN"/>
    </w:rPr>
  </w:style>
  <w:style w:type="character" w:customStyle="1" w:styleId="11">
    <w:name w:val="Παραπομπή υποσημείωσης1"/>
    <w:rsid w:val="0093261B"/>
    <w:rPr>
      <w:vertAlign w:val="superscript"/>
    </w:rPr>
  </w:style>
  <w:style w:type="character" w:customStyle="1" w:styleId="12">
    <w:name w:val="Παραπομπή σημείωσης τέλους1"/>
    <w:rsid w:val="0093261B"/>
    <w:rPr>
      <w:vertAlign w:val="superscript"/>
    </w:rPr>
  </w:style>
  <w:style w:type="character" w:customStyle="1" w:styleId="Char">
    <w:name w:val="Κείμενο πλαισίου Char"/>
    <w:rsid w:val="0093261B"/>
    <w:rPr>
      <w:rFonts w:ascii="Tahoma" w:hAnsi="Tahoma" w:cs="Tahoma"/>
      <w:sz w:val="16"/>
      <w:szCs w:val="16"/>
      <w:lang w:val="en-GB"/>
    </w:rPr>
  </w:style>
  <w:style w:type="character" w:customStyle="1" w:styleId="13">
    <w:name w:val="Παραπομπή σχολίου1"/>
    <w:rsid w:val="0093261B"/>
    <w:rPr>
      <w:sz w:val="16"/>
      <w:szCs w:val="16"/>
    </w:rPr>
  </w:style>
  <w:style w:type="character" w:customStyle="1" w:styleId="Char0">
    <w:name w:val="Κείμενο σχολίου Char"/>
    <w:rsid w:val="0093261B"/>
    <w:rPr>
      <w:rFonts w:ascii="Calibri" w:hAnsi="Calibri" w:cs="Calibri"/>
      <w:lang w:val="en-GB"/>
    </w:rPr>
  </w:style>
  <w:style w:type="character" w:customStyle="1" w:styleId="Char1">
    <w:name w:val="Θέμα σχολίου Char"/>
    <w:rsid w:val="0093261B"/>
    <w:rPr>
      <w:rFonts w:ascii="Calibri" w:hAnsi="Calibri" w:cs="Calibri"/>
      <w:b/>
      <w:bCs/>
      <w:lang w:val="en-GB"/>
    </w:rPr>
  </w:style>
  <w:style w:type="character" w:customStyle="1" w:styleId="-HTMLChar">
    <w:name w:val="Προ-διαμορφωμένο HTML Char"/>
    <w:rsid w:val="0093261B"/>
    <w:rPr>
      <w:rFonts w:ascii="Courier New" w:eastAsia="Times New Roman" w:hAnsi="Courier New" w:cs="Courier New"/>
    </w:rPr>
  </w:style>
  <w:style w:type="character" w:customStyle="1" w:styleId="WW-FootnoteReference3">
    <w:name w:val="WW-Footnote Reference3"/>
    <w:rsid w:val="0093261B"/>
    <w:rPr>
      <w:vertAlign w:val="superscript"/>
    </w:rPr>
  </w:style>
  <w:style w:type="character" w:customStyle="1" w:styleId="WW-EndnoteReference3">
    <w:name w:val="WW-Endnote Reference3"/>
    <w:rsid w:val="0093261B"/>
    <w:rPr>
      <w:vertAlign w:val="superscript"/>
    </w:rPr>
  </w:style>
  <w:style w:type="character" w:customStyle="1" w:styleId="WW-FootnoteReference4">
    <w:name w:val="WW-Footnote Reference4"/>
    <w:rsid w:val="0093261B"/>
    <w:rPr>
      <w:vertAlign w:val="superscript"/>
    </w:rPr>
  </w:style>
  <w:style w:type="character" w:customStyle="1" w:styleId="WW-EndnoteReference4">
    <w:name w:val="WW-Endnote Reference4"/>
    <w:rsid w:val="0093261B"/>
    <w:rPr>
      <w:vertAlign w:val="superscript"/>
    </w:rPr>
  </w:style>
  <w:style w:type="character" w:customStyle="1" w:styleId="WW-FootnoteReference5">
    <w:name w:val="WW-Footnote Reference5"/>
    <w:rsid w:val="0093261B"/>
    <w:rPr>
      <w:vertAlign w:val="superscript"/>
    </w:rPr>
  </w:style>
  <w:style w:type="character" w:customStyle="1" w:styleId="WW-EndnoteReference5">
    <w:name w:val="WW-Endnote Reference5"/>
    <w:rsid w:val="0093261B"/>
    <w:rPr>
      <w:vertAlign w:val="superscript"/>
    </w:rPr>
  </w:style>
  <w:style w:type="character" w:customStyle="1" w:styleId="WW-FootnoteReference6">
    <w:name w:val="WW-Footnote Reference6"/>
    <w:rsid w:val="0093261B"/>
    <w:rPr>
      <w:vertAlign w:val="superscript"/>
    </w:rPr>
  </w:style>
  <w:style w:type="character" w:styleId="-0">
    <w:name w:val="FollowedHyperlink"/>
    <w:rsid w:val="0093261B"/>
    <w:rPr>
      <w:color w:val="800000"/>
      <w:u w:val="single"/>
    </w:rPr>
  </w:style>
  <w:style w:type="character" w:customStyle="1" w:styleId="WW-EndnoteReference6">
    <w:name w:val="WW-Endnote Reference6"/>
    <w:rsid w:val="0093261B"/>
    <w:rPr>
      <w:vertAlign w:val="superscript"/>
    </w:rPr>
  </w:style>
  <w:style w:type="character" w:customStyle="1" w:styleId="WW-FootnoteReference7">
    <w:name w:val="WW-Footnote Reference7"/>
    <w:rsid w:val="0093261B"/>
    <w:rPr>
      <w:vertAlign w:val="superscript"/>
    </w:rPr>
  </w:style>
  <w:style w:type="character" w:customStyle="1" w:styleId="WW-EndnoteReference7">
    <w:name w:val="WW-Endnote Reference7"/>
    <w:rsid w:val="0093261B"/>
    <w:rPr>
      <w:vertAlign w:val="superscript"/>
    </w:rPr>
  </w:style>
  <w:style w:type="character" w:customStyle="1" w:styleId="WW-FootnoteReference8">
    <w:name w:val="WW-Footnote Reference8"/>
    <w:rsid w:val="0093261B"/>
    <w:rPr>
      <w:vertAlign w:val="superscript"/>
    </w:rPr>
  </w:style>
  <w:style w:type="character" w:customStyle="1" w:styleId="WW-EndnoteReference8">
    <w:name w:val="WW-Endnote Reference8"/>
    <w:rsid w:val="0093261B"/>
    <w:rPr>
      <w:vertAlign w:val="superscript"/>
    </w:rPr>
  </w:style>
  <w:style w:type="character" w:customStyle="1" w:styleId="WW-FootnoteReference9">
    <w:name w:val="WW-Footnote Reference9"/>
    <w:rsid w:val="0093261B"/>
    <w:rPr>
      <w:vertAlign w:val="superscript"/>
    </w:rPr>
  </w:style>
  <w:style w:type="character" w:customStyle="1" w:styleId="WW-EndnoteReference9">
    <w:name w:val="WW-Endnote Reference9"/>
    <w:rsid w:val="0093261B"/>
    <w:rPr>
      <w:vertAlign w:val="superscript"/>
    </w:rPr>
  </w:style>
  <w:style w:type="character" w:customStyle="1" w:styleId="WW-FootnoteReference10">
    <w:name w:val="WW-Footnote Reference10"/>
    <w:rsid w:val="0093261B"/>
    <w:rPr>
      <w:vertAlign w:val="superscript"/>
    </w:rPr>
  </w:style>
  <w:style w:type="character" w:customStyle="1" w:styleId="WW-EndnoteReference10">
    <w:name w:val="WW-Endnote Reference10"/>
    <w:rsid w:val="0093261B"/>
    <w:rPr>
      <w:vertAlign w:val="superscript"/>
    </w:rPr>
  </w:style>
  <w:style w:type="character" w:customStyle="1" w:styleId="WW-FootnoteReference11">
    <w:name w:val="WW-Footnote Reference11"/>
    <w:rsid w:val="0093261B"/>
    <w:rPr>
      <w:vertAlign w:val="superscript"/>
    </w:rPr>
  </w:style>
  <w:style w:type="character" w:customStyle="1" w:styleId="WW-EndnoteReference11">
    <w:name w:val="WW-Endnote Reference11"/>
    <w:rsid w:val="0093261B"/>
    <w:rPr>
      <w:vertAlign w:val="superscript"/>
    </w:rPr>
  </w:style>
  <w:style w:type="character" w:customStyle="1" w:styleId="WW-FootnoteReference12">
    <w:name w:val="WW-Footnote Reference12"/>
    <w:rsid w:val="0093261B"/>
    <w:rPr>
      <w:vertAlign w:val="superscript"/>
    </w:rPr>
  </w:style>
  <w:style w:type="character" w:customStyle="1" w:styleId="WW-EndnoteReference12">
    <w:name w:val="WW-Endnote Reference12"/>
    <w:rsid w:val="0093261B"/>
    <w:rPr>
      <w:vertAlign w:val="superscript"/>
    </w:rPr>
  </w:style>
  <w:style w:type="character" w:customStyle="1" w:styleId="WW-FootnoteReference13">
    <w:name w:val="WW-Footnote Reference13"/>
    <w:rsid w:val="0093261B"/>
    <w:rPr>
      <w:vertAlign w:val="superscript"/>
    </w:rPr>
  </w:style>
  <w:style w:type="character" w:customStyle="1" w:styleId="WW-EndnoteReference13">
    <w:name w:val="WW-Endnote Reference13"/>
    <w:rsid w:val="0093261B"/>
    <w:rPr>
      <w:vertAlign w:val="superscript"/>
    </w:rPr>
  </w:style>
  <w:style w:type="character" w:styleId="ad">
    <w:name w:val="footnote reference"/>
    <w:uiPriority w:val="99"/>
    <w:rsid w:val="0093261B"/>
    <w:rPr>
      <w:vertAlign w:val="superscript"/>
    </w:rPr>
  </w:style>
  <w:style w:type="character" w:styleId="ae">
    <w:name w:val="endnote reference"/>
    <w:uiPriority w:val="99"/>
    <w:rsid w:val="0093261B"/>
    <w:rPr>
      <w:vertAlign w:val="superscript"/>
    </w:rPr>
  </w:style>
  <w:style w:type="character" w:customStyle="1" w:styleId="22">
    <w:name w:val="Παραπομπή υποσημείωσης2"/>
    <w:rsid w:val="0093261B"/>
    <w:rPr>
      <w:vertAlign w:val="superscript"/>
    </w:rPr>
  </w:style>
  <w:style w:type="character" w:customStyle="1" w:styleId="23">
    <w:name w:val="Παραπομπή σημείωσης τέλους2"/>
    <w:rsid w:val="0093261B"/>
    <w:rPr>
      <w:vertAlign w:val="superscript"/>
    </w:rPr>
  </w:style>
  <w:style w:type="character" w:customStyle="1" w:styleId="WW-FootnoteReference14">
    <w:name w:val="WW-Footnote Reference14"/>
    <w:rsid w:val="0093261B"/>
    <w:rPr>
      <w:vertAlign w:val="superscript"/>
    </w:rPr>
  </w:style>
  <w:style w:type="character" w:customStyle="1" w:styleId="WW-EndnoteReference14">
    <w:name w:val="WW-Endnote Reference14"/>
    <w:rsid w:val="0093261B"/>
    <w:rPr>
      <w:vertAlign w:val="superscript"/>
    </w:rPr>
  </w:style>
  <w:style w:type="character" w:customStyle="1" w:styleId="WW-FootnoteReference15">
    <w:name w:val="WW-Footnote Reference15"/>
    <w:rsid w:val="0093261B"/>
    <w:rPr>
      <w:vertAlign w:val="superscript"/>
    </w:rPr>
  </w:style>
  <w:style w:type="character" w:customStyle="1" w:styleId="WW-EndnoteReference15">
    <w:name w:val="WW-Endnote Reference15"/>
    <w:rsid w:val="0093261B"/>
    <w:rPr>
      <w:vertAlign w:val="superscript"/>
    </w:rPr>
  </w:style>
  <w:style w:type="paragraph" w:customStyle="1" w:styleId="af">
    <w:name w:val="Επικεφαλίδα"/>
    <w:basedOn w:val="a"/>
    <w:next w:val="af0"/>
    <w:rsid w:val="0093261B"/>
    <w:pPr>
      <w:keepNext/>
      <w:spacing w:before="240"/>
    </w:pPr>
    <w:rPr>
      <w:rFonts w:ascii="Liberation Sans" w:eastAsia="Microsoft YaHei" w:hAnsi="Liberation Sans" w:cs="Mangal"/>
      <w:sz w:val="28"/>
      <w:szCs w:val="28"/>
    </w:rPr>
  </w:style>
  <w:style w:type="paragraph" w:styleId="af0">
    <w:name w:val="Body Text"/>
    <w:basedOn w:val="a"/>
    <w:link w:val="Char2"/>
    <w:rsid w:val="0093261B"/>
    <w:pPr>
      <w:spacing w:after="240"/>
    </w:pPr>
    <w:rPr>
      <w:rFonts w:cs="Times New Roman"/>
    </w:rPr>
  </w:style>
  <w:style w:type="character" w:customStyle="1" w:styleId="Char2">
    <w:name w:val="Σώμα κειμένου Char"/>
    <w:basedOn w:val="a0"/>
    <w:link w:val="af0"/>
    <w:rsid w:val="0093261B"/>
    <w:rPr>
      <w:rFonts w:ascii="Calibri" w:eastAsia="Times New Roman" w:hAnsi="Calibri" w:cs="Times New Roman"/>
      <w:szCs w:val="24"/>
      <w:lang w:val="en-GB" w:eastAsia="zh-CN"/>
    </w:rPr>
  </w:style>
  <w:style w:type="paragraph" w:styleId="af1">
    <w:name w:val="List"/>
    <w:basedOn w:val="af0"/>
    <w:rsid w:val="0093261B"/>
    <w:rPr>
      <w:rFonts w:cs="Mangal"/>
    </w:rPr>
  </w:style>
  <w:style w:type="paragraph" w:styleId="af2">
    <w:name w:val="caption"/>
    <w:basedOn w:val="a"/>
    <w:rsid w:val="0093261B"/>
    <w:pPr>
      <w:suppressLineNumbers/>
      <w:spacing w:before="120"/>
    </w:pPr>
    <w:rPr>
      <w:rFonts w:cs="Mangal"/>
      <w:i/>
      <w:iCs/>
      <w:sz w:val="24"/>
    </w:rPr>
  </w:style>
  <w:style w:type="paragraph" w:customStyle="1" w:styleId="af3">
    <w:name w:val="Ευρετήριο"/>
    <w:basedOn w:val="a"/>
    <w:rsid w:val="0093261B"/>
    <w:pPr>
      <w:suppressLineNumbers/>
    </w:pPr>
    <w:rPr>
      <w:rFonts w:cs="Mangal"/>
    </w:rPr>
  </w:style>
  <w:style w:type="paragraph" w:customStyle="1" w:styleId="WW-Caption">
    <w:name w:val="WW-Caption"/>
    <w:basedOn w:val="a"/>
    <w:rsid w:val="0093261B"/>
    <w:pPr>
      <w:suppressLineNumbers/>
      <w:spacing w:before="120"/>
    </w:pPr>
    <w:rPr>
      <w:rFonts w:cs="Mangal"/>
      <w:i/>
      <w:iCs/>
      <w:sz w:val="24"/>
    </w:rPr>
  </w:style>
  <w:style w:type="paragraph" w:customStyle="1" w:styleId="24">
    <w:name w:val="Λεζάντα2"/>
    <w:basedOn w:val="a"/>
    <w:rsid w:val="0093261B"/>
    <w:pPr>
      <w:suppressLineNumbers/>
      <w:spacing w:before="120"/>
    </w:pPr>
    <w:rPr>
      <w:rFonts w:cs="Mangal"/>
      <w:i/>
      <w:iCs/>
      <w:sz w:val="24"/>
    </w:rPr>
  </w:style>
  <w:style w:type="paragraph" w:customStyle="1" w:styleId="Caption1">
    <w:name w:val="Caption1"/>
    <w:basedOn w:val="a"/>
    <w:rsid w:val="0093261B"/>
    <w:pPr>
      <w:suppressLineNumbers/>
      <w:spacing w:before="120"/>
    </w:pPr>
    <w:rPr>
      <w:rFonts w:cs="Mangal"/>
      <w:i/>
      <w:iCs/>
      <w:sz w:val="24"/>
    </w:rPr>
  </w:style>
  <w:style w:type="paragraph" w:customStyle="1" w:styleId="WW-Caption1">
    <w:name w:val="WW-Caption1"/>
    <w:basedOn w:val="a"/>
    <w:rsid w:val="0093261B"/>
    <w:pPr>
      <w:suppressLineNumbers/>
      <w:spacing w:before="120"/>
    </w:pPr>
    <w:rPr>
      <w:rFonts w:cs="Mangal"/>
      <w:i/>
      <w:iCs/>
      <w:sz w:val="24"/>
    </w:rPr>
  </w:style>
  <w:style w:type="paragraph" w:customStyle="1" w:styleId="WW-Caption11">
    <w:name w:val="WW-Caption11"/>
    <w:basedOn w:val="a"/>
    <w:rsid w:val="0093261B"/>
    <w:pPr>
      <w:suppressLineNumbers/>
      <w:spacing w:before="120"/>
    </w:pPr>
    <w:rPr>
      <w:rFonts w:cs="Mangal"/>
      <w:i/>
      <w:iCs/>
      <w:sz w:val="24"/>
    </w:rPr>
  </w:style>
  <w:style w:type="paragraph" w:customStyle="1" w:styleId="WW-Caption111">
    <w:name w:val="WW-Caption111"/>
    <w:basedOn w:val="a"/>
    <w:rsid w:val="0093261B"/>
    <w:pPr>
      <w:suppressLineNumbers/>
      <w:spacing w:before="120"/>
    </w:pPr>
    <w:rPr>
      <w:rFonts w:cs="Mangal"/>
      <w:i/>
      <w:iCs/>
      <w:sz w:val="24"/>
    </w:rPr>
  </w:style>
  <w:style w:type="paragraph" w:customStyle="1" w:styleId="WW-Caption1111">
    <w:name w:val="WW-Caption1111"/>
    <w:basedOn w:val="a"/>
    <w:rsid w:val="0093261B"/>
    <w:pPr>
      <w:suppressLineNumbers/>
      <w:spacing w:before="120"/>
    </w:pPr>
    <w:rPr>
      <w:rFonts w:cs="Mangal"/>
      <w:i/>
      <w:iCs/>
      <w:sz w:val="24"/>
    </w:rPr>
  </w:style>
  <w:style w:type="paragraph" w:customStyle="1" w:styleId="WW-Caption11111">
    <w:name w:val="WW-Caption11111"/>
    <w:basedOn w:val="a"/>
    <w:rsid w:val="0093261B"/>
    <w:pPr>
      <w:suppressLineNumbers/>
      <w:spacing w:before="120"/>
    </w:pPr>
    <w:rPr>
      <w:rFonts w:cs="Mangal"/>
      <w:i/>
      <w:iCs/>
      <w:sz w:val="24"/>
    </w:rPr>
  </w:style>
  <w:style w:type="paragraph" w:customStyle="1" w:styleId="WW-Caption111111">
    <w:name w:val="WW-Caption111111"/>
    <w:basedOn w:val="a"/>
    <w:rsid w:val="0093261B"/>
    <w:pPr>
      <w:suppressLineNumbers/>
      <w:spacing w:before="120"/>
    </w:pPr>
    <w:rPr>
      <w:rFonts w:cs="Mangal"/>
      <w:i/>
      <w:iCs/>
      <w:sz w:val="24"/>
    </w:rPr>
  </w:style>
  <w:style w:type="paragraph" w:customStyle="1" w:styleId="WW-Caption1111111">
    <w:name w:val="WW-Caption1111111"/>
    <w:basedOn w:val="a"/>
    <w:rsid w:val="0093261B"/>
    <w:pPr>
      <w:suppressLineNumbers/>
      <w:spacing w:before="120"/>
    </w:pPr>
    <w:rPr>
      <w:rFonts w:cs="Mangal"/>
      <w:i/>
      <w:iCs/>
      <w:sz w:val="24"/>
    </w:rPr>
  </w:style>
  <w:style w:type="paragraph" w:customStyle="1" w:styleId="WW-Caption11111111">
    <w:name w:val="WW-Caption11111111"/>
    <w:basedOn w:val="a"/>
    <w:rsid w:val="0093261B"/>
    <w:pPr>
      <w:suppressLineNumbers/>
      <w:spacing w:before="120"/>
    </w:pPr>
    <w:rPr>
      <w:rFonts w:cs="Mangal"/>
      <w:i/>
      <w:iCs/>
      <w:sz w:val="24"/>
    </w:rPr>
  </w:style>
  <w:style w:type="paragraph" w:customStyle="1" w:styleId="WW-Caption111111111">
    <w:name w:val="WW-Caption111111111"/>
    <w:basedOn w:val="a"/>
    <w:rsid w:val="0093261B"/>
    <w:pPr>
      <w:suppressLineNumbers/>
      <w:spacing w:before="120"/>
    </w:pPr>
    <w:rPr>
      <w:rFonts w:cs="Mangal"/>
      <w:i/>
      <w:iCs/>
      <w:sz w:val="24"/>
    </w:rPr>
  </w:style>
  <w:style w:type="paragraph" w:customStyle="1" w:styleId="WW-Caption1111111111">
    <w:name w:val="WW-Caption1111111111"/>
    <w:basedOn w:val="a"/>
    <w:rsid w:val="0093261B"/>
    <w:pPr>
      <w:suppressLineNumbers/>
      <w:spacing w:before="120"/>
    </w:pPr>
    <w:rPr>
      <w:rFonts w:cs="Mangal"/>
      <w:i/>
      <w:iCs/>
      <w:sz w:val="24"/>
    </w:rPr>
  </w:style>
  <w:style w:type="paragraph" w:customStyle="1" w:styleId="WW-Caption11111111111">
    <w:name w:val="WW-Caption11111111111"/>
    <w:basedOn w:val="a"/>
    <w:rsid w:val="0093261B"/>
    <w:pPr>
      <w:suppressLineNumbers/>
      <w:spacing w:before="120"/>
    </w:pPr>
    <w:rPr>
      <w:rFonts w:cs="Mangal"/>
      <w:i/>
      <w:iCs/>
      <w:sz w:val="24"/>
    </w:rPr>
  </w:style>
  <w:style w:type="paragraph" w:customStyle="1" w:styleId="14">
    <w:name w:val="Λεζάντα1"/>
    <w:basedOn w:val="a"/>
    <w:rsid w:val="0093261B"/>
    <w:pPr>
      <w:suppressLineNumbers/>
      <w:spacing w:before="120"/>
    </w:pPr>
    <w:rPr>
      <w:rFonts w:cs="Mangal"/>
      <w:i/>
      <w:iCs/>
      <w:sz w:val="24"/>
    </w:rPr>
  </w:style>
  <w:style w:type="paragraph" w:customStyle="1" w:styleId="WW-Caption111111111111">
    <w:name w:val="WW-Caption111111111111"/>
    <w:basedOn w:val="a"/>
    <w:rsid w:val="0093261B"/>
    <w:pPr>
      <w:suppressLineNumbers/>
      <w:spacing w:before="120"/>
    </w:pPr>
    <w:rPr>
      <w:rFonts w:cs="Mangal"/>
      <w:i/>
      <w:iCs/>
      <w:sz w:val="24"/>
    </w:rPr>
  </w:style>
  <w:style w:type="paragraph" w:customStyle="1" w:styleId="WW-Caption1111111111111">
    <w:name w:val="WW-Caption1111111111111"/>
    <w:basedOn w:val="a"/>
    <w:rsid w:val="0093261B"/>
    <w:pPr>
      <w:suppressLineNumbers/>
      <w:spacing w:before="120"/>
    </w:pPr>
    <w:rPr>
      <w:rFonts w:cs="Mangal"/>
      <w:i/>
      <w:iCs/>
      <w:sz w:val="24"/>
    </w:rPr>
  </w:style>
  <w:style w:type="paragraph" w:customStyle="1" w:styleId="WW-Caption11111111111111">
    <w:name w:val="WW-Caption11111111111111"/>
    <w:basedOn w:val="a"/>
    <w:rsid w:val="0093261B"/>
    <w:pPr>
      <w:suppressLineNumbers/>
      <w:spacing w:before="120"/>
    </w:pPr>
    <w:rPr>
      <w:rFonts w:cs="Mangal"/>
      <w:i/>
      <w:iCs/>
      <w:sz w:val="24"/>
    </w:rPr>
  </w:style>
  <w:style w:type="paragraph" w:customStyle="1" w:styleId="WW-Caption111111111111111">
    <w:name w:val="WW-Caption111111111111111"/>
    <w:basedOn w:val="a"/>
    <w:rsid w:val="0093261B"/>
    <w:pPr>
      <w:suppressLineNumbers/>
      <w:spacing w:before="120"/>
    </w:pPr>
    <w:rPr>
      <w:rFonts w:cs="Mangal"/>
      <w:i/>
      <w:iCs/>
      <w:sz w:val="24"/>
    </w:rPr>
  </w:style>
  <w:style w:type="paragraph" w:customStyle="1" w:styleId="Bullet">
    <w:name w:val="Bullet"/>
    <w:basedOn w:val="a"/>
    <w:rsid w:val="0093261B"/>
    <w:pPr>
      <w:numPr>
        <w:numId w:val="5"/>
      </w:numPr>
      <w:spacing w:after="100"/>
    </w:pPr>
    <w:rPr>
      <w:rFonts w:eastAsia="MS Mincho"/>
      <w:lang w:val="en-US" w:eastAsia="ja-JP"/>
    </w:rPr>
  </w:style>
  <w:style w:type="paragraph" w:styleId="af4">
    <w:name w:val="Date"/>
    <w:basedOn w:val="a"/>
    <w:next w:val="a"/>
    <w:link w:val="Char3"/>
    <w:rsid w:val="0093261B"/>
    <w:pPr>
      <w:spacing w:after="100"/>
    </w:pPr>
    <w:rPr>
      <w:rFonts w:eastAsia="MS Mincho" w:cs="Times New Roman"/>
      <w:lang w:val="en-US" w:eastAsia="ja-JP"/>
    </w:rPr>
  </w:style>
  <w:style w:type="character" w:customStyle="1" w:styleId="Char3">
    <w:name w:val="Ημερομηνία Char"/>
    <w:basedOn w:val="a0"/>
    <w:link w:val="af4"/>
    <w:rsid w:val="0093261B"/>
    <w:rPr>
      <w:rFonts w:ascii="Calibri" w:eastAsia="MS Mincho" w:hAnsi="Calibri" w:cs="Times New Roman"/>
      <w:szCs w:val="24"/>
      <w:lang w:val="en-US" w:eastAsia="ja-JP"/>
    </w:rPr>
  </w:style>
  <w:style w:type="paragraph" w:customStyle="1" w:styleId="DocTitle">
    <w:name w:val="Doc Title"/>
    <w:basedOn w:val="1"/>
    <w:rsid w:val="0093261B"/>
  </w:style>
  <w:style w:type="paragraph" w:customStyle="1" w:styleId="inserttext">
    <w:name w:val="insert text"/>
    <w:basedOn w:val="a"/>
    <w:rsid w:val="0093261B"/>
    <w:pPr>
      <w:spacing w:after="100"/>
      <w:ind w:left="794"/>
    </w:pPr>
    <w:rPr>
      <w:rFonts w:eastAsia="MS Mincho"/>
      <w:lang w:val="en-US" w:eastAsia="ja-JP"/>
    </w:rPr>
  </w:style>
  <w:style w:type="paragraph" w:styleId="af5">
    <w:name w:val="footer"/>
    <w:basedOn w:val="a"/>
    <w:link w:val="Char4"/>
    <w:rsid w:val="0093261B"/>
    <w:pPr>
      <w:spacing w:after="100"/>
    </w:pPr>
    <w:rPr>
      <w:rFonts w:eastAsia="MS Mincho" w:cs="Times New Roman"/>
      <w:lang w:val="en-US" w:eastAsia="ja-JP"/>
    </w:rPr>
  </w:style>
  <w:style w:type="character" w:customStyle="1" w:styleId="Char4">
    <w:name w:val="Υποσέλιδο Char"/>
    <w:basedOn w:val="a0"/>
    <w:link w:val="af5"/>
    <w:rsid w:val="0093261B"/>
    <w:rPr>
      <w:rFonts w:ascii="Calibri" w:eastAsia="MS Mincho" w:hAnsi="Calibri" w:cs="Times New Roman"/>
      <w:szCs w:val="24"/>
      <w:lang w:val="en-US" w:eastAsia="ja-JP"/>
    </w:rPr>
  </w:style>
  <w:style w:type="paragraph" w:styleId="af6">
    <w:name w:val="header"/>
    <w:basedOn w:val="a"/>
    <w:link w:val="Char5"/>
    <w:rsid w:val="0093261B"/>
    <w:rPr>
      <w:rFonts w:cs="Times New Roman"/>
    </w:rPr>
  </w:style>
  <w:style w:type="character" w:customStyle="1" w:styleId="Char5">
    <w:name w:val="Κεφαλίδα Char"/>
    <w:basedOn w:val="a0"/>
    <w:link w:val="af6"/>
    <w:rsid w:val="0093261B"/>
    <w:rPr>
      <w:rFonts w:ascii="Calibri" w:eastAsia="Times New Roman" w:hAnsi="Calibri" w:cs="Times New Roman"/>
      <w:szCs w:val="24"/>
      <w:lang w:val="en-GB" w:eastAsia="zh-CN"/>
    </w:rPr>
  </w:style>
  <w:style w:type="paragraph" w:styleId="af7">
    <w:name w:val="Balloon Text"/>
    <w:basedOn w:val="a"/>
    <w:link w:val="Char10"/>
    <w:rsid w:val="0093261B"/>
    <w:rPr>
      <w:rFonts w:ascii="Tahoma" w:hAnsi="Tahoma" w:cs="Times New Roman"/>
      <w:sz w:val="16"/>
      <w:szCs w:val="16"/>
    </w:rPr>
  </w:style>
  <w:style w:type="character" w:customStyle="1" w:styleId="Char10">
    <w:name w:val="Κείμενο πλαισίου Char1"/>
    <w:basedOn w:val="a0"/>
    <w:link w:val="af7"/>
    <w:rsid w:val="0093261B"/>
    <w:rPr>
      <w:rFonts w:ascii="Tahoma" w:eastAsia="Times New Roman" w:hAnsi="Tahoma" w:cs="Times New Roman"/>
      <w:sz w:val="16"/>
      <w:szCs w:val="16"/>
      <w:lang w:val="en-GB" w:eastAsia="zh-CN"/>
    </w:rPr>
  </w:style>
  <w:style w:type="paragraph" w:styleId="af8">
    <w:name w:val="annotation text"/>
    <w:basedOn w:val="a"/>
    <w:link w:val="Char11"/>
    <w:rsid w:val="0093261B"/>
    <w:rPr>
      <w:rFonts w:cs="Times New Roman"/>
      <w:sz w:val="20"/>
      <w:szCs w:val="20"/>
    </w:rPr>
  </w:style>
  <w:style w:type="character" w:customStyle="1" w:styleId="Char11">
    <w:name w:val="Κείμενο σχολίου Char1"/>
    <w:basedOn w:val="a0"/>
    <w:link w:val="af8"/>
    <w:rsid w:val="0093261B"/>
    <w:rPr>
      <w:rFonts w:ascii="Calibri" w:eastAsia="Times New Roman" w:hAnsi="Calibri" w:cs="Times New Roman"/>
      <w:sz w:val="20"/>
      <w:szCs w:val="20"/>
      <w:lang w:val="en-GB" w:eastAsia="zh-CN"/>
    </w:rPr>
  </w:style>
  <w:style w:type="paragraph" w:styleId="af9">
    <w:name w:val="annotation subject"/>
    <w:basedOn w:val="af8"/>
    <w:next w:val="af8"/>
    <w:link w:val="Char12"/>
    <w:rsid w:val="0093261B"/>
    <w:rPr>
      <w:b/>
      <w:bCs/>
    </w:rPr>
  </w:style>
  <w:style w:type="character" w:customStyle="1" w:styleId="Char12">
    <w:name w:val="Θέμα σχολίου Char1"/>
    <w:basedOn w:val="Char11"/>
    <w:link w:val="af9"/>
    <w:rsid w:val="0093261B"/>
    <w:rPr>
      <w:rFonts w:ascii="Calibri" w:eastAsia="Times New Roman" w:hAnsi="Calibri" w:cs="Times New Roman"/>
      <w:b/>
      <w:bCs/>
      <w:sz w:val="20"/>
      <w:szCs w:val="20"/>
      <w:lang w:val="en-GB" w:eastAsia="zh-CN"/>
    </w:rPr>
  </w:style>
  <w:style w:type="paragraph" w:styleId="afa">
    <w:name w:val="Revision"/>
    <w:rsid w:val="0093261B"/>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93261B"/>
    <w:pPr>
      <w:spacing w:before="280" w:after="200"/>
    </w:pPr>
    <w:rPr>
      <w:rFonts w:ascii="Arial Unicode MS" w:eastAsia="Arial Unicode MS" w:hAnsi="Arial Unicode MS" w:cs="Arial Unicode MS"/>
    </w:rPr>
  </w:style>
  <w:style w:type="paragraph" w:styleId="afb">
    <w:name w:val="List Paragraph"/>
    <w:basedOn w:val="a"/>
    <w:uiPriority w:val="34"/>
    <w:qFormat/>
    <w:rsid w:val="0093261B"/>
    <w:pPr>
      <w:spacing w:after="200"/>
      <w:ind w:left="720"/>
      <w:contextualSpacing/>
    </w:pPr>
  </w:style>
  <w:style w:type="paragraph" w:styleId="afc">
    <w:name w:val="footnote text"/>
    <w:basedOn w:val="a"/>
    <w:link w:val="Char6"/>
    <w:uiPriority w:val="99"/>
    <w:rsid w:val="0093261B"/>
    <w:pPr>
      <w:spacing w:after="0"/>
      <w:ind w:left="425" w:hanging="425"/>
    </w:pPr>
    <w:rPr>
      <w:rFonts w:cs="Times New Roman"/>
      <w:sz w:val="18"/>
      <w:szCs w:val="20"/>
      <w:lang w:val="en-IE"/>
    </w:rPr>
  </w:style>
  <w:style w:type="character" w:customStyle="1" w:styleId="Char6">
    <w:name w:val="Κείμενο υποσημείωσης Char"/>
    <w:basedOn w:val="a0"/>
    <w:link w:val="afc"/>
    <w:uiPriority w:val="99"/>
    <w:rsid w:val="0093261B"/>
    <w:rPr>
      <w:rFonts w:ascii="Calibri" w:eastAsia="Times New Roman" w:hAnsi="Calibri" w:cs="Times New Roman"/>
      <w:sz w:val="18"/>
      <w:szCs w:val="20"/>
      <w:lang w:val="en-IE" w:eastAsia="zh-CN"/>
    </w:rPr>
  </w:style>
  <w:style w:type="paragraph" w:styleId="15">
    <w:name w:val="toc 1"/>
    <w:basedOn w:val="a"/>
    <w:next w:val="a"/>
    <w:uiPriority w:val="39"/>
    <w:rsid w:val="0093261B"/>
    <w:pPr>
      <w:spacing w:before="120"/>
      <w:jc w:val="left"/>
    </w:pPr>
    <w:rPr>
      <w:b/>
      <w:bCs/>
      <w:caps/>
      <w:sz w:val="20"/>
      <w:szCs w:val="20"/>
    </w:rPr>
  </w:style>
  <w:style w:type="paragraph" w:styleId="25">
    <w:name w:val="toc 2"/>
    <w:basedOn w:val="a"/>
    <w:next w:val="a"/>
    <w:uiPriority w:val="39"/>
    <w:rsid w:val="0093261B"/>
    <w:pPr>
      <w:spacing w:after="0"/>
      <w:ind w:left="220"/>
      <w:jc w:val="left"/>
    </w:pPr>
    <w:rPr>
      <w:smallCaps/>
      <w:sz w:val="20"/>
      <w:szCs w:val="20"/>
    </w:rPr>
  </w:style>
  <w:style w:type="paragraph" w:styleId="31">
    <w:name w:val="toc 3"/>
    <w:basedOn w:val="a"/>
    <w:next w:val="a"/>
    <w:uiPriority w:val="39"/>
    <w:rsid w:val="0093261B"/>
    <w:pPr>
      <w:spacing w:after="0"/>
      <w:ind w:left="440"/>
      <w:jc w:val="left"/>
    </w:pPr>
    <w:rPr>
      <w:i/>
      <w:iCs/>
      <w:sz w:val="20"/>
      <w:szCs w:val="20"/>
    </w:rPr>
  </w:style>
  <w:style w:type="paragraph" w:styleId="40">
    <w:name w:val="toc 4"/>
    <w:basedOn w:val="a"/>
    <w:next w:val="a"/>
    <w:uiPriority w:val="39"/>
    <w:rsid w:val="0093261B"/>
    <w:pPr>
      <w:spacing w:after="0"/>
      <w:ind w:left="660"/>
      <w:jc w:val="left"/>
    </w:pPr>
    <w:rPr>
      <w:sz w:val="18"/>
      <w:szCs w:val="18"/>
    </w:rPr>
  </w:style>
  <w:style w:type="paragraph" w:styleId="50">
    <w:name w:val="toc 5"/>
    <w:basedOn w:val="a"/>
    <w:next w:val="a"/>
    <w:uiPriority w:val="39"/>
    <w:rsid w:val="0093261B"/>
    <w:pPr>
      <w:spacing w:after="0"/>
      <w:ind w:left="880"/>
      <w:jc w:val="left"/>
    </w:pPr>
    <w:rPr>
      <w:sz w:val="18"/>
      <w:szCs w:val="18"/>
    </w:rPr>
  </w:style>
  <w:style w:type="paragraph" w:styleId="6">
    <w:name w:val="toc 6"/>
    <w:basedOn w:val="a"/>
    <w:next w:val="a"/>
    <w:rsid w:val="0093261B"/>
    <w:pPr>
      <w:spacing w:after="0"/>
      <w:ind w:left="1100"/>
      <w:jc w:val="left"/>
    </w:pPr>
    <w:rPr>
      <w:sz w:val="18"/>
      <w:szCs w:val="18"/>
    </w:rPr>
  </w:style>
  <w:style w:type="paragraph" w:styleId="7">
    <w:name w:val="toc 7"/>
    <w:basedOn w:val="a"/>
    <w:next w:val="a"/>
    <w:rsid w:val="0093261B"/>
    <w:pPr>
      <w:spacing w:after="0"/>
      <w:ind w:left="1320"/>
      <w:jc w:val="left"/>
    </w:pPr>
    <w:rPr>
      <w:sz w:val="18"/>
      <w:szCs w:val="18"/>
    </w:rPr>
  </w:style>
  <w:style w:type="paragraph" w:styleId="8">
    <w:name w:val="toc 8"/>
    <w:basedOn w:val="a"/>
    <w:next w:val="a"/>
    <w:rsid w:val="0093261B"/>
    <w:pPr>
      <w:spacing w:after="0"/>
      <w:ind w:left="1540"/>
      <w:jc w:val="left"/>
    </w:pPr>
    <w:rPr>
      <w:sz w:val="18"/>
      <w:szCs w:val="18"/>
    </w:rPr>
  </w:style>
  <w:style w:type="paragraph" w:styleId="9">
    <w:name w:val="toc 9"/>
    <w:basedOn w:val="a"/>
    <w:next w:val="a"/>
    <w:rsid w:val="0093261B"/>
    <w:pPr>
      <w:spacing w:after="0"/>
      <w:ind w:left="1760"/>
      <w:jc w:val="left"/>
    </w:pPr>
    <w:rPr>
      <w:sz w:val="18"/>
      <w:szCs w:val="18"/>
    </w:rPr>
  </w:style>
  <w:style w:type="paragraph" w:customStyle="1" w:styleId="Style1">
    <w:name w:val="Style1"/>
    <w:basedOn w:val="DocTitle"/>
    <w:rsid w:val="0093261B"/>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93261B"/>
    <w:rPr>
      <w:rFonts w:ascii="Calibri" w:hAnsi="Calibri" w:cs="Calibri"/>
      <w:lang w:val="el-GR"/>
    </w:rPr>
  </w:style>
  <w:style w:type="paragraph" w:styleId="afd">
    <w:name w:val="endnote text"/>
    <w:basedOn w:val="a"/>
    <w:link w:val="Char7"/>
    <w:uiPriority w:val="99"/>
    <w:rsid w:val="0093261B"/>
    <w:rPr>
      <w:rFonts w:cs="Times New Roman"/>
      <w:sz w:val="20"/>
      <w:szCs w:val="20"/>
    </w:rPr>
  </w:style>
  <w:style w:type="character" w:customStyle="1" w:styleId="Char7">
    <w:name w:val="Κείμενο σημείωσης τέλους Char"/>
    <w:basedOn w:val="a0"/>
    <w:link w:val="afd"/>
    <w:uiPriority w:val="99"/>
    <w:rsid w:val="0093261B"/>
    <w:rPr>
      <w:rFonts w:ascii="Calibri" w:eastAsia="Times New Roman" w:hAnsi="Calibri" w:cs="Times New Roman"/>
      <w:sz w:val="20"/>
      <w:szCs w:val="20"/>
      <w:lang w:val="en-GB" w:eastAsia="zh-CN"/>
    </w:rPr>
  </w:style>
  <w:style w:type="paragraph" w:customStyle="1" w:styleId="Default">
    <w:name w:val="Default"/>
    <w:rsid w:val="0093261B"/>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93261B"/>
  </w:style>
  <w:style w:type="paragraph" w:styleId="aff">
    <w:name w:val="Body Text Indent"/>
    <w:basedOn w:val="a"/>
    <w:link w:val="Char8"/>
    <w:rsid w:val="0093261B"/>
    <w:pPr>
      <w:ind w:firstLine="1134"/>
    </w:pPr>
    <w:rPr>
      <w:rFonts w:ascii="Arial" w:hAnsi="Arial" w:cs="Times New Roman"/>
    </w:rPr>
  </w:style>
  <w:style w:type="character" w:customStyle="1" w:styleId="Char8">
    <w:name w:val="Σώμα κείμενου με εσοχή Char"/>
    <w:basedOn w:val="a0"/>
    <w:link w:val="aff"/>
    <w:rsid w:val="0093261B"/>
    <w:rPr>
      <w:rFonts w:ascii="Arial" w:eastAsia="Times New Roman" w:hAnsi="Arial" w:cs="Times New Roman"/>
      <w:szCs w:val="24"/>
      <w:lang w:val="en-GB" w:eastAsia="zh-CN"/>
    </w:rPr>
  </w:style>
  <w:style w:type="paragraph" w:customStyle="1" w:styleId="normalwithoutspacing">
    <w:name w:val="normal_without_spacing"/>
    <w:basedOn w:val="a"/>
    <w:rsid w:val="0093261B"/>
    <w:pPr>
      <w:spacing w:after="60"/>
    </w:pPr>
    <w:rPr>
      <w:lang w:val="el-GR"/>
    </w:rPr>
  </w:style>
  <w:style w:type="paragraph" w:customStyle="1" w:styleId="foothanging">
    <w:name w:val="foot_hanging"/>
    <w:basedOn w:val="afc"/>
    <w:rsid w:val="0093261B"/>
    <w:pPr>
      <w:ind w:left="426" w:hanging="426"/>
    </w:pPr>
    <w:rPr>
      <w:szCs w:val="18"/>
    </w:rPr>
  </w:style>
  <w:style w:type="paragraph" w:styleId="-HTML">
    <w:name w:val="HTML Preformatted"/>
    <w:basedOn w:val="a"/>
    <w:link w:val="-HTMLChar1"/>
    <w:rsid w:val="0093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rPr>
  </w:style>
  <w:style w:type="character" w:customStyle="1" w:styleId="-HTMLChar1">
    <w:name w:val="Προ-διαμορφωμένο HTML Char1"/>
    <w:basedOn w:val="a0"/>
    <w:link w:val="-HTML"/>
    <w:rsid w:val="0093261B"/>
    <w:rPr>
      <w:rFonts w:ascii="Courier New" w:eastAsia="Times New Roman" w:hAnsi="Courier New" w:cs="Times New Roman"/>
      <w:sz w:val="20"/>
      <w:szCs w:val="20"/>
      <w:lang w:val="x-none" w:eastAsia="zh-CN"/>
    </w:rPr>
  </w:style>
  <w:style w:type="paragraph" w:customStyle="1" w:styleId="LO-normal">
    <w:name w:val="LO-normal"/>
    <w:rsid w:val="0093261B"/>
    <w:pPr>
      <w:suppressAutoHyphens/>
      <w:spacing w:after="0" w:line="276" w:lineRule="auto"/>
    </w:pPr>
    <w:rPr>
      <w:rFonts w:ascii="Arial" w:eastAsia="Arial" w:hAnsi="Arial" w:cs="Arial"/>
      <w:color w:val="000000"/>
      <w:lang w:eastAsia="zh-CN"/>
    </w:rPr>
  </w:style>
  <w:style w:type="paragraph" w:styleId="32">
    <w:name w:val="Body Text Indent 3"/>
    <w:basedOn w:val="a"/>
    <w:link w:val="3Char0"/>
    <w:rsid w:val="0093261B"/>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2"/>
    <w:rsid w:val="0093261B"/>
    <w:rPr>
      <w:rFonts w:ascii="Calibri" w:eastAsia="Times New Roman" w:hAnsi="Calibri" w:cs="Times New Roman"/>
      <w:sz w:val="16"/>
      <w:szCs w:val="16"/>
      <w:lang w:val="en-GB" w:eastAsia="zh-CN"/>
    </w:rPr>
  </w:style>
  <w:style w:type="paragraph" w:styleId="aff0">
    <w:name w:val="No Spacing"/>
    <w:uiPriority w:val="1"/>
    <w:qFormat/>
    <w:rsid w:val="0093261B"/>
    <w:pPr>
      <w:suppressAutoHyphens/>
      <w:spacing w:after="0" w:line="240" w:lineRule="auto"/>
      <w:jc w:val="both"/>
    </w:pPr>
    <w:rPr>
      <w:rFonts w:ascii="Calibri" w:eastAsia="Times New Roman" w:hAnsi="Calibri" w:cs="Calibri"/>
      <w:szCs w:val="24"/>
      <w:lang w:val="en-GB" w:eastAsia="zh-CN"/>
    </w:rPr>
  </w:style>
  <w:style w:type="paragraph" w:customStyle="1" w:styleId="aff1">
    <w:name w:val="Περιεχόμενα πίνακα"/>
    <w:basedOn w:val="a"/>
    <w:rsid w:val="0093261B"/>
    <w:pPr>
      <w:suppressLineNumbers/>
    </w:pPr>
  </w:style>
  <w:style w:type="paragraph" w:customStyle="1" w:styleId="aff2">
    <w:name w:val="Επικεφαλίδα πίνακα"/>
    <w:basedOn w:val="aff1"/>
    <w:rsid w:val="0093261B"/>
    <w:pPr>
      <w:jc w:val="center"/>
    </w:pPr>
    <w:rPr>
      <w:b/>
      <w:bCs/>
    </w:rPr>
  </w:style>
  <w:style w:type="paragraph" w:customStyle="1" w:styleId="footers">
    <w:name w:val="footers"/>
    <w:basedOn w:val="foothanging"/>
    <w:rsid w:val="0093261B"/>
  </w:style>
  <w:style w:type="paragraph" w:customStyle="1" w:styleId="Standard">
    <w:name w:val="Standard"/>
    <w:rsid w:val="0093261B"/>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93261B"/>
    <w:pPr>
      <w:spacing w:after="120"/>
    </w:pPr>
  </w:style>
  <w:style w:type="paragraph" w:customStyle="1" w:styleId="Footnote">
    <w:name w:val="Footnote"/>
    <w:basedOn w:val="Standard"/>
    <w:rsid w:val="0093261B"/>
    <w:pPr>
      <w:suppressLineNumbers/>
      <w:ind w:left="283" w:hanging="283"/>
    </w:pPr>
    <w:rPr>
      <w:sz w:val="20"/>
      <w:szCs w:val="20"/>
    </w:rPr>
  </w:style>
  <w:style w:type="paragraph" w:styleId="33">
    <w:name w:val="Body Text 3"/>
    <w:basedOn w:val="a"/>
    <w:link w:val="3Char1"/>
    <w:rsid w:val="0093261B"/>
    <w:rPr>
      <w:rFonts w:cs="Times New Roman"/>
      <w:sz w:val="16"/>
      <w:szCs w:val="16"/>
    </w:rPr>
  </w:style>
  <w:style w:type="character" w:customStyle="1" w:styleId="3Char1">
    <w:name w:val="Σώμα κείμενου 3 Char"/>
    <w:basedOn w:val="a0"/>
    <w:link w:val="33"/>
    <w:rsid w:val="0093261B"/>
    <w:rPr>
      <w:rFonts w:ascii="Calibri" w:eastAsia="Times New Roman" w:hAnsi="Calibri" w:cs="Times New Roman"/>
      <w:sz w:val="16"/>
      <w:szCs w:val="16"/>
      <w:lang w:val="en-GB" w:eastAsia="zh-CN"/>
    </w:rPr>
  </w:style>
  <w:style w:type="paragraph" w:customStyle="1" w:styleId="fooot">
    <w:name w:val="fooot"/>
    <w:basedOn w:val="footers"/>
    <w:rsid w:val="0093261B"/>
  </w:style>
  <w:style w:type="paragraph" w:customStyle="1" w:styleId="16">
    <w:name w:val="Κείμενο πλαισίου1"/>
    <w:basedOn w:val="a"/>
    <w:rsid w:val="0093261B"/>
    <w:pPr>
      <w:spacing w:after="0"/>
    </w:pPr>
    <w:rPr>
      <w:rFonts w:ascii="Tahoma" w:hAnsi="Tahoma" w:cs="Tahoma"/>
      <w:sz w:val="16"/>
      <w:szCs w:val="16"/>
    </w:rPr>
  </w:style>
  <w:style w:type="paragraph" w:customStyle="1" w:styleId="17">
    <w:name w:val="Κείμενο σχολίου1"/>
    <w:basedOn w:val="a"/>
    <w:rsid w:val="0093261B"/>
    <w:rPr>
      <w:sz w:val="20"/>
      <w:szCs w:val="20"/>
    </w:rPr>
  </w:style>
  <w:style w:type="paragraph" w:customStyle="1" w:styleId="18">
    <w:name w:val="Θέμα σχολίου1"/>
    <w:basedOn w:val="17"/>
    <w:next w:val="17"/>
    <w:rsid w:val="0093261B"/>
    <w:rPr>
      <w:b/>
      <w:bCs/>
    </w:rPr>
  </w:style>
  <w:style w:type="paragraph" w:customStyle="1" w:styleId="-HTML1">
    <w:name w:val="Προ-διαμορφωμένο HTML1"/>
    <w:basedOn w:val="a"/>
    <w:rsid w:val="0093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93261B"/>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93261B"/>
    <w:pPr>
      <w:numPr>
        <w:numId w:val="3"/>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93261B"/>
    <w:pPr>
      <w:tabs>
        <w:tab w:val="right" w:leader="dot" w:pos="7091"/>
      </w:tabs>
      <w:ind w:left="2547"/>
    </w:pPr>
  </w:style>
  <w:style w:type="paragraph" w:customStyle="1" w:styleId="aff3">
    <w:name w:val="Οριζόντια γραμμή"/>
    <w:basedOn w:val="a"/>
    <w:next w:val="af0"/>
    <w:rsid w:val="0093261B"/>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bold">
    <w:name w:val="bold"/>
    <w:basedOn w:val="a0"/>
    <w:rsid w:val="0093261B"/>
  </w:style>
  <w:style w:type="table" w:styleId="aff4">
    <w:name w:val="Table Grid"/>
    <w:basedOn w:val="a1"/>
    <w:rsid w:val="0093261B"/>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rsid w:val="0093261B"/>
    <w:rPr>
      <w:rFonts w:ascii="Calibri" w:hAnsi="Calibri" w:cs="Calibri"/>
      <w:sz w:val="22"/>
      <w:szCs w:val="22"/>
    </w:rPr>
  </w:style>
  <w:style w:type="paragraph" w:customStyle="1" w:styleId="Style5">
    <w:name w:val="Style5"/>
    <w:basedOn w:val="a"/>
    <w:rsid w:val="0093261B"/>
    <w:pPr>
      <w:widowControl w:val="0"/>
      <w:suppressAutoHyphens w:val="0"/>
      <w:autoSpaceDE w:val="0"/>
      <w:autoSpaceDN w:val="0"/>
      <w:adjustRightInd w:val="0"/>
      <w:spacing w:after="0" w:line="269" w:lineRule="exact"/>
    </w:pPr>
    <w:rPr>
      <w:rFonts w:cs="Times New Roman"/>
      <w:sz w:val="24"/>
      <w:lang w:val="el-GR" w:eastAsia="el-GR"/>
    </w:rPr>
  </w:style>
  <w:style w:type="character" w:customStyle="1" w:styleId="FontStyle36">
    <w:name w:val="Font Style36"/>
    <w:rsid w:val="0093261B"/>
    <w:rPr>
      <w:rFonts w:ascii="Calibri" w:hAnsi="Calibri" w:cs="Calibri"/>
      <w:b/>
      <w:bCs/>
      <w:sz w:val="22"/>
      <w:szCs w:val="22"/>
    </w:rPr>
  </w:style>
  <w:style w:type="paragraph" w:styleId="aff5">
    <w:name w:val="Title"/>
    <w:basedOn w:val="a"/>
    <w:link w:val="Char9"/>
    <w:qFormat/>
    <w:rsid w:val="0093261B"/>
    <w:pPr>
      <w:suppressAutoHyphens w:val="0"/>
      <w:spacing w:after="0"/>
      <w:jc w:val="center"/>
    </w:pPr>
    <w:rPr>
      <w:rFonts w:ascii="Times New Roman" w:hAnsi="Times New Roman" w:cs="Times New Roman"/>
      <w:sz w:val="40"/>
      <w:szCs w:val="20"/>
      <w:u w:val="single"/>
      <w:lang w:val="x-none" w:eastAsia="x-none"/>
    </w:rPr>
  </w:style>
  <w:style w:type="character" w:customStyle="1" w:styleId="Char9">
    <w:name w:val="Τίτλος Char"/>
    <w:basedOn w:val="a0"/>
    <w:link w:val="aff5"/>
    <w:rsid w:val="0093261B"/>
    <w:rPr>
      <w:rFonts w:ascii="Times New Roman" w:eastAsia="Times New Roman" w:hAnsi="Times New Roman" w:cs="Times New Roman"/>
      <w:sz w:val="40"/>
      <w:szCs w:val="20"/>
      <w:u w:val="single"/>
      <w:lang w:val="x-none" w:eastAsia="x-none"/>
    </w:rPr>
  </w:style>
  <w:style w:type="character" w:customStyle="1" w:styleId="1Char">
    <w:name w:val="Επικεφαλίδα 1 Char"/>
    <w:link w:val="1"/>
    <w:rsid w:val="0093261B"/>
    <w:rPr>
      <w:rFonts w:ascii="Arial" w:eastAsia="Times New Roman" w:hAnsi="Arial" w:cs="Times New Roman"/>
      <w:b/>
      <w:bCs/>
      <w:color w:val="333399"/>
      <w:sz w:val="28"/>
      <w:szCs w:val="32"/>
      <w:lang w:val="en-US" w:eastAsia="zh-CN"/>
    </w:rPr>
  </w:style>
  <w:style w:type="character" w:customStyle="1" w:styleId="2Char">
    <w:name w:val="Επικεφαλίδα 2 Char"/>
    <w:link w:val="20"/>
    <w:rsid w:val="0093261B"/>
    <w:rPr>
      <w:rFonts w:ascii="Arial" w:eastAsia="Times New Roman" w:hAnsi="Arial" w:cs="Times New Roman"/>
      <w:b/>
      <w:color w:val="002060"/>
      <w:sz w:val="24"/>
      <w:lang w:val="en-GB" w:eastAsia="zh-CN"/>
    </w:rPr>
  </w:style>
  <w:style w:type="character" w:customStyle="1" w:styleId="3Char">
    <w:name w:val="Επικεφαλίδα 3 Char"/>
    <w:link w:val="3"/>
    <w:rsid w:val="0093261B"/>
    <w:rPr>
      <w:rFonts w:ascii="Arial" w:eastAsia="Times New Roman" w:hAnsi="Arial" w:cs="Times New Roman"/>
      <w:b/>
      <w:bCs/>
      <w:szCs w:val="26"/>
      <w:lang w:val="en-GB" w:eastAsia="zh-CN"/>
    </w:rPr>
  </w:style>
  <w:style w:type="character" w:customStyle="1" w:styleId="4Char">
    <w:name w:val="Επικεφαλίδα 4 Char"/>
    <w:link w:val="4"/>
    <w:rsid w:val="0093261B"/>
    <w:rPr>
      <w:rFonts w:ascii="Arial" w:eastAsia="Times New Roman" w:hAnsi="Arial" w:cs="Times New Roman"/>
      <w:b/>
      <w:bCs/>
      <w:szCs w:val="28"/>
      <w:lang w:val="en-GB" w:eastAsia="zh-CN"/>
    </w:rPr>
  </w:style>
  <w:style w:type="character" w:customStyle="1" w:styleId="5Char">
    <w:name w:val="Επικεφαλίδα 5 Char"/>
    <w:link w:val="5"/>
    <w:rsid w:val="0093261B"/>
    <w:rPr>
      <w:rFonts w:ascii="Lucida Sans" w:eastAsia="Times New Roman" w:hAnsi="Lucida Sans" w:cs="Times New Roman"/>
      <w:b/>
      <w:szCs w:val="20"/>
      <w:lang w:val="en-US" w:eastAsia="zh-CN"/>
    </w:rPr>
  </w:style>
  <w:style w:type="character" w:customStyle="1" w:styleId="aff6">
    <w:name w:val="Υποσημείωση_"/>
    <w:rsid w:val="0093261B"/>
    <w:rPr>
      <w:b w:val="0"/>
      <w:bCs w:val="0"/>
      <w:i w:val="0"/>
      <w:iCs w:val="0"/>
      <w:smallCaps w:val="0"/>
      <w:strike w:val="0"/>
      <w:sz w:val="17"/>
      <w:szCs w:val="17"/>
      <w:u w:val="none"/>
    </w:rPr>
  </w:style>
  <w:style w:type="character" w:customStyle="1" w:styleId="26">
    <w:name w:val="Υποσημείωση (2)_"/>
    <w:link w:val="27"/>
    <w:rsid w:val="0093261B"/>
    <w:rPr>
      <w:b/>
      <w:bCs/>
      <w:sz w:val="18"/>
      <w:szCs w:val="18"/>
      <w:shd w:val="clear" w:color="auto" w:fill="FFFFFF"/>
    </w:rPr>
  </w:style>
  <w:style w:type="character" w:customStyle="1" w:styleId="285">
    <w:name w:val="Υποσημείωση (2) + 8;5 στ.;Χωρίς έντονη γραφή"/>
    <w:rsid w:val="0093261B"/>
    <w:rPr>
      <w:rFonts w:ascii="Arial Unicode MS" w:eastAsia="Arial Unicode MS" w:hAnsi="Arial Unicode MS" w:cs="Arial Unicode MS"/>
      <w:b/>
      <w:bCs/>
      <w:i w:val="0"/>
      <w:iCs w:val="0"/>
      <w:smallCaps w:val="0"/>
      <w:strike w:val="0"/>
      <w:color w:val="000000"/>
      <w:spacing w:val="0"/>
      <w:w w:val="100"/>
      <w:position w:val="0"/>
      <w:sz w:val="17"/>
      <w:szCs w:val="17"/>
      <w:u w:val="none"/>
      <w:lang w:val="el-GR" w:eastAsia="el-GR" w:bidi="el-GR"/>
    </w:rPr>
  </w:style>
  <w:style w:type="character" w:customStyle="1" w:styleId="90">
    <w:name w:val="Υποσημείωση + 9 στ.;Έντονη γραφή"/>
    <w:rsid w:val="0093261B"/>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TimesNewRoman95">
    <w:name w:val="Υποσημείωση (2) + Times New Roman;9;5 στ.;Χωρίς έντονη γραφή;Πλάγια γραφή"/>
    <w:rsid w:val="0093261B"/>
    <w:rPr>
      <w:rFonts w:ascii="Times New Roman" w:eastAsia="Times New Roman" w:hAnsi="Times New Roman" w:cs="Times New Roman"/>
      <w:b/>
      <w:bCs/>
      <w:i/>
      <w:iCs/>
      <w:smallCaps w:val="0"/>
      <w:strike w:val="0"/>
      <w:color w:val="000000"/>
      <w:spacing w:val="0"/>
      <w:w w:val="100"/>
      <w:position w:val="0"/>
      <w:sz w:val="19"/>
      <w:szCs w:val="19"/>
      <w:u w:val="none"/>
      <w:lang w:val="el-GR" w:eastAsia="el-GR" w:bidi="el-GR"/>
    </w:rPr>
  </w:style>
  <w:style w:type="character" w:customStyle="1" w:styleId="aff7">
    <w:name w:val="Υποσημείωση"/>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SegoeUI">
    <w:name w:val="Υποσημείωση + Segoe UI;Πλάγια γραφή"/>
    <w:rsid w:val="0093261B"/>
    <w:rPr>
      <w:rFonts w:ascii="Segoe UI" w:eastAsia="Segoe UI" w:hAnsi="Segoe UI" w:cs="Segoe UI"/>
      <w:b w:val="0"/>
      <w:bCs w:val="0"/>
      <w:i/>
      <w:iCs/>
      <w:smallCaps w:val="0"/>
      <w:strike w:val="0"/>
      <w:color w:val="000000"/>
      <w:spacing w:val="0"/>
      <w:w w:val="100"/>
      <w:position w:val="0"/>
      <w:sz w:val="17"/>
      <w:szCs w:val="17"/>
      <w:u w:val="none"/>
      <w:lang w:val="el-GR" w:eastAsia="el-GR" w:bidi="el-GR"/>
    </w:rPr>
  </w:style>
  <w:style w:type="character" w:customStyle="1" w:styleId="34">
    <w:name w:val="Υποσημείωση (3)_"/>
    <w:link w:val="35"/>
    <w:rsid w:val="0093261B"/>
    <w:rPr>
      <w:rFonts w:ascii="Segoe UI" w:eastAsia="Segoe UI" w:hAnsi="Segoe UI" w:cs="Segoe UI"/>
      <w:i/>
      <w:iCs/>
      <w:sz w:val="17"/>
      <w:szCs w:val="17"/>
      <w:shd w:val="clear" w:color="auto" w:fill="FFFFFF"/>
    </w:rPr>
  </w:style>
  <w:style w:type="character" w:customStyle="1" w:styleId="3ArialUnicodeMS">
    <w:name w:val="Υποσημείωση (3) + Arial Unicode MS;Χωρίς πλάγια γραφή"/>
    <w:rsid w:val="0093261B"/>
    <w:rPr>
      <w:rFonts w:ascii="Arial Unicode MS" w:eastAsia="Arial Unicode MS" w:hAnsi="Arial Unicode MS" w:cs="Arial Unicode MS"/>
      <w:b w:val="0"/>
      <w:bCs w:val="0"/>
      <w:i/>
      <w:iCs/>
      <w:smallCaps w:val="0"/>
      <w:strike w:val="0"/>
      <w:color w:val="000000"/>
      <w:spacing w:val="0"/>
      <w:w w:val="100"/>
      <w:position w:val="0"/>
      <w:sz w:val="17"/>
      <w:szCs w:val="17"/>
      <w:u w:val="none"/>
      <w:lang w:val="el-GR" w:eastAsia="el-GR" w:bidi="el-GR"/>
    </w:rPr>
  </w:style>
  <w:style w:type="character" w:customStyle="1" w:styleId="3ArialUnicodeMS9">
    <w:name w:val="Υποσημείωση (3) + Arial Unicode MS;9 στ.;Έντονη γραφή;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41">
    <w:name w:val="Υποσημείωση (4)_"/>
    <w:link w:val="42"/>
    <w:rsid w:val="0093261B"/>
    <w:rPr>
      <w:i/>
      <w:iCs/>
      <w:sz w:val="17"/>
      <w:szCs w:val="17"/>
      <w:shd w:val="clear" w:color="auto" w:fill="FFFFFF"/>
    </w:rPr>
  </w:style>
  <w:style w:type="character" w:customStyle="1" w:styleId="43">
    <w:name w:val="Υποσημείωση (4) + Χωρίς 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49">
    <w:name w:val="Υποσημείωση (4) + 9 στ.;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1">
    <w:name w:val="Υποσημείωση (5)_"/>
    <w:rsid w:val="0093261B"/>
    <w:rPr>
      <w:b w:val="0"/>
      <w:bCs w:val="0"/>
      <w:i w:val="0"/>
      <w:iCs w:val="0"/>
      <w:smallCaps w:val="0"/>
      <w:strike w:val="0"/>
      <w:sz w:val="18"/>
      <w:szCs w:val="18"/>
      <w:u w:val="none"/>
    </w:rPr>
  </w:style>
  <w:style w:type="character" w:customStyle="1" w:styleId="52">
    <w:name w:val="Υποσημείωση (5)"/>
    <w:rsid w:val="0093261B"/>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60">
    <w:name w:val="Υποσημείωση (6)_"/>
    <w:rsid w:val="0093261B"/>
    <w:rPr>
      <w:b w:val="0"/>
      <w:bCs w:val="0"/>
      <w:i w:val="0"/>
      <w:iCs w:val="0"/>
      <w:smallCaps w:val="0"/>
      <w:strike w:val="0"/>
      <w:sz w:val="13"/>
      <w:szCs w:val="13"/>
      <w:u w:val="none"/>
    </w:rPr>
  </w:style>
  <w:style w:type="character" w:customStyle="1" w:styleId="61">
    <w:name w:val="Υποσημείωση (6)"/>
    <w:rsid w:val="0093261B"/>
    <w:rPr>
      <w:rFonts w:ascii="Arial Unicode MS" w:eastAsia="Arial Unicode MS" w:hAnsi="Arial Unicode MS" w:cs="Arial Unicode MS"/>
      <w:b w:val="0"/>
      <w:bCs w:val="0"/>
      <w:i w:val="0"/>
      <w:iCs w:val="0"/>
      <w:smallCaps w:val="0"/>
      <w:strike w:val="0"/>
      <w:color w:val="000000"/>
      <w:spacing w:val="0"/>
      <w:w w:val="100"/>
      <w:position w:val="0"/>
      <w:sz w:val="13"/>
      <w:szCs w:val="13"/>
      <w:u w:val="none"/>
      <w:lang w:val="el-GR" w:eastAsia="el-GR" w:bidi="el-GR"/>
    </w:rPr>
  </w:style>
  <w:style w:type="character" w:customStyle="1" w:styleId="70">
    <w:name w:val="Υποσημείωση (7)_"/>
    <w:rsid w:val="0093261B"/>
    <w:rPr>
      <w:b w:val="0"/>
      <w:bCs w:val="0"/>
      <w:i w:val="0"/>
      <w:iCs w:val="0"/>
      <w:smallCaps w:val="0"/>
      <w:strike w:val="0"/>
      <w:sz w:val="15"/>
      <w:szCs w:val="15"/>
      <w:u w:val="none"/>
    </w:rPr>
  </w:style>
  <w:style w:type="character" w:customStyle="1" w:styleId="71">
    <w:name w:val="Υποσημείωση (7)"/>
    <w:rsid w:val="0093261B"/>
    <w:rPr>
      <w:rFonts w:ascii="Arial Unicode MS" w:eastAsia="Arial Unicode MS" w:hAnsi="Arial Unicode MS" w:cs="Arial Unicode MS"/>
      <w:b w:val="0"/>
      <w:bCs w:val="0"/>
      <w:i w:val="0"/>
      <w:iCs w:val="0"/>
      <w:smallCaps w:val="0"/>
      <w:strike w:val="0"/>
      <w:color w:val="000000"/>
      <w:spacing w:val="0"/>
      <w:w w:val="100"/>
      <w:position w:val="0"/>
      <w:sz w:val="15"/>
      <w:szCs w:val="15"/>
      <w:u w:val="none"/>
      <w:lang w:val="el-GR" w:eastAsia="el-GR" w:bidi="el-GR"/>
    </w:rPr>
  </w:style>
  <w:style w:type="character" w:customStyle="1" w:styleId="765">
    <w:name w:val="Υποσημείωση (7) + 6;5 στ."/>
    <w:rsid w:val="0093261B"/>
    <w:rPr>
      <w:rFonts w:ascii="Arial Unicode MS" w:eastAsia="Arial Unicode MS" w:hAnsi="Arial Unicode MS" w:cs="Arial Unicode MS"/>
      <w:b/>
      <w:bCs/>
      <w:i w:val="0"/>
      <w:iCs w:val="0"/>
      <w:smallCaps w:val="0"/>
      <w:strike w:val="0"/>
      <w:color w:val="000000"/>
      <w:spacing w:val="0"/>
      <w:w w:val="100"/>
      <w:position w:val="0"/>
      <w:sz w:val="13"/>
      <w:szCs w:val="13"/>
      <w:u w:val="none"/>
      <w:lang w:val="el-GR" w:eastAsia="el-GR" w:bidi="el-GR"/>
    </w:rPr>
  </w:style>
  <w:style w:type="character" w:customStyle="1" w:styleId="80">
    <w:name w:val="Υποσημείωση (8)_"/>
    <w:rsid w:val="0093261B"/>
    <w:rPr>
      <w:rFonts w:ascii="Bookman Old Style" w:eastAsia="Bookman Old Style" w:hAnsi="Bookman Old Style" w:cs="Bookman Old Style"/>
      <w:b w:val="0"/>
      <w:bCs w:val="0"/>
      <w:i w:val="0"/>
      <w:iCs w:val="0"/>
      <w:smallCaps w:val="0"/>
      <w:strike w:val="0"/>
      <w:spacing w:val="90"/>
      <w:sz w:val="9"/>
      <w:szCs w:val="9"/>
      <w:u w:val="none"/>
    </w:rPr>
  </w:style>
  <w:style w:type="character" w:customStyle="1" w:styleId="81">
    <w:name w:val="Υποσημείωση (8)"/>
    <w:rsid w:val="0093261B"/>
    <w:rPr>
      <w:rFonts w:ascii="Bookman Old Style" w:eastAsia="Bookman Old Style" w:hAnsi="Bookman Old Style" w:cs="Bookman Old Style"/>
      <w:b w:val="0"/>
      <w:bCs w:val="0"/>
      <w:i w:val="0"/>
      <w:iCs w:val="0"/>
      <w:smallCaps w:val="0"/>
      <w:strike w:val="0"/>
      <w:color w:val="000000"/>
      <w:spacing w:val="90"/>
      <w:w w:val="100"/>
      <w:position w:val="0"/>
      <w:sz w:val="9"/>
      <w:szCs w:val="9"/>
      <w:u w:val="none"/>
      <w:lang w:val="el-GR" w:eastAsia="el-GR" w:bidi="el-GR"/>
    </w:rPr>
  </w:style>
  <w:style w:type="character" w:customStyle="1" w:styleId="8ArialUnicodeMS40">
    <w:name w:val="Υποσημείωση (8) + Arial Unicode MS;4 στ.;Διάστιχο 0 στ."/>
    <w:rsid w:val="0093261B"/>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el-GR" w:eastAsia="el-GR" w:bidi="el-GR"/>
    </w:rPr>
  </w:style>
  <w:style w:type="character" w:customStyle="1" w:styleId="3Exact">
    <w:name w:val="Σώμα κειμένου (3) Exact"/>
    <w:link w:val="36"/>
    <w:rsid w:val="0093261B"/>
    <w:rPr>
      <w:rFonts w:ascii="Georgia" w:eastAsia="Georgia" w:hAnsi="Georgia" w:cs="Georgia"/>
      <w:b/>
      <w:bCs/>
      <w:sz w:val="106"/>
      <w:szCs w:val="106"/>
      <w:shd w:val="clear" w:color="auto" w:fill="FFFFFF"/>
      <w:lang w:val="en-US" w:bidi="en-US"/>
    </w:rPr>
  </w:style>
  <w:style w:type="character" w:customStyle="1" w:styleId="4Exact">
    <w:name w:val="Σώμα κειμένου (4) Exact"/>
    <w:link w:val="44"/>
    <w:rsid w:val="0093261B"/>
    <w:rPr>
      <w:rFonts w:ascii="Georgia" w:eastAsia="Georgia" w:hAnsi="Georgia" w:cs="Georgia"/>
      <w:b/>
      <w:bCs/>
      <w:sz w:val="104"/>
      <w:szCs w:val="104"/>
      <w:shd w:val="clear" w:color="auto" w:fill="FFFFFF"/>
      <w:lang w:val="en-US" w:bidi="en-US"/>
    </w:rPr>
  </w:style>
  <w:style w:type="character" w:customStyle="1" w:styleId="5Exact">
    <w:name w:val="Σώμα κειμένου (5) Exact"/>
    <w:link w:val="53"/>
    <w:rsid w:val="0093261B"/>
    <w:rPr>
      <w:sz w:val="11"/>
      <w:szCs w:val="11"/>
      <w:shd w:val="clear" w:color="auto" w:fill="FFFFFF"/>
      <w:lang w:val="en-US" w:bidi="en-US"/>
    </w:rPr>
  </w:style>
  <w:style w:type="character" w:customStyle="1" w:styleId="6Exact">
    <w:name w:val="Σώμα κειμένου (6) Exact"/>
    <w:link w:val="62"/>
    <w:rsid w:val="0093261B"/>
    <w:rPr>
      <w:sz w:val="8"/>
      <w:szCs w:val="8"/>
      <w:shd w:val="clear" w:color="auto" w:fill="FFFFFF"/>
      <w:lang w:val="en-US" w:bidi="en-US"/>
    </w:rPr>
  </w:style>
  <w:style w:type="character" w:customStyle="1" w:styleId="2Exact">
    <w:name w:val="Σώμα κειμένου (2) Exact"/>
    <w:rsid w:val="0093261B"/>
    <w:rPr>
      <w:b w:val="0"/>
      <w:bCs w:val="0"/>
      <w:i w:val="0"/>
      <w:iCs w:val="0"/>
      <w:smallCaps w:val="0"/>
      <w:strike w:val="0"/>
      <w:sz w:val="18"/>
      <w:szCs w:val="18"/>
      <w:u w:val="none"/>
    </w:rPr>
  </w:style>
  <w:style w:type="character" w:customStyle="1" w:styleId="1a">
    <w:name w:val="Επικεφαλίδα #1_"/>
    <w:rsid w:val="0093261B"/>
    <w:rPr>
      <w:rFonts w:ascii="Georgia" w:eastAsia="Georgia" w:hAnsi="Georgia" w:cs="Georgia"/>
      <w:b/>
      <w:bCs/>
      <w:i w:val="0"/>
      <w:iCs w:val="0"/>
      <w:smallCaps w:val="0"/>
      <w:strike w:val="0"/>
      <w:w w:val="60"/>
      <w:sz w:val="68"/>
      <w:szCs w:val="68"/>
      <w:u w:val="none"/>
    </w:rPr>
  </w:style>
  <w:style w:type="character" w:customStyle="1" w:styleId="1b">
    <w:name w:val="Επικεφαλίδα #1"/>
    <w:rsid w:val="0093261B"/>
    <w:rPr>
      <w:rFonts w:ascii="Georgia" w:eastAsia="Georgia" w:hAnsi="Georgia" w:cs="Georgia"/>
      <w:b/>
      <w:bCs/>
      <w:i w:val="0"/>
      <w:iCs w:val="0"/>
      <w:smallCaps w:val="0"/>
      <w:strike w:val="0"/>
      <w:color w:val="000000"/>
      <w:spacing w:val="0"/>
      <w:w w:val="60"/>
      <w:position w:val="0"/>
      <w:sz w:val="68"/>
      <w:szCs w:val="68"/>
      <w:u w:val="none"/>
      <w:lang w:val="el-GR" w:eastAsia="el-GR" w:bidi="el-GR"/>
    </w:rPr>
  </w:style>
  <w:style w:type="character" w:customStyle="1" w:styleId="28">
    <w:name w:val="Επικεφαλίδα #2_"/>
    <w:rsid w:val="0093261B"/>
    <w:rPr>
      <w:rFonts w:ascii="Georgia" w:eastAsia="Georgia" w:hAnsi="Georgia" w:cs="Georgia"/>
      <w:b w:val="0"/>
      <w:bCs w:val="0"/>
      <w:i w:val="0"/>
      <w:iCs w:val="0"/>
      <w:smallCaps w:val="0"/>
      <w:strike w:val="0"/>
      <w:sz w:val="32"/>
      <w:szCs w:val="32"/>
      <w:u w:val="none"/>
    </w:rPr>
  </w:style>
  <w:style w:type="character" w:customStyle="1" w:styleId="29">
    <w:name w:val="Επικεφαλίδα #2"/>
    <w:rsid w:val="0093261B"/>
    <w:rPr>
      <w:rFonts w:ascii="Georgia" w:eastAsia="Georgia" w:hAnsi="Georgia" w:cs="Georgia"/>
      <w:b w:val="0"/>
      <w:bCs w:val="0"/>
      <w:i w:val="0"/>
      <w:iCs w:val="0"/>
      <w:smallCaps w:val="0"/>
      <w:strike w:val="0"/>
      <w:color w:val="000000"/>
      <w:spacing w:val="0"/>
      <w:w w:val="100"/>
      <w:position w:val="0"/>
      <w:sz w:val="32"/>
      <w:szCs w:val="32"/>
      <w:u w:val="none"/>
      <w:lang w:val="el-GR" w:eastAsia="el-GR" w:bidi="el-GR"/>
    </w:rPr>
  </w:style>
  <w:style w:type="character" w:customStyle="1" w:styleId="2a">
    <w:name w:val="Σώμα κειμένου (2)_"/>
    <w:rsid w:val="0093261B"/>
    <w:rPr>
      <w:b w:val="0"/>
      <w:bCs w:val="0"/>
      <w:i w:val="0"/>
      <w:iCs w:val="0"/>
      <w:smallCaps w:val="0"/>
      <w:strike w:val="0"/>
      <w:sz w:val="18"/>
      <w:szCs w:val="18"/>
      <w:u w:val="none"/>
    </w:rPr>
  </w:style>
  <w:style w:type="character" w:customStyle="1" w:styleId="2b">
    <w:name w:val="Σώμα κειμένου (2)"/>
    <w:rsid w:val="0093261B"/>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37">
    <w:name w:val="Επικεφαλίδα #3_"/>
    <w:rsid w:val="0093261B"/>
    <w:rPr>
      <w:rFonts w:ascii="Trebuchet MS" w:eastAsia="Trebuchet MS" w:hAnsi="Trebuchet MS" w:cs="Trebuchet MS"/>
      <w:b/>
      <w:bCs/>
      <w:i w:val="0"/>
      <w:iCs w:val="0"/>
      <w:smallCaps w:val="0"/>
      <w:strike w:val="0"/>
      <w:sz w:val="22"/>
      <w:szCs w:val="22"/>
      <w:u w:val="none"/>
    </w:rPr>
  </w:style>
  <w:style w:type="character" w:customStyle="1" w:styleId="38">
    <w:name w:val="Επικεφαλίδα #3"/>
    <w:rsid w:val="0093261B"/>
    <w:rPr>
      <w:rFonts w:ascii="Trebuchet MS" w:eastAsia="Trebuchet MS" w:hAnsi="Trebuchet MS" w:cs="Trebuchet MS"/>
      <w:b/>
      <w:bCs/>
      <w:i w:val="0"/>
      <w:iCs w:val="0"/>
      <w:smallCaps w:val="0"/>
      <w:strike w:val="0"/>
      <w:color w:val="FFFFFF"/>
      <w:spacing w:val="0"/>
      <w:w w:val="100"/>
      <w:position w:val="0"/>
      <w:sz w:val="22"/>
      <w:szCs w:val="22"/>
      <w:u w:val="none"/>
      <w:lang w:val="el-GR" w:eastAsia="el-GR" w:bidi="el-GR"/>
    </w:rPr>
  </w:style>
  <w:style w:type="character" w:customStyle="1" w:styleId="72">
    <w:name w:val="Σώμα κειμένου (7)_"/>
    <w:rsid w:val="0093261B"/>
    <w:rPr>
      <w:b/>
      <w:bCs/>
      <w:i w:val="0"/>
      <w:iCs w:val="0"/>
      <w:smallCaps w:val="0"/>
      <w:strike w:val="0"/>
      <w:sz w:val="18"/>
      <w:szCs w:val="18"/>
      <w:u w:val="none"/>
    </w:rPr>
  </w:style>
  <w:style w:type="character" w:customStyle="1" w:styleId="aff8">
    <w:name w:val="Κεφαλίδα ή υποσέλιδο_"/>
    <w:rsid w:val="0093261B"/>
    <w:rPr>
      <w:rFonts w:ascii="Segoe UI" w:eastAsia="Segoe UI" w:hAnsi="Segoe UI" w:cs="Segoe UI"/>
      <w:b w:val="0"/>
      <w:bCs w:val="0"/>
      <w:i w:val="0"/>
      <w:iCs w:val="0"/>
      <w:smallCaps w:val="0"/>
      <w:strike w:val="0"/>
      <w:sz w:val="15"/>
      <w:szCs w:val="15"/>
      <w:u w:val="none"/>
    </w:rPr>
  </w:style>
  <w:style w:type="character" w:customStyle="1" w:styleId="ArialUnicodeMS10">
    <w:name w:val="Κεφαλίδα ή υποσέλιδο + Arial Unicode MS;10 στ."/>
    <w:rsid w:val="0093261B"/>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el-GR" w:eastAsia="el-GR" w:bidi="el-GR"/>
    </w:rPr>
  </w:style>
  <w:style w:type="character" w:customStyle="1" w:styleId="aff9">
    <w:name w:val="Κεφαλίδα ή υποσέλιδο"/>
    <w:rsid w:val="0093261B"/>
    <w:rPr>
      <w:rFonts w:ascii="Segoe UI" w:eastAsia="Segoe UI" w:hAnsi="Segoe UI" w:cs="Segoe UI"/>
      <w:b w:val="0"/>
      <w:bCs w:val="0"/>
      <w:i w:val="0"/>
      <w:iCs w:val="0"/>
      <w:smallCaps w:val="0"/>
      <w:strike w:val="0"/>
      <w:color w:val="000000"/>
      <w:spacing w:val="0"/>
      <w:w w:val="100"/>
      <w:position w:val="0"/>
      <w:sz w:val="15"/>
      <w:szCs w:val="15"/>
      <w:u w:val="none"/>
      <w:lang w:val="el-GR" w:eastAsia="el-GR" w:bidi="el-GR"/>
    </w:rPr>
  </w:style>
  <w:style w:type="character" w:customStyle="1" w:styleId="45">
    <w:name w:val="Επικεφαλίδα #4_"/>
    <w:rsid w:val="0093261B"/>
    <w:rPr>
      <w:rFonts w:ascii="Trebuchet MS" w:eastAsia="Trebuchet MS" w:hAnsi="Trebuchet MS" w:cs="Trebuchet MS"/>
      <w:b/>
      <w:bCs/>
      <w:i w:val="0"/>
      <w:iCs w:val="0"/>
      <w:smallCaps w:val="0"/>
      <w:strike w:val="0"/>
      <w:sz w:val="22"/>
      <w:szCs w:val="22"/>
      <w:u w:val="none"/>
    </w:rPr>
  </w:style>
  <w:style w:type="character" w:customStyle="1" w:styleId="46">
    <w:name w:val="Επικεφαλίδα #4"/>
    <w:rsid w:val="0093261B"/>
    <w:rPr>
      <w:rFonts w:ascii="Trebuchet MS" w:eastAsia="Trebuchet MS" w:hAnsi="Trebuchet MS" w:cs="Trebuchet MS"/>
      <w:b/>
      <w:bCs/>
      <w:i w:val="0"/>
      <w:iCs w:val="0"/>
      <w:smallCaps w:val="0"/>
      <w:strike w:val="0"/>
      <w:color w:val="000000"/>
      <w:spacing w:val="0"/>
      <w:w w:val="100"/>
      <w:position w:val="0"/>
      <w:sz w:val="22"/>
      <w:szCs w:val="22"/>
      <w:u w:val="single"/>
      <w:lang w:val="el-GR" w:eastAsia="el-GR" w:bidi="el-GR"/>
    </w:rPr>
  </w:style>
  <w:style w:type="character" w:customStyle="1" w:styleId="73">
    <w:name w:val="Σώμα κειμένου (7)"/>
    <w:rsid w:val="0093261B"/>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affa">
    <w:name w:val="Πίνακας περιεχομένων_"/>
    <w:link w:val="affb"/>
    <w:rsid w:val="0093261B"/>
    <w:rPr>
      <w:sz w:val="18"/>
      <w:szCs w:val="18"/>
      <w:shd w:val="clear" w:color="auto" w:fill="FFFFFF"/>
    </w:rPr>
  </w:style>
  <w:style w:type="character" w:customStyle="1" w:styleId="85">
    <w:name w:val="Πίνακας περιεχομένων + 8;5 στ.;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2c">
    <w:name w:val="Πίνακας περιεχομένων (2)_"/>
    <w:link w:val="2d"/>
    <w:rsid w:val="0093261B"/>
    <w:rPr>
      <w:b/>
      <w:bCs/>
      <w:sz w:val="18"/>
      <w:szCs w:val="18"/>
      <w:shd w:val="clear" w:color="auto" w:fill="FFFFFF"/>
    </w:rPr>
  </w:style>
  <w:style w:type="character" w:customStyle="1" w:styleId="39">
    <w:name w:val="Πίνακας περιεχομένων (3)_"/>
    <w:link w:val="3a"/>
    <w:rsid w:val="0093261B"/>
    <w:rPr>
      <w:sz w:val="17"/>
      <w:szCs w:val="17"/>
      <w:shd w:val="clear" w:color="auto" w:fill="FFFFFF"/>
      <w:lang w:val="en-US" w:bidi="en-US"/>
    </w:rPr>
  </w:style>
  <w:style w:type="character" w:customStyle="1" w:styleId="2850">
    <w:name w:val="Σώμα κειμένου (2) + 8;5 στ.;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affc">
    <w:name w:val="Λεζάντα πίνακα_"/>
    <w:rsid w:val="0093261B"/>
    <w:rPr>
      <w:b w:val="0"/>
      <w:bCs w:val="0"/>
      <w:i w:val="0"/>
      <w:iCs w:val="0"/>
      <w:smallCaps w:val="0"/>
      <w:strike w:val="0"/>
      <w:sz w:val="17"/>
      <w:szCs w:val="17"/>
      <w:u w:val="none"/>
    </w:rPr>
  </w:style>
  <w:style w:type="character" w:customStyle="1" w:styleId="2e">
    <w:name w:val="Λεζάντα πίνακα (2)_"/>
    <w:link w:val="2f"/>
    <w:rsid w:val="0093261B"/>
    <w:rPr>
      <w:i/>
      <w:iCs/>
      <w:sz w:val="17"/>
      <w:szCs w:val="17"/>
      <w:shd w:val="clear" w:color="auto" w:fill="FFFFFF"/>
    </w:rPr>
  </w:style>
  <w:style w:type="character" w:customStyle="1" w:styleId="2SegoeUI9">
    <w:name w:val="Λεζάντα πίνακα (2) + Segoe UI;9 στ.;Έντονη γραφή"/>
    <w:rsid w:val="0093261B"/>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2SegoeUI">
    <w:name w:val="Σώμα κειμένου (2) + Segoe UI;Έντονη γραφή;Πλάγια γραφή"/>
    <w:rsid w:val="0093261B"/>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5Exact0">
    <w:name w:val="Επικεφαλίδα #5 Exact"/>
    <w:rsid w:val="0093261B"/>
    <w:rPr>
      <w:b/>
      <w:bCs/>
      <w:i w:val="0"/>
      <w:iCs w:val="0"/>
      <w:smallCaps w:val="0"/>
      <w:strike w:val="0"/>
      <w:sz w:val="18"/>
      <w:szCs w:val="18"/>
      <w:u w:val="none"/>
    </w:rPr>
  </w:style>
  <w:style w:type="character" w:customStyle="1" w:styleId="8Exact">
    <w:name w:val="Σώμα κειμένου (8) Exact"/>
    <w:rsid w:val="0093261B"/>
    <w:rPr>
      <w:b w:val="0"/>
      <w:bCs w:val="0"/>
      <w:i/>
      <w:iCs/>
      <w:smallCaps w:val="0"/>
      <w:strike w:val="0"/>
      <w:sz w:val="17"/>
      <w:szCs w:val="17"/>
      <w:u w:val="none"/>
    </w:rPr>
  </w:style>
  <w:style w:type="character" w:customStyle="1" w:styleId="3Exact0">
    <w:name w:val="Λεζάντα πίνακα (3) Exact"/>
    <w:rsid w:val="0093261B"/>
    <w:rPr>
      <w:b w:val="0"/>
      <w:bCs w:val="0"/>
      <w:i w:val="0"/>
      <w:iCs w:val="0"/>
      <w:smallCaps w:val="0"/>
      <w:strike w:val="0"/>
      <w:sz w:val="18"/>
      <w:szCs w:val="18"/>
      <w:u w:val="none"/>
    </w:rPr>
  </w:style>
  <w:style w:type="character" w:customStyle="1" w:styleId="89Exact">
    <w:name w:val="Σώμα κειμένου (8) + 9 στ.;Χωρίς πλάγια γραφή Exact"/>
    <w:rsid w:val="0093261B"/>
    <w:rPr>
      <w:b/>
      <w:bCs/>
      <w:i/>
      <w:iCs/>
      <w:smallCaps w:val="0"/>
      <w:strike w:val="0"/>
      <w:sz w:val="18"/>
      <w:szCs w:val="18"/>
      <w:u w:val="none"/>
    </w:rPr>
  </w:style>
  <w:style w:type="character" w:customStyle="1" w:styleId="7Exact">
    <w:name w:val="Σώμα κειμένου (7) Exact"/>
    <w:rsid w:val="0093261B"/>
    <w:rPr>
      <w:b/>
      <w:bCs/>
      <w:i w:val="0"/>
      <w:iCs w:val="0"/>
      <w:smallCaps w:val="0"/>
      <w:strike w:val="0"/>
      <w:sz w:val="18"/>
      <w:szCs w:val="18"/>
      <w:u w:val="none"/>
    </w:rPr>
  </w:style>
  <w:style w:type="character" w:customStyle="1" w:styleId="82">
    <w:name w:val="Σώμα κειμένου (8)_"/>
    <w:rsid w:val="0093261B"/>
    <w:rPr>
      <w:b w:val="0"/>
      <w:bCs w:val="0"/>
      <w:i/>
      <w:iCs/>
      <w:smallCaps w:val="0"/>
      <w:strike w:val="0"/>
      <w:sz w:val="17"/>
      <w:szCs w:val="17"/>
      <w:u w:val="none"/>
    </w:rPr>
  </w:style>
  <w:style w:type="character" w:customStyle="1" w:styleId="83">
    <w:name w:val="Σώμα κειμένου (8)"/>
    <w:rsid w:val="0093261B"/>
    <w:rPr>
      <w:rFonts w:ascii="Arial Unicode MS" w:eastAsia="Arial Unicode MS" w:hAnsi="Arial Unicode MS" w:cs="Arial Unicode MS"/>
      <w:b w:val="0"/>
      <w:bCs w:val="0"/>
      <w:i/>
      <w:iCs/>
      <w:smallCaps w:val="0"/>
      <w:strike w:val="0"/>
      <w:color w:val="000000"/>
      <w:spacing w:val="0"/>
      <w:w w:val="100"/>
      <w:position w:val="0"/>
      <w:sz w:val="17"/>
      <w:szCs w:val="17"/>
      <w:u w:val="single"/>
      <w:lang w:val="el-GR" w:eastAsia="el-GR" w:bidi="el-GR"/>
    </w:rPr>
  </w:style>
  <w:style w:type="character" w:customStyle="1" w:styleId="89">
    <w:name w:val="Σώμα κειμένου (8) + 9 στ.;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8SegoeUI8">
    <w:name w:val="Σώμα κειμένου (8) + Segoe UI;8 στ.;Μικρά κεφαλαία"/>
    <w:rsid w:val="0093261B"/>
    <w:rPr>
      <w:rFonts w:ascii="Segoe UI" w:eastAsia="Segoe UI" w:hAnsi="Segoe UI" w:cs="Segoe UI"/>
      <w:b w:val="0"/>
      <w:bCs w:val="0"/>
      <w:i/>
      <w:iCs/>
      <w:smallCaps/>
      <w:strike w:val="0"/>
      <w:color w:val="000000"/>
      <w:spacing w:val="0"/>
      <w:w w:val="100"/>
      <w:position w:val="0"/>
      <w:sz w:val="16"/>
      <w:szCs w:val="16"/>
      <w:u w:val="single"/>
      <w:lang w:val="en-US" w:eastAsia="en-US" w:bidi="en-US"/>
    </w:rPr>
  </w:style>
  <w:style w:type="character" w:customStyle="1" w:styleId="54">
    <w:name w:val="Επικεφαλίδα #5_"/>
    <w:rsid w:val="0093261B"/>
    <w:rPr>
      <w:b/>
      <w:bCs/>
      <w:i w:val="0"/>
      <w:iCs w:val="0"/>
      <w:smallCaps w:val="0"/>
      <w:strike w:val="0"/>
      <w:sz w:val="18"/>
      <w:szCs w:val="18"/>
      <w:u w:val="none"/>
    </w:rPr>
  </w:style>
  <w:style w:type="character" w:customStyle="1" w:styleId="55">
    <w:name w:val="Επικεφαλίδα #5"/>
    <w:rsid w:val="0093261B"/>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2TimesNewRoman10">
    <w:name w:val="Σώμα κειμένου (2) + Times New Roman;10 στ."/>
    <w:rsid w:val="0093261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eastAsia="el-GR" w:bidi="el-GR"/>
    </w:rPr>
  </w:style>
  <w:style w:type="character" w:customStyle="1" w:styleId="3b">
    <w:name w:val="Λεζάντα πίνακα (3)_"/>
    <w:link w:val="3c"/>
    <w:rsid w:val="0093261B"/>
    <w:rPr>
      <w:sz w:val="18"/>
      <w:szCs w:val="18"/>
      <w:shd w:val="clear" w:color="auto" w:fill="FFFFFF"/>
    </w:rPr>
  </w:style>
  <w:style w:type="character" w:customStyle="1" w:styleId="affd">
    <w:name w:val="Λεζάντα πίνακα"/>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2f0">
    <w:name w:val="Σώμα κειμένου (2) + Έντονη γραφή"/>
    <w:rsid w:val="0093261B"/>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10">
    <w:name w:val="Σώμα κειμένου (2) + 10 στ."/>
    <w:rsid w:val="0093261B"/>
    <w:rPr>
      <w:rFonts w:ascii="Arial Unicode MS" w:eastAsia="Arial Unicode MS" w:hAnsi="Arial Unicode MS" w:cs="Arial Unicode MS"/>
      <w:b w:val="0"/>
      <w:bCs w:val="0"/>
      <w:i w:val="0"/>
      <w:iCs w:val="0"/>
      <w:smallCaps w:val="0"/>
      <w:strike w:val="0"/>
      <w:color w:val="000000"/>
      <w:spacing w:val="0"/>
      <w:w w:val="100"/>
      <w:position w:val="0"/>
      <w:sz w:val="20"/>
      <w:szCs w:val="20"/>
      <w:u w:val="none"/>
    </w:rPr>
  </w:style>
  <w:style w:type="character" w:customStyle="1" w:styleId="2TimesNewRoman950">
    <w:name w:val="Σώμα κειμένου (2) + Times New Roman;9;5 στ."/>
    <w:rsid w:val="0093261B"/>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l-GR" w:eastAsia="el-GR" w:bidi="el-GR"/>
    </w:rPr>
  </w:style>
  <w:style w:type="character" w:customStyle="1" w:styleId="89Exact0">
    <w:name w:val="Σώμα κειμένου (8) + 9 στ.;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47">
    <w:name w:val="Λεζάντα πίνακα (4)_"/>
    <w:link w:val="48"/>
    <w:rsid w:val="0093261B"/>
    <w:rPr>
      <w:b/>
      <w:bCs/>
      <w:sz w:val="18"/>
      <w:szCs w:val="18"/>
      <w:shd w:val="clear" w:color="auto" w:fill="FFFFFF"/>
    </w:rPr>
  </w:style>
  <w:style w:type="character" w:customStyle="1" w:styleId="2BookmanOldStyle95">
    <w:name w:val="Σώμα κειμένου (2) + Bookman Old Style;9;5 στ."/>
    <w:rsid w:val="0093261B"/>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l-GR" w:eastAsia="el-GR" w:bidi="el-GR"/>
    </w:rPr>
  </w:style>
  <w:style w:type="character" w:customStyle="1" w:styleId="2851">
    <w:name w:val="Σώμα κειμένου (2) + 8;5 στ."/>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style>
  <w:style w:type="character" w:customStyle="1" w:styleId="2TimesNewRoman951">
    <w:name w:val="Σώμα κειμένου (2) + Times New Roman;9;5 στ.;Πλάγια γραφή"/>
    <w:rsid w:val="0093261B"/>
    <w:rPr>
      <w:rFonts w:ascii="Times New Roman" w:eastAsia="Times New Roman" w:hAnsi="Times New Roman" w:cs="Times New Roman"/>
      <w:b w:val="0"/>
      <w:bCs w:val="0"/>
      <w:i/>
      <w:iCs/>
      <w:smallCaps w:val="0"/>
      <w:strike w:val="0"/>
      <w:color w:val="000000"/>
      <w:spacing w:val="0"/>
      <w:w w:val="100"/>
      <w:position w:val="0"/>
      <w:sz w:val="19"/>
      <w:szCs w:val="19"/>
      <w:u w:val="none"/>
      <w:lang w:val="el-GR" w:eastAsia="el-GR" w:bidi="el-GR"/>
    </w:rPr>
  </w:style>
  <w:style w:type="character" w:customStyle="1" w:styleId="9Exact">
    <w:name w:val="Σώμα κειμένου (9) Exact"/>
    <w:link w:val="91"/>
    <w:rsid w:val="0093261B"/>
    <w:rPr>
      <w:rFonts w:ascii="Segoe UI" w:eastAsia="Segoe UI" w:hAnsi="Segoe UI" w:cs="Segoe UI"/>
      <w:b/>
      <w:bCs/>
      <w:i/>
      <w:iCs/>
      <w:sz w:val="18"/>
      <w:szCs w:val="18"/>
      <w:shd w:val="clear" w:color="auto" w:fill="FFFFFF"/>
    </w:rPr>
  </w:style>
  <w:style w:type="character" w:customStyle="1" w:styleId="9ArialUnicodeMSExact">
    <w:name w:val="Σώμα κειμένου (9) + Arial Unicode MS;Χωρίς 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Exact1">
    <w:name w:val="Λεζάντα πίνακα (5) Exact"/>
    <w:link w:val="56"/>
    <w:rsid w:val="0093261B"/>
    <w:rPr>
      <w:rFonts w:ascii="Segoe UI" w:eastAsia="Segoe UI" w:hAnsi="Segoe UI" w:cs="Segoe UI"/>
      <w:b/>
      <w:bCs/>
      <w:i/>
      <w:iCs/>
      <w:sz w:val="18"/>
      <w:szCs w:val="18"/>
      <w:shd w:val="clear" w:color="auto" w:fill="FFFFFF"/>
    </w:rPr>
  </w:style>
  <w:style w:type="character" w:customStyle="1" w:styleId="5ArialUnicodeMSExact">
    <w:name w:val="Λεζάντα πίνακα (5) + Arial Unicode MS;Χωρίς 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285Exact">
    <w:name w:val="Σώμα κειμένου (2) + 8;5 στ.;Πλάγια γραφή Exact"/>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10Exact">
    <w:name w:val="Σώμα κειμένου (10) Exact"/>
    <w:link w:val="101"/>
    <w:rsid w:val="0093261B"/>
    <w:rPr>
      <w:rFonts w:ascii="Calibri" w:eastAsia="Calibri" w:hAnsi="Calibri" w:cs="Calibri"/>
      <w:shd w:val="clear" w:color="auto" w:fill="FFFFFF"/>
    </w:rPr>
  </w:style>
  <w:style w:type="character" w:customStyle="1" w:styleId="320">
    <w:name w:val="Επικεφαλίδα #3 (2)_"/>
    <w:link w:val="321"/>
    <w:rsid w:val="0093261B"/>
    <w:rPr>
      <w:rFonts w:ascii="Palatino Linotype" w:eastAsia="Palatino Linotype" w:hAnsi="Palatino Linotype" w:cs="Palatino Linotype"/>
      <w:i/>
      <w:iCs/>
      <w:sz w:val="23"/>
      <w:szCs w:val="23"/>
      <w:shd w:val="clear" w:color="auto" w:fill="FFFFFF"/>
    </w:rPr>
  </w:style>
  <w:style w:type="character" w:customStyle="1" w:styleId="32ArialUnicodeMS10">
    <w:name w:val="Επικεφαλίδα #3 (2) + Arial Unicode MS;10 στ.;Χωρίς πλάγια γραφή"/>
    <w:rsid w:val="0093261B"/>
    <w:rPr>
      <w:rFonts w:ascii="Arial Unicode MS" w:eastAsia="Arial Unicode MS" w:hAnsi="Arial Unicode MS" w:cs="Arial Unicode MS"/>
      <w:b w:val="0"/>
      <w:bCs w:val="0"/>
      <w:i/>
      <w:iCs/>
      <w:smallCaps w:val="0"/>
      <w:strike w:val="0"/>
      <w:color w:val="000000"/>
      <w:spacing w:val="0"/>
      <w:w w:val="100"/>
      <w:position w:val="0"/>
      <w:sz w:val="20"/>
      <w:szCs w:val="20"/>
      <w:u w:val="none"/>
    </w:rPr>
  </w:style>
  <w:style w:type="character" w:customStyle="1" w:styleId="2SegoeUI55">
    <w:name w:val="Σώμα κειμένου (2) + Segoe UI;5;5 στ."/>
    <w:rsid w:val="0093261B"/>
    <w:rPr>
      <w:rFonts w:ascii="Segoe UI" w:eastAsia="Segoe UI" w:hAnsi="Segoe UI" w:cs="Segoe UI"/>
      <w:b w:val="0"/>
      <w:bCs w:val="0"/>
      <w:i w:val="0"/>
      <w:iCs w:val="0"/>
      <w:smallCaps w:val="0"/>
      <w:strike w:val="0"/>
      <w:color w:val="000000"/>
      <w:spacing w:val="0"/>
      <w:w w:val="100"/>
      <w:position w:val="0"/>
      <w:sz w:val="11"/>
      <w:szCs w:val="11"/>
      <w:u w:val="none"/>
      <w:lang w:val="el-GR" w:eastAsia="el-GR" w:bidi="el-GR"/>
    </w:rPr>
  </w:style>
  <w:style w:type="character" w:customStyle="1" w:styleId="SegoeUI0">
    <w:name w:val="Λεζάντα πίνακα + Segoe UI;Έντονη γραφή"/>
    <w:rsid w:val="0093261B"/>
    <w:rPr>
      <w:rFonts w:ascii="Segoe UI" w:eastAsia="Segoe UI" w:hAnsi="Segoe UI" w:cs="Segoe UI"/>
      <w:b/>
      <w:bCs/>
      <w:i w:val="0"/>
      <w:iCs w:val="0"/>
      <w:smallCaps w:val="0"/>
      <w:strike w:val="0"/>
      <w:color w:val="000000"/>
      <w:spacing w:val="0"/>
      <w:w w:val="100"/>
      <w:position w:val="0"/>
      <w:sz w:val="17"/>
      <w:szCs w:val="17"/>
      <w:u w:val="none"/>
      <w:lang w:val="el-GR" w:eastAsia="el-GR" w:bidi="el-GR"/>
    </w:rPr>
  </w:style>
  <w:style w:type="character" w:customStyle="1" w:styleId="2Exact0">
    <w:name w:val="Λεζάντα πίνακα (2) Exact"/>
    <w:rsid w:val="0093261B"/>
    <w:rPr>
      <w:b w:val="0"/>
      <w:bCs w:val="0"/>
      <w:i/>
      <w:iCs/>
      <w:smallCaps w:val="0"/>
      <w:strike w:val="0"/>
      <w:sz w:val="17"/>
      <w:szCs w:val="17"/>
      <w:u w:val="none"/>
    </w:rPr>
  </w:style>
  <w:style w:type="character" w:customStyle="1" w:styleId="11Exact">
    <w:name w:val="Σώμα κειμένου (11) Exact"/>
    <w:link w:val="110"/>
    <w:rsid w:val="0093261B"/>
    <w:rPr>
      <w:sz w:val="17"/>
      <w:szCs w:val="17"/>
      <w:shd w:val="clear" w:color="auto" w:fill="FFFFFF"/>
    </w:rPr>
  </w:style>
  <w:style w:type="paragraph" w:customStyle="1" w:styleId="27">
    <w:name w:val="Υποσημείωση (2)"/>
    <w:basedOn w:val="a"/>
    <w:link w:val="26"/>
    <w:rsid w:val="0093261B"/>
    <w:pPr>
      <w:widowControl w:val="0"/>
      <w:shd w:val="clear" w:color="auto" w:fill="FFFFFF"/>
      <w:suppressAutoHyphens w:val="0"/>
      <w:spacing w:after="0" w:line="259" w:lineRule="exact"/>
      <w:ind w:hanging="400"/>
      <w:jc w:val="left"/>
    </w:pPr>
    <w:rPr>
      <w:rFonts w:asciiTheme="minorHAnsi" w:eastAsiaTheme="minorHAnsi" w:hAnsiTheme="minorHAnsi" w:cstheme="minorBidi"/>
      <w:b/>
      <w:bCs/>
      <w:sz w:val="18"/>
      <w:szCs w:val="18"/>
      <w:lang w:val="el-GR" w:eastAsia="en-US"/>
    </w:rPr>
  </w:style>
  <w:style w:type="paragraph" w:customStyle="1" w:styleId="35">
    <w:name w:val="Υποσημείωση (3)"/>
    <w:basedOn w:val="a"/>
    <w:link w:val="34"/>
    <w:rsid w:val="0093261B"/>
    <w:pPr>
      <w:widowControl w:val="0"/>
      <w:shd w:val="clear" w:color="auto" w:fill="FFFFFF"/>
      <w:suppressAutoHyphens w:val="0"/>
      <w:spacing w:after="0" w:line="307" w:lineRule="exact"/>
    </w:pPr>
    <w:rPr>
      <w:rFonts w:ascii="Segoe UI" w:eastAsia="Segoe UI" w:hAnsi="Segoe UI" w:cs="Segoe UI"/>
      <w:i/>
      <w:iCs/>
      <w:sz w:val="17"/>
      <w:szCs w:val="17"/>
      <w:lang w:val="el-GR" w:eastAsia="en-US"/>
    </w:rPr>
  </w:style>
  <w:style w:type="paragraph" w:customStyle="1" w:styleId="42">
    <w:name w:val="Υποσημείωση (4)"/>
    <w:basedOn w:val="a"/>
    <w:link w:val="41"/>
    <w:rsid w:val="0093261B"/>
    <w:pPr>
      <w:widowControl w:val="0"/>
      <w:shd w:val="clear" w:color="auto" w:fill="FFFFFF"/>
      <w:suppressAutoHyphens w:val="0"/>
      <w:spacing w:after="180" w:line="288" w:lineRule="exact"/>
      <w:ind w:hanging="320"/>
    </w:pPr>
    <w:rPr>
      <w:rFonts w:asciiTheme="minorHAnsi" w:eastAsiaTheme="minorHAnsi" w:hAnsiTheme="minorHAnsi" w:cstheme="minorBidi"/>
      <w:i/>
      <w:iCs/>
      <w:sz w:val="17"/>
      <w:szCs w:val="17"/>
      <w:lang w:val="el-GR" w:eastAsia="en-US"/>
    </w:rPr>
  </w:style>
  <w:style w:type="paragraph" w:customStyle="1" w:styleId="36">
    <w:name w:val="Σώμα κειμένου (3)"/>
    <w:basedOn w:val="a"/>
    <w:link w:val="3Exact"/>
    <w:rsid w:val="0093261B"/>
    <w:pPr>
      <w:widowControl w:val="0"/>
      <w:shd w:val="clear" w:color="auto" w:fill="FFFFFF"/>
      <w:suppressAutoHyphens w:val="0"/>
      <w:spacing w:after="0" w:line="0" w:lineRule="atLeast"/>
      <w:jc w:val="left"/>
    </w:pPr>
    <w:rPr>
      <w:rFonts w:ascii="Georgia" w:eastAsia="Georgia" w:hAnsi="Georgia" w:cs="Georgia"/>
      <w:b/>
      <w:bCs/>
      <w:sz w:val="106"/>
      <w:szCs w:val="106"/>
      <w:lang w:val="en-US" w:eastAsia="en-US" w:bidi="en-US"/>
    </w:rPr>
  </w:style>
  <w:style w:type="paragraph" w:customStyle="1" w:styleId="44">
    <w:name w:val="Σώμα κειμένου (4)"/>
    <w:basedOn w:val="a"/>
    <w:link w:val="4Exact"/>
    <w:rsid w:val="0093261B"/>
    <w:pPr>
      <w:widowControl w:val="0"/>
      <w:shd w:val="clear" w:color="auto" w:fill="FFFFFF"/>
      <w:suppressAutoHyphens w:val="0"/>
      <w:spacing w:after="0" w:line="0" w:lineRule="atLeast"/>
      <w:jc w:val="left"/>
    </w:pPr>
    <w:rPr>
      <w:rFonts w:ascii="Georgia" w:eastAsia="Georgia" w:hAnsi="Georgia" w:cs="Georgia"/>
      <w:b/>
      <w:bCs/>
      <w:sz w:val="104"/>
      <w:szCs w:val="104"/>
      <w:lang w:val="en-US" w:eastAsia="en-US" w:bidi="en-US"/>
    </w:rPr>
  </w:style>
  <w:style w:type="paragraph" w:customStyle="1" w:styleId="53">
    <w:name w:val="Σώμα κειμένου (5)"/>
    <w:basedOn w:val="a"/>
    <w:link w:val="5Exact"/>
    <w:rsid w:val="0093261B"/>
    <w:pPr>
      <w:widowControl w:val="0"/>
      <w:shd w:val="clear" w:color="auto" w:fill="FFFFFF"/>
      <w:suppressAutoHyphens w:val="0"/>
      <w:spacing w:after="0" w:line="110" w:lineRule="exact"/>
      <w:jc w:val="left"/>
    </w:pPr>
    <w:rPr>
      <w:rFonts w:asciiTheme="minorHAnsi" w:eastAsiaTheme="minorHAnsi" w:hAnsiTheme="minorHAnsi" w:cstheme="minorBidi"/>
      <w:sz w:val="11"/>
      <w:szCs w:val="11"/>
      <w:lang w:val="en-US" w:eastAsia="en-US" w:bidi="en-US"/>
    </w:rPr>
  </w:style>
  <w:style w:type="paragraph" w:customStyle="1" w:styleId="62">
    <w:name w:val="Σώμα κειμένου (6)"/>
    <w:basedOn w:val="a"/>
    <w:link w:val="6Exact"/>
    <w:rsid w:val="0093261B"/>
    <w:pPr>
      <w:widowControl w:val="0"/>
      <w:shd w:val="clear" w:color="auto" w:fill="FFFFFF"/>
      <w:suppressAutoHyphens w:val="0"/>
      <w:spacing w:after="0" w:line="77" w:lineRule="exact"/>
      <w:jc w:val="left"/>
    </w:pPr>
    <w:rPr>
      <w:rFonts w:asciiTheme="minorHAnsi" w:eastAsiaTheme="minorHAnsi" w:hAnsiTheme="minorHAnsi" w:cstheme="minorBidi"/>
      <w:sz w:val="8"/>
      <w:szCs w:val="8"/>
      <w:lang w:val="en-US" w:eastAsia="en-US" w:bidi="en-US"/>
    </w:rPr>
  </w:style>
  <w:style w:type="paragraph" w:customStyle="1" w:styleId="affb">
    <w:name w:val="Πίνακας περιεχομένων"/>
    <w:basedOn w:val="a"/>
    <w:link w:val="affa"/>
    <w:rsid w:val="0093261B"/>
    <w:pPr>
      <w:widowControl w:val="0"/>
      <w:shd w:val="clear" w:color="auto" w:fill="FFFFFF"/>
      <w:suppressAutoHyphens w:val="0"/>
      <w:spacing w:before="120" w:after="240" w:line="0" w:lineRule="atLeast"/>
    </w:pPr>
    <w:rPr>
      <w:rFonts w:asciiTheme="minorHAnsi" w:eastAsiaTheme="minorHAnsi" w:hAnsiTheme="minorHAnsi" w:cstheme="minorBidi"/>
      <w:sz w:val="18"/>
      <w:szCs w:val="18"/>
      <w:lang w:val="el-GR" w:eastAsia="en-US"/>
    </w:rPr>
  </w:style>
  <w:style w:type="paragraph" w:customStyle="1" w:styleId="2d">
    <w:name w:val="Πίνακας περιεχομένων (2)"/>
    <w:basedOn w:val="a"/>
    <w:link w:val="2c"/>
    <w:rsid w:val="0093261B"/>
    <w:pPr>
      <w:widowControl w:val="0"/>
      <w:shd w:val="clear" w:color="auto" w:fill="FFFFFF"/>
      <w:suppressAutoHyphens w:val="0"/>
      <w:spacing w:after="300" w:line="0" w:lineRule="atLeast"/>
    </w:pPr>
    <w:rPr>
      <w:rFonts w:asciiTheme="minorHAnsi" w:eastAsiaTheme="minorHAnsi" w:hAnsiTheme="minorHAnsi" w:cstheme="minorBidi"/>
      <w:b/>
      <w:bCs/>
      <w:sz w:val="18"/>
      <w:szCs w:val="18"/>
      <w:lang w:val="el-GR" w:eastAsia="en-US"/>
    </w:rPr>
  </w:style>
  <w:style w:type="paragraph" w:customStyle="1" w:styleId="3a">
    <w:name w:val="Πίνακας περιεχομένων (3)"/>
    <w:basedOn w:val="a"/>
    <w:link w:val="39"/>
    <w:rsid w:val="0093261B"/>
    <w:pPr>
      <w:widowControl w:val="0"/>
      <w:shd w:val="clear" w:color="auto" w:fill="FFFFFF"/>
      <w:suppressAutoHyphens w:val="0"/>
      <w:spacing w:line="293" w:lineRule="exact"/>
    </w:pPr>
    <w:rPr>
      <w:rFonts w:asciiTheme="minorHAnsi" w:eastAsiaTheme="minorHAnsi" w:hAnsiTheme="minorHAnsi" w:cstheme="minorBidi"/>
      <w:sz w:val="17"/>
      <w:szCs w:val="17"/>
      <w:lang w:val="en-US" w:eastAsia="en-US" w:bidi="en-US"/>
    </w:rPr>
  </w:style>
  <w:style w:type="paragraph" w:customStyle="1" w:styleId="2f">
    <w:name w:val="Λεζάντα πίνακα (2)"/>
    <w:basedOn w:val="a"/>
    <w:link w:val="2e"/>
    <w:rsid w:val="0093261B"/>
    <w:pPr>
      <w:widowControl w:val="0"/>
      <w:shd w:val="clear" w:color="auto" w:fill="FFFFFF"/>
      <w:suppressAutoHyphens w:val="0"/>
      <w:spacing w:after="0" w:line="0" w:lineRule="atLeast"/>
      <w:jc w:val="left"/>
    </w:pPr>
    <w:rPr>
      <w:rFonts w:asciiTheme="minorHAnsi" w:eastAsiaTheme="minorHAnsi" w:hAnsiTheme="minorHAnsi" w:cstheme="minorBidi"/>
      <w:i/>
      <w:iCs/>
      <w:sz w:val="17"/>
      <w:szCs w:val="17"/>
      <w:lang w:val="el-GR" w:eastAsia="en-US"/>
    </w:rPr>
  </w:style>
  <w:style w:type="paragraph" w:customStyle="1" w:styleId="3c">
    <w:name w:val="Λεζάντα πίνακα (3)"/>
    <w:basedOn w:val="a"/>
    <w:link w:val="3b"/>
    <w:rsid w:val="0093261B"/>
    <w:pPr>
      <w:widowControl w:val="0"/>
      <w:shd w:val="clear" w:color="auto" w:fill="FFFFFF"/>
      <w:suppressAutoHyphens w:val="0"/>
      <w:spacing w:after="0" w:line="0" w:lineRule="atLeast"/>
      <w:ind w:hanging="340"/>
      <w:jc w:val="left"/>
    </w:pPr>
    <w:rPr>
      <w:rFonts w:asciiTheme="minorHAnsi" w:eastAsiaTheme="minorHAnsi" w:hAnsiTheme="minorHAnsi" w:cstheme="minorBidi"/>
      <w:sz w:val="18"/>
      <w:szCs w:val="18"/>
      <w:lang w:val="el-GR" w:eastAsia="en-US"/>
    </w:rPr>
  </w:style>
  <w:style w:type="paragraph" w:customStyle="1" w:styleId="48">
    <w:name w:val="Λεζάντα πίνακα (4)"/>
    <w:basedOn w:val="a"/>
    <w:link w:val="47"/>
    <w:rsid w:val="0093261B"/>
    <w:pPr>
      <w:widowControl w:val="0"/>
      <w:shd w:val="clear" w:color="auto" w:fill="FFFFFF"/>
      <w:suppressAutoHyphens w:val="0"/>
      <w:spacing w:after="0" w:line="0" w:lineRule="atLeast"/>
      <w:jc w:val="left"/>
    </w:pPr>
    <w:rPr>
      <w:rFonts w:asciiTheme="minorHAnsi" w:eastAsiaTheme="minorHAnsi" w:hAnsiTheme="minorHAnsi" w:cstheme="minorBidi"/>
      <w:b/>
      <w:bCs/>
      <w:sz w:val="18"/>
      <w:szCs w:val="18"/>
      <w:lang w:val="el-GR" w:eastAsia="en-US"/>
    </w:rPr>
  </w:style>
  <w:style w:type="paragraph" w:customStyle="1" w:styleId="91">
    <w:name w:val="Σώμα κειμένου (9)"/>
    <w:basedOn w:val="a"/>
    <w:link w:val="9Exact"/>
    <w:rsid w:val="0093261B"/>
    <w:pPr>
      <w:widowControl w:val="0"/>
      <w:shd w:val="clear" w:color="auto" w:fill="FFFFFF"/>
      <w:suppressAutoHyphens w:val="0"/>
      <w:spacing w:after="0" w:line="288" w:lineRule="exact"/>
    </w:pPr>
    <w:rPr>
      <w:rFonts w:ascii="Segoe UI" w:eastAsia="Segoe UI" w:hAnsi="Segoe UI" w:cs="Segoe UI"/>
      <w:b/>
      <w:bCs/>
      <w:i/>
      <w:iCs/>
      <w:sz w:val="18"/>
      <w:szCs w:val="18"/>
      <w:lang w:val="el-GR" w:eastAsia="en-US"/>
    </w:rPr>
  </w:style>
  <w:style w:type="paragraph" w:customStyle="1" w:styleId="56">
    <w:name w:val="Λεζάντα πίνακα (5)"/>
    <w:basedOn w:val="a"/>
    <w:link w:val="5Exact1"/>
    <w:rsid w:val="0093261B"/>
    <w:pPr>
      <w:widowControl w:val="0"/>
      <w:shd w:val="clear" w:color="auto" w:fill="FFFFFF"/>
      <w:suppressAutoHyphens w:val="0"/>
      <w:spacing w:after="0" w:line="274" w:lineRule="exact"/>
      <w:ind w:hanging="340"/>
      <w:jc w:val="left"/>
    </w:pPr>
    <w:rPr>
      <w:rFonts w:ascii="Segoe UI" w:eastAsia="Segoe UI" w:hAnsi="Segoe UI" w:cs="Segoe UI"/>
      <w:b/>
      <w:bCs/>
      <w:i/>
      <w:iCs/>
      <w:sz w:val="18"/>
      <w:szCs w:val="18"/>
      <w:lang w:val="el-GR" w:eastAsia="en-US"/>
    </w:rPr>
  </w:style>
  <w:style w:type="paragraph" w:customStyle="1" w:styleId="101">
    <w:name w:val="Σώμα κειμένου (10)"/>
    <w:basedOn w:val="a"/>
    <w:link w:val="10Exact"/>
    <w:rsid w:val="0093261B"/>
    <w:pPr>
      <w:widowControl w:val="0"/>
      <w:shd w:val="clear" w:color="auto" w:fill="FFFFFF"/>
      <w:suppressAutoHyphens w:val="0"/>
      <w:spacing w:after="180" w:line="0" w:lineRule="atLeast"/>
    </w:pPr>
    <w:rPr>
      <w:rFonts w:eastAsia="Calibri"/>
      <w:szCs w:val="22"/>
      <w:lang w:val="el-GR" w:eastAsia="en-US"/>
    </w:rPr>
  </w:style>
  <w:style w:type="paragraph" w:customStyle="1" w:styleId="321">
    <w:name w:val="Επικεφαλίδα #3 (2)"/>
    <w:basedOn w:val="a"/>
    <w:link w:val="320"/>
    <w:rsid w:val="0093261B"/>
    <w:pPr>
      <w:widowControl w:val="0"/>
      <w:shd w:val="clear" w:color="auto" w:fill="FFFFFF"/>
      <w:suppressAutoHyphens w:val="0"/>
      <w:spacing w:after="240" w:line="0" w:lineRule="atLeast"/>
      <w:outlineLvl w:val="2"/>
    </w:pPr>
    <w:rPr>
      <w:rFonts w:ascii="Palatino Linotype" w:eastAsia="Palatino Linotype" w:hAnsi="Palatino Linotype" w:cs="Palatino Linotype"/>
      <w:i/>
      <w:iCs/>
      <w:sz w:val="23"/>
      <w:szCs w:val="23"/>
      <w:lang w:val="el-GR" w:eastAsia="en-US"/>
    </w:rPr>
  </w:style>
  <w:style w:type="paragraph" w:customStyle="1" w:styleId="110">
    <w:name w:val="Σώμα κειμένου (11)"/>
    <w:basedOn w:val="a"/>
    <w:link w:val="11Exact"/>
    <w:rsid w:val="0093261B"/>
    <w:pPr>
      <w:widowControl w:val="0"/>
      <w:shd w:val="clear" w:color="auto" w:fill="FFFFFF"/>
      <w:suppressAutoHyphens w:val="0"/>
      <w:spacing w:after="0" w:line="264" w:lineRule="exact"/>
    </w:pPr>
    <w:rPr>
      <w:rFonts w:asciiTheme="minorHAnsi" w:eastAsiaTheme="minorHAnsi" w:hAnsiTheme="minorHAnsi" w:cstheme="minorBidi"/>
      <w:sz w:val="17"/>
      <w:szCs w:val="17"/>
      <w:lang w:val="el-GR" w:eastAsia="en-US"/>
    </w:rPr>
  </w:style>
  <w:style w:type="paragraph" w:customStyle="1" w:styleId="TableParagraph">
    <w:name w:val="Table Paragraph"/>
    <w:basedOn w:val="a"/>
    <w:uiPriority w:val="1"/>
    <w:qFormat/>
    <w:rsid w:val="0093261B"/>
    <w:pPr>
      <w:widowControl w:val="0"/>
      <w:suppressAutoHyphens w:val="0"/>
      <w:spacing w:after="0"/>
      <w:jc w:val="left"/>
    </w:pPr>
    <w:rPr>
      <w:rFonts w:eastAsia="Calibri" w:cs="Times New Roman"/>
      <w:szCs w:val="22"/>
      <w:lang w:val="en-US" w:eastAsia="en-US"/>
    </w:rPr>
  </w:style>
  <w:style w:type="paragraph" w:styleId="Web">
    <w:name w:val="Normal (Web)"/>
    <w:basedOn w:val="a"/>
    <w:uiPriority w:val="99"/>
    <w:unhideWhenUsed/>
    <w:rsid w:val="0093261B"/>
    <w:pPr>
      <w:suppressAutoHyphens w:val="0"/>
      <w:spacing w:before="100" w:beforeAutospacing="1" w:after="119"/>
      <w:jc w:val="left"/>
    </w:pPr>
    <w:rPr>
      <w:rFonts w:ascii="Times New Roman" w:hAnsi="Times New Roman" w:cs="Times New Roman"/>
      <w:sz w:val="24"/>
      <w:lang w:val="el-GR" w:eastAsia="el-GR"/>
    </w:rPr>
  </w:style>
  <w:style w:type="character" w:customStyle="1" w:styleId="fontstyle01">
    <w:name w:val="fontstyle01"/>
    <w:rsid w:val="0093261B"/>
    <w:rPr>
      <w:rFonts w:ascii="Calibri-Bold" w:hAnsi="Calibri-Bold" w:hint="default"/>
      <w:b/>
      <w:bCs/>
      <w:i w:val="0"/>
      <w:iCs w:val="0"/>
      <w:color w:val="000000"/>
      <w:sz w:val="22"/>
      <w:szCs w:val="22"/>
    </w:rPr>
  </w:style>
  <w:style w:type="paragraph" w:customStyle="1" w:styleId="220">
    <w:name w:val="Σώμα κείμενου 22"/>
    <w:basedOn w:val="a"/>
    <w:rsid w:val="0093261B"/>
    <w:pPr>
      <w:spacing w:line="480" w:lineRule="auto"/>
      <w:jc w:val="left"/>
      <w:textAlignment w:val="baseline"/>
    </w:pPr>
    <w:rPr>
      <w:rFonts w:ascii="Times New Roman" w:hAnsi="Times New Roman" w:cs="Times New Roman"/>
      <w:color w:val="00000A"/>
      <w:sz w:val="20"/>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eader" Target="header14.xml"/><Relationship Id="rId34" Type="http://schemas.openxmlformats.org/officeDocument/2006/relationships/theme" Target="theme/theme1.xml"/><Relationship Id="rId7" Type="http://schemas.openxmlformats.org/officeDocument/2006/relationships/hyperlink" Target="http://www.hsppa.gr/" TargetMode="Externa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4544</Words>
  <Characters>24540</Characters>
  <Application>Microsoft Office Word</Application>
  <DocSecurity>0</DocSecurity>
  <Lines>204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ΣΠΥΡΟΣ</dc:creator>
  <cp:keywords/>
  <dc:description/>
  <cp:lastModifiedBy>Spiros</cp:lastModifiedBy>
  <cp:revision>2</cp:revision>
  <dcterms:created xsi:type="dcterms:W3CDTF">2020-10-20T07:09:00Z</dcterms:created>
  <dcterms:modified xsi:type="dcterms:W3CDTF">2020-10-20T07:09:00Z</dcterms:modified>
</cp:coreProperties>
</file>