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A39E6" w14:textId="7D999357" w:rsidR="007C6320" w:rsidRPr="0023441D" w:rsidRDefault="007C6320" w:rsidP="007C6320">
      <w:r w:rsidRPr="0023441D">
        <w:rPr>
          <w:noProof/>
        </w:rPr>
        <w:drawing>
          <wp:inline distT="0" distB="0" distL="0" distR="0" wp14:anchorId="209E817C" wp14:editId="7D45E61B">
            <wp:extent cx="571500" cy="600075"/>
            <wp:effectExtent l="0" t="0" r="0" b="9525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C342C" w14:textId="77777777" w:rsidR="007C6320" w:rsidRPr="0023441D" w:rsidRDefault="007C6320" w:rsidP="007C6320">
      <w:pPr>
        <w:ind w:left="-142"/>
        <w:jc w:val="both"/>
        <w:rPr>
          <w:rFonts w:ascii="Tahoma" w:hAnsi="Tahoma" w:cs="Tahoma"/>
          <w:b/>
          <w:color w:val="000000"/>
          <w:sz w:val="22"/>
          <w:szCs w:val="22"/>
        </w:rPr>
      </w:pPr>
      <w:r w:rsidRPr="0023441D">
        <w:rPr>
          <w:rFonts w:ascii="Tahoma" w:hAnsi="Tahoma" w:cs="Tahoma"/>
          <w:color w:val="000000"/>
          <w:sz w:val="22"/>
          <w:szCs w:val="22"/>
        </w:rPr>
        <w:t>ΕΛΛΗΝΙΚΗ ΔΗΜΟΚΡΑΤΙΑ</w:t>
      </w:r>
      <w:r w:rsidRPr="0023441D">
        <w:rPr>
          <w:rFonts w:ascii="Tahoma" w:hAnsi="Tahoma" w:cs="Tahoma"/>
          <w:color w:val="000000"/>
          <w:sz w:val="22"/>
          <w:szCs w:val="22"/>
        </w:rPr>
        <w:tab/>
      </w:r>
      <w:r w:rsidRPr="0023441D">
        <w:rPr>
          <w:rFonts w:ascii="Tahoma" w:hAnsi="Tahoma" w:cs="Tahoma"/>
          <w:color w:val="000000"/>
          <w:sz w:val="22"/>
          <w:szCs w:val="22"/>
        </w:rPr>
        <w:tab/>
      </w:r>
      <w:r w:rsidRPr="0023441D">
        <w:rPr>
          <w:rFonts w:ascii="Tahoma" w:hAnsi="Tahoma" w:cs="Tahoma"/>
          <w:color w:val="000000"/>
          <w:sz w:val="22"/>
          <w:szCs w:val="22"/>
        </w:rPr>
        <w:tab/>
      </w:r>
      <w:r w:rsidRPr="0023441D">
        <w:rPr>
          <w:rFonts w:ascii="Tahoma" w:hAnsi="Tahoma" w:cs="Tahoma"/>
          <w:b/>
          <w:color w:val="000000"/>
          <w:sz w:val="22"/>
          <w:szCs w:val="22"/>
        </w:rPr>
        <w:tab/>
      </w:r>
    </w:p>
    <w:p w14:paraId="699A737E" w14:textId="75E2F0B9" w:rsidR="007C6320" w:rsidRPr="0092683B" w:rsidRDefault="007C6320" w:rsidP="007C6320">
      <w:pPr>
        <w:ind w:left="-142"/>
        <w:jc w:val="both"/>
        <w:rPr>
          <w:rFonts w:ascii="Tahoma" w:hAnsi="Tahoma" w:cs="Tahoma"/>
          <w:color w:val="000000"/>
          <w:sz w:val="22"/>
          <w:szCs w:val="22"/>
        </w:rPr>
      </w:pPr>
      <w:r w:rsidRPr="0023441D">
        <w:rPr>
          <w:rFonts w:ascii="Tahoma" w:hAnsi="Tahoma" w:cs="Tahoma"/>
          <w:b/>
          <w:color w:val="000000"/>
          <w:sz w:val="22"/>
          <w:szCs w:val="22"/>
        </w:rPr>
        <w:t>ΔΗΜΟΣ ΚΑΡΠΑΘΟΥ</w:t>
      </w:r>
      <w:r w:rsidRPr="0023441D">
        <w:rPr>
          <w:rFonts w:ascii="Tahoma" w:hAnsi="Tahoma" w:cs="Tahoma"/>
          <w:b/>
          <w:color w:val="000000"/>
          <w:sz w:val="22"/>
          <w:szCs w:val="22"/>
        </w:rPr>
        <w:tab/>
      </w:r>
      <w:r w:rsidRPr="0023441D">
        <w:rPr>
          <w:rFonts w:ascii="Tahoma" w:hAnsi="Tahoma" w:cs="Tahoma"/>
          <w:b/>
          <w:color w:val="000000"/>
          <w:sz w:val="22"/>
          <w:szCs w:val="22"/>
        </w:rPr>
        <w:tab/>
      </w:r>
      <w:r w:rsidRPr="0023441D"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23441D">
        <w:rPr>
          <w:rFonts w:ascii="Tahoma" w:hAnsi="Tahoma" w:cs="Tahoma"/>
          <w:color w:val="000000"/>
          <w:sz w:val="22"/>
          <w:szCs w:val="22"/>
        </w:rPr>
        <w:tab/>
      </w:r>
      <w:r w:rsidRPr="0023441D">
        <w:rPr>
          <w:rFonts w:ascii="Tahoma" w:hAnsi="Tahoma" w:cs="Tahoma"/>
          <w:color w:val="000000"/>
          <w:sz w:val="22"/>
          <w:szCs w:val="22"/>
        </w:rPr>
        <w:tab/>
      </w:r>
      <w:r>
        <w:rPr>
          <w:rFonts w:ascii="Tahoma" w:hAnsi="Tahoma" w:cs="Tahoma"/>
          <w:color w:val="000000"/>
          <w:sz w:val="22"/>
          <w:szCs w:val="22"/>
        </w:rPr>
        <w:tab/>
      </w:r>
      <w:r w:rsidRPr="0023441D">
        <w:rPr>
          <w:rFonts w:ascii="Tahoma" w:hAnsi="Tahoma" w:cs="Tahoma"/>
          <w:color w:val="000000"/>
          <w:sz w:val="22"/>
          <w:szCs w:val="22"/>
        </w:rPr>
        <w:t xml:space="preserve">Κάρπαθος   </w:t>
      </w:r>
      <w:r w:rsidRPr="00317973">
        <w:rPr>
          <w:rFonts w:ascii="Tahoma" w:hAnsi="Tahoma" w:cs="Tahoma"/>
          <w:color w:val="000000"/>
          <w:sz w:val="22"/>
          <w:szCs w:val="22"/>
        </w:rPr>
        <w:t xml:space="preserve">:     </w:t>
      </w:r>
      <w:r w:rsidR="00D07863" w:rsidRPr="00317973">
        <w:rPr>
          <w:rFonts w:ascii="Tahoma" w:hAnsi="Tahoma" w:cs="Tahoma"/>
          <w:color w:val="000000"/>
          <w:sz w:val="22"/>
          <w:szCs w:val="22"/>
        </w:rPr>
        <w:t>22</w:t>
      </w:r>
      <w:r w:rsidR="0082416D" w:rsidRPr="00317973">
        <w:rPr>
          <w:rFonts w:ascii="Tahoma" w:hAnsi="Tahoma" w:cs="Tahoma"/>
          <w:color w:val="000000"/>
          <w:sz w:val="22"/>
          <w:szCs w:val="22"/>
        </w:rPr>
        <w:t>/0</w:t>
      </w:r>
      <w:r w:rsidR="00D07863" w:rsidRPr="00317973">
        <w:rPr>
          <w:rFonts w:ascii="Tahoma" w:hAnsi="Tahoma" w:cs="Tahoma"/>
          <w:color w:val="000000"/>
          <w:sz w:val="22"/>
          <w:szCs w:val="22"/>
        </w:rPr>
        <w:t>3</w:t>
      </w:r>
      <w:r w:rsidR="0082416D" w:rsidRPr="00317973">
        <w:rPr>
          <w:rFonts w:ascii="Tahoma" w:hAnsi="Tahoma" w:cs="Tahoma"/>
          <w:color w:val="000000"/>
          <w:sz w:val="22"/>
          <w:szCs w:val="22"/>
        </w:rPr>
        <w:t>/202</w:t>
      </w:r>
      <w:r w:rsidR="00D07863" w:rsidRPr="00317973">
        <w:rPr>
          <w:rFonts w:ascii="Tahoma" w:hAnsi="Tahoma" w:cs="Tahoma"/>
          <w:color w:val="000000"/>
          <w:sz w:val="22"/>
          <w:szCs w:val="22"/>
        </w:rPr>
        <w:t>4</w:t>
      </w:r>
    </w:p>
    <w:p w14:paraId="654D9E2F" w14:textId="1AACF070" w:rsidR="007C6320" w:rsidRPr="00F76112" w:rsidRDefault="007C6320" w:rsidP="007C6320">
      <w:pPr>
        <w:ind w:left="-142"/>
        <w:jc w:val="both"/>
        <w:rPr>
          <w:rFonts w:ascii="Tahoma" w:hAnsi="Tahoma" w:cs="Tahoma"/>
          <w:color w:val="000000"/>
          <w:sz w:val="22"/>
          <w:szCs w:val="22"/>
        </w:rPr>
      </w:pPr>
      <w:r w:rsidRPr="0023441D">
        <w:rPr>
          <w:rFonts w:ascii="Tahoma" w:hAnsi="Tahoma" w:cs="Tahoma"/>
          <w:color w:val="000000"/>
          <w:sz w:val="22"/>
          <w:szCs w:val="22"/>
        </w:rPr>
        <w:t>ΤΕΧΝΙΚΗ ΥΠΗΡΕΣΙΑ</w:t>
      </w:r>
      <w:r w:rsidRPr="0023441D">
        <w:rPr>
          <w:rFonts w:ascii="Tahoma" w:hAnsi="Tahoma" w:cs="Tahoma"/>
          <w:color w:val="000000"/>
          <w:sz w:val="22"/>
          <w:szCs w:val="22"/>
        </w:rPr>
        <w:tab/>
      </w:r>
      <w:r w:rsidRPr="0023441D">
        <w:rPr>
          <w:rFonts w:ascii="Tahoma" w:hAnsi="Tahoma" w:cs="Tahoma"/>
          <w:color w:val="000000"/>
          <w:sz w:val="22"/>
          <w:szCs w:val="22"/>
        </w:rPr>
        <w:tab/>
      </w:r>
      <w:r w:rsidRPr="0023441D">
        <w:rPr>
          <w:rFonts w:ascii="Tahoma" w:hAnsi="Tahoma" w:cs="Tahoma"/>
          <w:color w:val="000000"/>
          <w:sz w:val="22"/>
          <w:szCs w:val="22"/>
        </w:rPr>
        <w:tab/>
      </w:r>
      <w:r w:rsidRPr="0023441D">
        <w:rPr>
          <w:rFonts w:ascii="Tahoma" w:hAnsi="Tahoma" w:cs="Tahoma"/>
          <w:color w:val="000000"/>
          <w:sz w:val="22"/>
          <w:szCs w:val="22"/>
        </w:rPr>
        <w:tab/>
      </w:r>
      <w:r w:rsidRPr="0023441D">
        <w:rPr>
          <w:rFonts w:ascii="Tahoma" w:hAnsi="Tahoma" w:cs="Tahoma"/>
          <w:color w:val="000000"/>
          <w:sz w:val="22"/>
          <w:szCs w:val="22"/>
        </w:rPr>
        <w:tab/>
      </w:r>
      <w:r w:rsidR="00CF7338" w:rsidRPr="00D07863">
        <w:rPr>
          <w:rFonts w:ascii="Tahoma" w:hAnsi="Tahoma" w:cs="Tahoma"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7C6320">
        <w:rPr>
          <w:rFonts w:ascii="Tahoma" w:hAnsi="Tahoma" w:cs="Tahoma"/>
          <w:color w:val="000000"/>
          <w:sz w:val="22"/>
          <w:szCs w:val="22"/>
        </w:rPr>
        <w:t xml:space="preserve"> </w:t>
      </w:r>
      <w:r w:rsidR="000C2493">
        <w:rPr>
          <w:rFonts w:ascii="Tahoma" w:hAnsi="Tahoma" w:cs="Tahoma"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color w:val="000000"/>
          <w:sz w:val="22"/>
          <w:szCs w:val="22"/>
        </w:rPr>
        <w:t xml:space="preserve">  </w:t>
      </w:r>
    </w:p>
    <w:p w14:paraId="6DBA631D" w14:textId="77777777" w:rsidR="007C6320" w:rsidRPr="009E2AE0" w:rsidRDefault="007C6320" w:rsidP="007C6320">
      <w:pPr>
        <w:ind w:left="-142"/>
        <w:jc w:val="both"/>
        <w:rPr>
          <w:rFonts w:ascii="Tahoma" w:hAnsi="Tahoma" w:cs="Tahoma"/>
          <w:color w:val="000000"/>
          <w:sz w:val="22"/>
          <w:szCs w:val="22"/>
        </w:rPr>
      </w:pPr>
      <w:r w:rsidRPr="0023441D">
        <w:rPr>
          <w:rFonts w:ascii="Tahoma" w:hAnsi="Tahoma" w:cs="Tahoma"/>
          <w:color w:val="000000"/>
          <w:sz w:val="22"/>
          <w:szCs w:val="22"/>
        </w:rPr>
        <w:t xml:space="preserve">Πληροφορίες : </w:t>
      </w:r>
      <w:r w:rsidRPr="009E2AE0">
        <w:rPr>
          <w:rFonts w:ascii="Tahoma" w:hAnsi="Tahoma" w:cs="Tahoma"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color w:val="000000"/>
          <w:sz w:val="22"/>
          <w:szCs w:val="22"/>
        </w:rPr>
        <w:t>Δημήτρης Γεργατσούλης</w:t>
      </w:r>
    </w:p>
    <w:p w14:paraId="22793AE9" w14:textId="77777777" w:rsidR="007C6320" w:rsidRPr="0023441D" w:rsidRDefault="007C6320" w:rsidP="007C6320">
      <w:pPr>
        <w:ind w:left="-142"/>
        <w:jc w:val="both"/>
        <w:rPr>
          <w:rFonts w:ascii="Tahoma" w:hAnsi="Tahoma" w:cs="Tahoma"/>
          <w:color w:val="000000"/>
          <w:sz w:val="22"/>
          <w:szCs w:val="22"/>
        </w:rPr>
      </w:pPr>
      <w:r w:rsidRPr="0023441D">
        <w:rPr>
          <w:rFonts w:ascii="Tahoma" w:hAnsi="Tahoma" w:cs="Tahoma"/>
          <w:color w:val="000000"/>
          <w:sz w:val="22"/>
          <w:szCs w:val="22"/>
        </w:rPr>
        <w:t>Τηλ.: 224536013</w:t>
      </w:r>
      <w:r>
        <w:rPr>
          <w:rFonts w:ascii="Tahoma" w:hAnsi="Tahoma" w:cs="Tahoma"/>
          <w:color w:val="000000"/>
          <w:sz w:val="22"/>
          <w:szCs w:val="22"/>
        </w:rPr>
        <w:t>9</w:t>
      </w:r>
      <w:r w:rsidRPr="0023441D">
        <w:rPr>
          <w:rFonts w:ascii="Tahoma" w:hAnsi="Tahoma" w:cs="Tahoma"/>
          <w:color w:val="000000"/>
          <w:sz w:val="22"/>
          <w:szCs w:val="22"/>
        </w:rPr>
        <w:tab/>
      </w:r>
      <w:r w:rsidRPr="0023441D">
        <w:rPr>
          <w:rFonts w:ascii="Tahoma" w:hAnsi="Tahoma" w:cs="Tahoma"/>
          <w:color w:val="000000"/>
          <w:sz w:val="22"/>
          <w:szCs w:val="22"/>
        </w:rPr>
        <w:tab/>
      </w:r>
      <w:r w:rsidRPr="0023441D">
        <w:rPr>
          <w:rFonts w:ascii="Tahoma" w:hAnsi="Tahoma" w:cs="Tahoma"/>
          <w:color w:val="000000"/>
          <w:sz w:val="22"/>
          <w:szCs w:val="22"/>
        </w:rPr>
        <w:tab/>
      </w:r>
      <w:r w:rsidRPr="0023441D">
        <w:rPr>
          <w:rFonts w:ascii="Tahoma" w:hAnsi="Tahoma" w:cs="Tahoma"/>
          <w:color w:val="000000"/>
          <w:sz w:val="22"/>
          <w:szCs w:val="22"/>
        </w:rPr>
        <w:tab/>
        <w:t xml:space="preserve">                  </w:t>
      </w:r>
      <w:r w:rsidRPr="0023441D">
        <w:rPr>
          <w:rFonts w:ascii="Tahoma" w:hAnsi="Tahoma" w:cs="Tahoma"/>
          <w:color w:val="000000"/>
          <w:sz w:val="22"/>
          <w:szCs w:val="22"/>
        </w:rPr>
        <w:tab/>
      </w:r>
      <w:r w:rsidRPr="0023441D">
        <w:rPr>
          <w:rFonts w:ascii="Tahoma" w:hAnsi="Tahoma" w:cs="Tahoma"/>
          <w:color w:val="000000"/>
          <w:sz w:val="22"/>
          <w:szCs w:val="22"/>
        </w:rPr>
        <w:tab/>
      </w:r>
      <w:r w:rsidRPr="0023441D">
        <w:rPr>
          <w:rFonts w:ascii="Tahoma" w:hAnsi="Tahoma" w:cs="Tahoma"/>
          <w:color w:val="000000"/>
          <w:sz w:val="22"/>
          <w:szCs w:val="22"/>
        </w:rPr>
        <w:tab/>
      </w:r>
    </w:p>
    <w:p w14:paraId="1FD5BB5D" w14:textId="77777777" w:rsidR="007C6320" w:rsidRDefault="007C6320" w:rsidP="007C6320">
      <w:pPr>
        <w:ind w:left="5760" w:hanging="94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ΠΡΟΣ:</w:t>
      </w:r>
      <w:r>
        <w:rPr>
          <w:rFonts w:ascii="Tahoma" w:hAnsi="Tahoma" w:cs="Tahoma"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/>
          <w:color w:val="000000"/>
          <w:sz w:val="22"/>
          <w:szCs w:val="22"/>
        </w:rPr>
        <w:t xml:space="preserve">       </w:t>
      </w:r>
      <w:r>
        <w:rPr>
          <w:rFonts w:ascii="Tahoma" w:hAnsi="Tahoma" w:cs="Tahoma"/>
          <w:color w:val="000000"/>
          <w:sz w:val="22"/>
          <w:szCs w:val="22"/>
        </w:rPr>
        <w:t xml:space="preserve">Δημοτικό Συμβούλιο  </w:t>
      </w:r>
    </w:p>
    <w:p w14:paraId="65819388" w14:textId="77777777" w:rsidR="007C6320" w:rsidRPr="00BC2E96" w:rsidRDefault="007C6320" w:rsidP="007C6320">
      <w:pPr>
        <w:ind w:left="-142" w:firstLine="72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      </w:t>
      </w:r>
      <w:r>
        <w:rPr>
          <w:rFonts w:ascii="Tahoma" w:hAnsi="Tahoma" w:cs="Tahoma"/>
          <w:color w:val="000000"/>
          <w:sz w:val="22"/>
          <w:szCs w:val="22"/>
        </w:rPr>
        <w:tab/>
      </w:r>
      <w:r>
        <w:rPr>
          <w:rFonts w:ascii="Tahoma" w:hAnsi="Tahoma" w:cs="Tahoma"/>
          <w:color w:val="000000"/>
          <w:sz w:val="22"/>
          <w:szCs w:val="22"/>
        </w:rPr>
        <w:tab/>
      </w:r>
      <w:r>
        <w:rPr>
          <w:rFonts w:ascii="Tahoma" w:hAnsi="Tahoma" w:cs="Tahoma"/>
          <w:color w:val="000000"/>
          <w:sz w:val="22"/>
          <w:szCs w:val="22"/>
        </w:rPr>
        <w:tab/>
      </w:r>
      <w:r>
        <w:rPr>
          <w:rFonts w:ascii="Tahoma" w:hAnsi="Tahoma" w:cs="Tahoma"/>
          <w:color w:val="000000"/>
          <w:sz w:val="22"/>
          <w:szCs w:val="22"/>
        </w:rPr>
        <w:tab/>
      </w:r>
      <w:r>
        <w:rPr>
          <w:rFonts w:ascii="Tahoma" w:hAnsi="Tahoma" w:cs="Tahoma"/>
          <w:color w:val="000000"/>
          <w:sz w:val="22"/>
          <w:szCs w:val="22"/>
        </w:rPr>
        <w:tab/>
        <w:t xml:space="preserve">     </w:t>
      </w:r>
      <w:r>
        <w:rPr>
          <w:rFonts w:ascii="Tahoma" w:hAnsi="Tahoma" w:cs="Tahoma"/>
          <w:color w:val="000000"/>
          <w:sz w:val="22"/>
          <w:szCs w:val="22"/>
        </w:rPr>
        <w:tab/>
      </w:r>
      <w:r>
        <w:rPr>
          <w:rFonts w:ascii="Tahoma" w:hAnsi="Tahoma" w:cs="Tahoma"/>
          <w:color w:val="000000"/>
          <w:sz w:val="22"/>
          <w:szCs w:val="22"/>
        </w:rPr>
        <w:tab/>
        <w:t xml:space="preserve">    Δήμου Καρπάθου</w:t>
      </w:r>
    </w:p>
    <w:p w14:paraId="39C4B0F2" w14:textId="77777777" w:rsidR="00B7655B" w:rsidRDefault="00B7655B" w:rsidP="007C6B43">
      <w:pPr>
        <w:spacing w:after="120" w:line="276" w:lineRule="auto"/>
        <w:jc w:val="both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26760C11" w14:textId="43B855A8" w:rsidR="007C6B43" w:rsidRPr="0092683B" w:rsidRDefault="007C6B43" w:rsidP="00CF7338">
      <w:pPr>
        <w:spacing w:after="120" w:line="276" w:lineRule="auto"/>
        <w:ind w:left="-284"/>
        <w:jc w:val="both"/>
        <w:rPr>
          <w:rFonts w:asciiTheme="minorHAnsi" w:hAnsiTheme="minorHAnsi" w:cstheme="minorHAnsi"/>
          <w:sz w:val="22"/>
          <w:szCs w:val="22"/>
        </w:rPr>
      </w:pPr>
      <w:r w:rsidRPr="008831CD">
        <w:rPr>
          <w:rFonts w:asciiTheme="minorHAnsi" w:hAnsiTheme="minorHAnsi" w:cstheme="minorHAnsi"/>
          <w:b/>
          <w:sz w:val="28"/>
          <w:szCs w:val="28"/>
          <w:u w:val="single"/>
        </w:rPr>
        <w:t>Θέμα:</w:t>
      </w:r>
      <w:r w:rsidRPr="00014478">
        <w:rPr>
          <w:rFonts w:asciiTheme="minorHAnsi" w:hAnsiTheme="minorHAnsi" w:cstheme="minorHAnsi"/>
          <w:b/>
          <w:sz w:val="28"/>
          <w:szCs w:val="28"/>
        </w:rPr>
        <w:t xml:space="preserve"> Εισήγηση </w:t>
      </w:r>
      <w:r w:rsidR="00CF7338" w:rsidRPr="00CF7338">
        <w:rPr>
          <w:rFonts w:asciiTheme="minorHAnsi" w:hAnsiTheme="minorHAnsi" w:cstheme="minorHAnsi"/>
          <w:b/>
          <w:sz w:val="28"/>
          <w:szCs w:val="28"/>
        </w:rPr>
        <w:t>1</w:t>
      </w:r>
      <w:r w:rsidR="00014478">
        <w:rPr>
          <w:rFonts w:asciiTheme="minorHAnsi" w:hAnsiTheme="minorHAnsi" w:cstheme="minorHAnsi"/>
          <w:b/>
          <w:sz w:val="28"/>
          <w:szCs w:val="28"/>
          <w:vertAlign w:val="superscript"/>
        </w:rPr>
        <w:t xml:space="preserve">η </w:t>
      </w:r>
      <w:r w:rsidR="00607851" w:rsidRPr="00014478">
        <w:rPr>
          <w:rFonts w:ascii="Tahoma" w:hAnsi="Tahoma" w:cs="Tahoma"/>
          <w:b/>
          <w:color w:val="000000"/>
          <w:sz w:val="22"/>
          <w:szCs w:val="22"/>
        </w:rPr>
        <w:t>Τροποποίηση</w:t>
      </w:r>
      <w:r w:rsidR="00607851" w:rsidRPr="00E91204">
        <w:rPr>
          <w:rFonts w:ascii="Tahoma" w:hAnsi="Tahoma" w:cs="Tahoma"/>
          <w:b/>
          <w:color w:val="000000"/>
          <w:sz w:val="22"/>
          <w:szCs w:val="22"/>
        </w:rPr>
        <w:t xml:space="preserve"> Τεχνικού Προγράμματος</w:t>
      </w:r>
      <w:r w:rsidR="00607851">
        <w:rPr>
          <w:rFonts w:ascii="Tahoma" w:hAnsi="Tahoma" w:cs="Tahoma"/>
          <w:b/>
          <w:color w:val="000000"/>
          <w:sz w:val="22"/>
          <w:szCs w:val="22"/>
        </w:rPr>
        <w:t xml:space="preserve"> 202</w:t>
      </w:r>
      <w:r w:rsidR="00A0232C" w:rsidRPr="00A0232C">
        <w:rPr>
          <w:rFonts w:ascii="Tahoma" w:hAnsi="Tahoma" w:cs="Tahoma"/>
          <w:b/>
          <w:color w:val="000000"/>
          <w:sz w:val="22"/>
          <w:szCs w:val="22"/>
        </w:rPr>
        <w:t>4</w:t>
      </w:r>
    </w:p>
    <w:p w14:paraId="34928251" w14:textId="77777777" w:rsidR="00607851" w:rsidRDefault="00607851" w:rsidP="00607851">
      <w:pPr>
        <w:jc w:val="center"/>
        <w:rPr>
          <w:rFonts w:ascii="Tahoma" w:hAnsi="Tahoma" w:cs="Tahoma"/>
          <w:b/>
          <w:color w:val="000000"/>
          <w:sz w:val="22"/>
          <w:szCs w:val="22"/>
        </w:rPr>
      </w:pPr>
    </w:p>
    <w:p w14:paraId="0E7641BD" w14:textId="2B514BBD" w:rsidR="00AA6360" w:rsidRDefault="00607851" w:rsidP="00607851">
      <w:pPr>
        <w:ind w:left="-567" w:right="-425"/>
        <w:jc w:val="both"/>
        <w:rPr>
          <w:rFonts w:ascii="Tahoma" w:hAnsi="Tahoma" w:cs="Tahoma"/>
          <w:color w:val="000000"/>
          <w:sz w:val="22"/>
          <w:szCs w:val="22"/>
        </w:rPr>
      </w:pPr>
      <w:r w:rsidRPr="00BF5CA9">
        <w:rPr>
          <w:rFonts w:ascii="Tahoma" w:hAnsi="Tahoma" w:cs="Tahoma"/>
          <w:color w:val="000000"/>
          <w:sz w:val="22"/>
          <w:szCs w:val="22"/>
        </w:rPr>
        <w:t xml:space="preserve">Με την υπ’ αρ. απόφαση </w:t>
      </w:r>
      <w:r w:rsidR="00BD4E69" w:rsidRPr="00BD4E69">
        <w:rPr>
          <w:rFonts w:ascii="Tahoma" w:hAnsi="Tahoma" w:cs="Tahoma"/>
          <w:color w:val="000000"/>
          <w:sz w:val="22"/>
          <w:szCs w:val="22"/>
        </w:rPr>
        <w:t>129</w:t>
      </w:r>
      <w:r w:rsidR="006523E3" w:rsidRPr="006523E3">
        <w:rPr>
          <w:rFonts w:ascii="Tahoma" w:hAnsi="Tahoma" w:cs="Tahoma"/>
          <w:color w:val="000000"/>
          <w:sz w:val="22"/>
          <w:szCs w:val="22"/>
        </w:rPr>
        <w:t>/</w:t>
      </w:r>
      <w:r w:rsidRPr="00BF5CA9">
        <w:rPr>
          <w:rFonts w:ascii="Tahoma" w:hAnsi="Tahoma" w:cs="Tahoma"/>
          <w:color w:val="000000"/>
          <w:sz w:val="22"/>
          <w:szCs w:val="22"/>
        </w:rPr>
        <w:t>202</w:t>
      </w:r>
      <w:r w:rsidR="00BD4E69" w:rsidRPr="00BD4E69">
        <w:rPr>
          <w:rFonts w:ascii="Tahoma" w:hAnsi="Tahoma" w:cs="Tahoma"/>
          <w:color w:val="000000"/>
          <w:sz w:val="22"/>
          <w:szCs w:val="22"/>
        </w:rPr>
        <w:t>3</w:t>
      </w:r>
      <w:r w:rsidRPr="00BF5CA9">
        <w:rPr>
          <w:rFonts w:ascii="Tahoma" w:hAnsi="Tahoma" w:cs="Tahoma"/>
          <w:color w:val="000000"/>
          <w:sz w:val="22"/>
          <w:szCs w:val="22"/>
        </w:rPr>
        <w:t xml:space="preserve"> Απόφαση του Δημοτικού Συμβουλίου εγκρίθηκε το Τεχνικό Πρόγραμμα για το έτος 202</w:t>
      </w:r>
      <w:r w:rsidR="007B7209" w:rsidRPr="007B7209">
        <w:rPr>
          <w:rFonts w:ascii="Tahoma" w:hAnsi="Tahoma" w:cs="Tahoma"/>
          <w:color w:val="000000"/>
          <w:sz w:val="22"/>
          <w:szCs w:val="22"/>
        </w:rPr>
        <w:t>4</w:t>
      </w:r>
      <w:r w:rsidRPr="00BF5CA9">
        <w:rPr>
          <w:rFonts w:ascii="Tahoma" w:hAnsi="Tahoma" w:cs="Tahoma"/>
          <w:color w:val="000000"/>
          <w:sz w:val="22"/>
          <w:szCs w:val="22"/>
        </w:rPr>
        <w:t>.</w:t>
      </w:r>
    </w:p>
    <w:p w14:paraId="739E2C79" w14:textId="3A741E55" w:rsidR="00607851" w:rsidRDefault="00607851" w:rsidP="00607851">
      <w:pPr>
        <w:ind w:left="-567" w:right="-425"/>
        <w:jc w:val="both"/>
        <w:rPr>
          <w:rFonts w:ascii="Tahoma" w:hAnsi="Tahoma" w:cs="Tahoma"/>
          <w:color w:val="000000"/>
          <w:sz w:val="22"/>
          <w:szCs w:val="22"/>
        </w:rPr>
      </w:pPr>
      <w:r w:rsidRPr="00BF5CA9">
        <w:rPr>
          <w:rFonts w:ascii="Tahoma" w:hAnsi="Tahoma" w:cs="Tahoma"/>
          <w:color w:val="000000"/>
          <w:sz w:val="22"/>
          <w:szCs w:val="22"/>
        </w:rPr>
        <w:t>Εισηγούμαστε τις αλλαγές  που φαίνονται στο πίνακα παρακάτω:</w:t>
      </w:r>
    </w:p>
    <w:p w14:paraId="73FB9528" w14:textId="2A801132" w:rsidR="00607851" w:rsidRDefault="00607851" w:rsidP="00607851">
      <w:pPr>
        <w:ind w:left="-567" w:right="-425"/>
        <w:jc w:val="both"/>
        <w:rPr>
          <w:rFonts w:ascii="Tahoma" w:hAnsi="Tahoma" w:cs="Tahoma"/>
          <w:color w:val="000000"/>
          <w:sz w:val="22"/>
          <w:szCs w:val="22"/>
        </w:rPr>
      </w:pPr>
    </w:p>
    <w:tbl>
      <w:tblPr>
        <w:tblW w:w="8735" w:type="dxa"/>
        <w:jc w:val="center"/>
        <w:tblLook w:val="04A0" w:firstRow="1" w:lastRow="0" w:firstColumn="1" w:lastColumn="0" w:noHBand="0" w:noVBand="1"/>
      </w:tblPr>
      <w:tblGrid>
        <w:gridCol w:w="1560"/>
        <w:gridCol w:w="2661"/>
        <w:gridCol w:w="1432"/>
        <w:gridCol w:w="1551"/>
        <w:gridCol w:w="1531"/>
      </w:tblGrid>
      <w:tr w:rsidR="0092683B" w:rsidRPr="0094781F" w14:paraId="74BF172C" w14:textId="77777777" w:rsidTr="00295924">
        <w:trPr>
          <w:trHeight w:val="30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ECC167" w14:textId="13D4AE8D" w:rsidR="0092683B" w:rsidRPr="00607851" w:rsidRDefault="0092683B" w:rsidP="005C4A02">
            <w:pPr>
              <w:rPr>
                <w:lang w:eastAsia="en-US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C480A2" w14:textId="77777777" w:rsidR="0092683B" w:rsidRPr="00607851" w:rsidRDefault="0092683B" w:rsidP="005C4A02">
            <w:pPr>
              <w:rPr>
                <w:lang w:eastAsia="en-US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879620" w14:textId="161D382A" w:rsidR="0092683B" w:rsidRPr="00607851" w:rsidRDefault="0092683B" w:rsidP="005C4A02">
            <w:pPr>
              <w:jc w:val="right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972A35" w14:textId="13CC0D0C" w:rsidR="0092683B" w:rsidRPr="00607851" w:rsidRDefault="0092683B" w:rsidP="005C4A02">
            <w:pPr>
              <w:jc w:val="right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B1243" w14:textId="3746021E" w:rsidR="0092683B" w:rsidRPr="00607851" w:rsidRDefault="0092683B" w:rsidP="005C4A02">
            <w:pPr>
              <w:jc w:val="right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</w:tr>
      <w:tr w:rsidR="0092683B" w:rsidRPr="0094781F" w14:paraId="1166592F" w14:textId="77777777" w:rsidTr="00295924">
        <w:trPr>
          <w:trHeight w:val="60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hideMark/>
          </w:tcPr>
          <w:p w14:paraId="61E8DB0F" w14:textId="77777777" w:rsidR="0092683B" w:rsidRPr="0094781F" w:rsidRDefault="0092683B" w:rsidP="005C4A02">
            <w:pPr>
              <w:ind w:firstLineChars="200" w:firstLine="442"/>
              <w:rPr>
                <w:rFonts w:ascii="Calibri" w:hAnsi="Calibri" w:cs="Calibri"/>
                <w:b/>
                <w:bCs/>
                <w:sz w:val="22"/>
                <w:szCs w:val="22"/>
                <w:lang w:val="en-US" w:eastAsia="en-US"/>
              </w:rPr>
            </w:pPr>
            <w:r w:rsidRPr="0094781F">
              <w:rPr>
                <w:rFonts w:ascii="Calibri" w:hAnsi="Calibri" w:cs="Calibri"/>
                <w:b/>
                <w:bCs/>
                <w:sz w:val="22"/>
                <w:szCs w:val="22"/>
                <w:lang w:val="en-US" w:eastAsia="en-US"/>
              </w:rPr>
              <w:t>Κ.Α.Ε.</w:t>
            </w:r>
          </w:p>
        </w:tc>
        <w:tc>
          <w:tcPr>
            <w:tcW w:w="2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hideMark/>
          </w:tcPr>
          <w:p w14:paraId="3D28B3D4" w14:textId="77777777" w:rsidR="0092683B" w:rsidRPr="0094781F" w:rsidRDefault="0092683B" w:rsidP="005C4A02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 w:eastAsia="en-US"/>
              </w:rPr>
            </w:pPr>
            <w:proofErr w:type="spellStart"/>
            <w:r w:rsidRPr="0094781F">
              <w:rPr>
                <w:rFonts w:ascii="Calibri" w:hAnsi="Calibri" w:cs="Calibri"/>
                <w:b/>
                <w:bCs/>
                <w:sz w:val="22"/>
                <w:szCs w:val="22"/>
                <w:lang w:val="en-US" w:eastAsia="en-US"/>
              </w:rPr>
              <w:t>Περιγρ</w:t>
            </w:r>
            <w:proofErr w:type="spellEnd"/>
            <w:r w:rsidRPr="0094781F">
              <w:rPr>
                <w:rFonts w:ascii="Calibri" w:hAnsi="Calibri" w:cs="Calibri"/>
                <w:b/>
                <w:bCs/>
                <w:sz w:val="22"/>
                <w:szCs w:val="22"/>
                <w:lang w:val="en-US" w:eastAsia="en-US"/>
              </w:rPr>
              <w:t>αφή Κ.Α.Ε.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5D879CA3" w14:textId="77777777" w:rsidR="0092683B" w:rsidRPr="0094781F" w:rsidRDefault="0092683B" w:rsidP="005C4A02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en-US" w:eastAsia="en-US"/>
              </w:rPr>
            </w:pPr>
            <w:proofErr w:type="spellStart"/>
            <w:r w:rsidRPr="0094781F">
              <w:rPr>
                <w:rFonts w:ascii="Calibri" w:hAnsi="Calibri" w:cs="Calibri"/>
                <w:b/>
                <w:bCs/>
                <w:sz w:val="22"/>
                <w:szCs w:val="22"/>
                <w:lang w:val="en-US" w:eastAsia="en-US"/>
              </w:rPr>
              <w:t>Αρχικός</w:t>
            </w:r>
            <w:proofErr w:type="spellEnd"/>
            <w:r w:rsidRPr="0094781F">
              <w:rPr>
                <w:rFonts w:ascii="Calibri" w:hAnsi="Calibri" w:cs="Calibri"/>
                <w:b/>
                <w:bCs/>
                <w:sz w:val="22"/>
                <w:szCs w:val="22"/>
                <w:lang w:val="en-US" w:eastAsia="en-US"/>
              </w:rPr>
              <w:t xml:space="preserve"> Π/Υ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36910423" w14:textId="77777777" w:rsidR="0092683B" w:rsidRPr="0094781F" w:rsidRDefault="0092683B" w:rsidP="005C4A02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 w:eastAsia="en-US"/>
              </w:rPr>
            </w:pPr>
            <w:proofErr w:type="spellStart"/>
            <w:r w:rsidRPr="0094781F">
              <w:rPr>
                <w:rFonts w:ascii="Calibri" w:hAnsi="Calibri" w:cs="Calibri"/>
                <w:b/>
                <w:bCs/>
                <w:sz w:val="22"/>
                <w:szCs w:val="22"/>
                <w:lang w:val="en-US" w:eastAsia="en-US"/>
              </w:rPr>
              <w:t>Ποσό</w:t>
            </w:r>
            <w:proofErr w:type="spellEnd"/>
            <w:r w:rsidRPr="0094781F">
              <w:rPr>
                <w:rFonts w:ascii="Calibri" w:hAnsi="Calibri" w:cs="Calibri"/>
                <w:b/>
                <w:bCs/>
                <w:sz w:val="22"/>
                <w:szCs w:val="22"/>
                <w:lang w:val="en-US" w:eastAsia="en-US"/>
              </w:rPr>
              <w:t xml:space="preserve"> π</w:t>
            </w:r>
            <w:proofErr w:type="spellStart"/>
            <w:r w:rsidRPr="0094781F">
              <w:rPr>
                <w:rFonts w:ascii="Calibri" w:hAnsi="Calibri" w:cs="Calibri"/>
                <w:b/>
                <w:bCs/>
                <w:sz w:val="22"/>
                <w:szCs w:val="22"/>
                <w:lang w:val="en-US" w:eastAsia="en-US"/>
              </w:rPr>
              <w:t>ρος</w:t>
            </w:r>
            <w:proofErr w:type="spellEnd"/>
            <w:r w:rsidRPr="0094781F">
              <w:rPr>
                <w:rFonts w:ascii="Calibri" w:hAnsi="Calibri" w:cs="Calibri"/>
                <w:b/>
                <w:bCs/>
                <w:sz w:val="22"/>
                <w:szCs w:val="22"/>
                <w:lang w:val="en-US" w:eastAsia="en-US"/>
              </w:rPr>
              <w:t xml:space="preserve"> ανα</w:t>
            </w:r>
            <w:proofErr w:type="spellStart"/>
            <w:r w:rsidRPr="0094781F">
              <w:rPr>
                <w:rFonts w:ascii="Calibri" w:hAnsi="Calibri" w:cs="Calibri"/>
                <w:b/>
                <w:bCs/>
                <w:sz w:val="22"/>
                <w:szCs w:val="22"/>
                <w:lang w:val="en-US" w:eastAsia="en-US"/>
              </w:rPr>
              <w:t>μόρφωση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74589445" w14:textId="77777777" w:rsidR="0092683B" w:rsidRPr="0094781F" w:rsidRDefault="0092683B" w:rsidP="005C4A02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 w:eastAsia="en-US"/>
              </w:rPr>
            </w:pPr>
            <w:r w:rsidRPr="0094781F">
              <w:rPr>
                <w:rFonts w:ascii="Calibri" w:hAnsi="Calibri" w:cs="Calibri"/>
                <w:b/>
                <w:bCs/>
                <w:sz w:val="22"/>
                <w:szCs w:val="22"/>
                <w:lang w:val="en-US" w:eastAsia="en-US"/>
              </w:rPr>
              <w:t>Δια</w:t>
            </w:r>
            <w:proofErr w:type="spellStart"/>
            <w:r w:rsidRPr="0094781F">
              <w:rPr>
                <w:rFonts w:ascii="Calibri" w:hAnsi="Calibri" w:cs="Calibri"/>
                <w:b/>
                <w:bCs/>
                <w:sz w:val="22"/>
                <w:szCs w:val="22"/>
                <w:lang w:val="en-US" w:eastAsia="en-US"/>
              </w:rPr>
              <w:t>μορφωθέν</w:t>
            </w:r>
            <w:proofErr w:type="spellEnd"/>
            <w:r w:rsidRPr="0094781F">
              <w:rPr>
                <w:rFonts w:ascii="Calibri" w:hAnsi="Calibri" w:cs="Calibri"/>
                <w:b/>
                <w:bCs/>
                <w:sz w:val="22"/>
                <w:szCs w:val="22"/>
                <w:lang w:val="en-US" w:eastAsia="en-US"/>
              </w:rPr>
              <w:t xml:space="preserve"> Π/Υ</w:t>
            </w:r>
          </w:p>
        </w:tc>
      </w:tr>
      <w:tr w:rsidR="0092683B" w:rsidRPr="00AA6360" w14:paraId="20BFC594" w14:textId="77777777" w:rsidTr="00295924">
        <w:trPr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FB0F2D" w14:textId="3ADDA689" w:rsidR="0092683B" w:rsidRPr="00C6540E" w:rsidRDefault="0092683B" w:rsidP="002E6FB3">
            <w:pPr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10</w:t>
            </w:r>
            <w:r w:rsidRPr="00CF7338">
              <w:rPr>
                <w:rFonts w:asciiTheme="minorHAnsi" w:hAnsiTheme="minorHAnsi" w:cstheme="minorHAnsi"/>
              </w:rPr>
              <w:t>.733</w:t>
            </w:r>
            <w:r>
              <w:rPr>
                <w:rFonts w:asciiTheme="minorHAnsi" w:hAnsiTheme="minorHAnsi" w:cstheme="minorHAnsi"/>
                <w:lang w:val="en-US"/>
              </w:rPr>
              <w:t>1</w:t>
            </w:r>
            <w:r w:rsidRPr="00CF7338">
              <w:rPr>
                <w:rFonts w:asciiTheme="minorHAnsi" w:hAnsiTheme="minorHAnsi" w:cstheme="minorHAnsi"/>
              </w:rPr>
              <w:t>.00</w:t>
            </w:r>
            <w:r>
              <w:rPr>
                <w:rFonts w:asciiTheme="minorHAnsi" w:hAnsiTheme="minorHAnsi" w:cstheme="minorHAnsi"/>
                <w:lang w:val="en-US"/>
              </w:rPr>
              <w:t>02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1F576" w14:textId="31EECA4F" w:rsidR="0092683B" w:rsidRPr="00C6540E" w:rsidRDefault="0092683B" w:rsidP="00C6540E">
            <w:pPr>
              <w:pStyle w:val="TableParagraph"/>
              <w:ind w:left="72"/>
              <w:rPr>
                <w:rFonts w:asciiTheme="minorHAnsi" w:hAnsiTheme="minorHAnsi" w:cstheme="minorHAnsi"/>
                <w:lang w:val="el-GR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l-GR"/>
              </w:rPr>
              <w:t>Επισκευή σ</w:t>
            </w:r>
            <w:r w:rsidRPr="00CF7338">
              <w:rPr>
                <w:rFonts w:asciiTheme="minorHAnsi" w:hAnsiTheme="minorHAnsi" w:cstheme="minorHAnsi"/>
                <w:sz w:val="24"/>
                <w:szCs w:val="24"/>
                <w:lang w:val="el-GR"/>
              </w:rPr>
              <w:t>υντήρηση</w:t>
            </w:r>
            <w:r>
              <w:rPr>
                <w:rFonts w:asciiTheme="minorHAnsi" w:hAnsiTheme="minorHAnsi" w:cstheme="minorHAnsi"/>
                <w:sz w:val="24"/>
                <w:szCs w:val="24"/>
                <w:lang w:val="el-GR"/>
              </w:rPr>
              <w:t xml:space="preserve"> δημοτικού Μεγάρου Σπόων</w:t>
            </w:r>
            <w:r w:rsidRPr="00CF7338">
              <w:rPr>
                <w:rFonts w:asciiTheme="minorHAnsi" w:hAnsiTheme="minorHAnsi" w:cstheme="minorHAnsi"/>
                <w:spacing w:val="9"/>
                <w:sz w:val="24"/>
                <w:szCs w:val="24"/>
                <w:lang w:val="el-GR"/>
              </w:rPr>
              <w:t xml:space="preserve">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B2679D" w14:textId="7A4B8540" w:rsidR="0092683B" w:rsidRPr="00CF7338" w:rsidRDefault="0092683B" w:rsidP="002E6FB3">
            <w:pPr>
              <w:jc w:val="right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</w:rPr>
              <w:t>85.0</w:t>
            </w:r>
            <w:r w:rsidRPr="00CF7338">
              <w:rPr>
                <w:rFonts w:asciiTheme="minorHAnsi" w:hAnsiTheme="minorHAnsi" w:cstheme="minorHAnsi"/>
              </w:rPr>
              <w:t>00</w:t>
            </w:r>
            <w:r>
              <w:rPr>
                <w:rFonts w:asciiTheme="minorHAnsi" w:hAnsiTheme="minorHAnsi" w:cstheme="minorHAnsi"/>
              </w:rPr>
              <w:t>,00</w:t>
            </w:r>
            <w:r w:rsidR="00716762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3DD145" w14:textId="34A50A14" w:rsidR="0092683B" w:rsidRPr="00CF7338" w:rsidRDefault="0092683B" w:rsidP="002E6FB3">
            <w:pPr>
              <w:jc w:val="right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</w:rPr>
              <w:t>-7</w:t>
            </w:r>
            <w:r w:rsidRPr="00CF7338">
              <w:rPr>
                <w:rFonts w:asciiTheme="minorHAnsi" w:hAnsiTheme="minorHAnsi" w:cstheme="minorHAnsi"/>
              </w:rPr>
              <w:t>5.000,00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9218BD" w14:textId="0663053E" w:rsidR="0092683B" w:rsidRPr="00CF7338" w:rsidRDefault="0092683B" w:rsidP="002E6FB3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</w:rPr>
              <w:t>10</w:t>
            </w:r>
            <w:r w:rsidRPr="00CF7338">
              <w:rPr>
                <w:rFonts w:asciiTheme="minorHAnsi" w:hAnsiTheme="minorHAnsi" w:cstheme="minorHAnsi"/>
              </w:rPr>
              <w:t>.000,00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</w:tr>
      <w:tr w:rsidR="0092683B" w:rsidRPr="00AA6360" w14:paraId="030CFFDC" w14:textId="77777777" w:rsidTr="00295924">
        <w:trPr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77A54B" w14:textId="6115B679" w:rsidR="0092683B" w:rsidRPr="00CF7338" w:rsidRDefault="0092683B" w:rsidP="002E6FB3">
            <w:pPr>
              <w:rPr>
                <w:rFonts w:asciiTheme="minorHAnsi" w:hAnsiTheme="minorHAnsi" w:cstheme="minorHAnsi"/>
                <w:lang w:eastAsia="en-US"/>
              </w:rPr>
            </w:pPr>
            <w:r w:rsidRPr="00CF7338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0</w:t>
            </w:r>
            <w:r w:rsidRPr="00CF7338">
              <w:rPr>
                <w:rFonts w:asciiTheme="minorHAnsi" w:hAnsiTheme="minorHAnsi" w:cstheme="minorHAnsi"/>
              </w:rPr>
              <w:t>.73</w:t>
            </w:r>
            <w:r>
              <w:rPr>
                <w:rFonts w:asciiTheme="minorHAnsi" w:hAnsiTheme="minorHAnsi" w:cstheme="minorHAnsi"/>
              </w:rPr>
              <w:t>25</w:t>
            </w:r>
            <w:r w:rsidRPr="00CF7338">
              <w:rPr>
                <w:rFonts w:asciiTheme="minorHAnsi" w:hAnsiTheme="minorHAnsi" w:cstheme="minorHAnsi"/>
              </w:rPr>
              <w:t>.00</w:t>
            </w:r>
            <w:r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CF547" w14:textId="2809D6E0" w:rsidR="0092683B" w:rsidRPr="00CF7338" w:rsidRDefault="0092683B" w:rsidP="002E6FB3">
            <w:pPr>
              <w:spacing w:line="247" w:lineRule="auto"/>
              <w:ind w:left="71" w:hanging="1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Επέκταση-Κατασκευή Δημοτικού Φωτισμού Δήμου και λοιπά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2A8620" w14:textId="33B20E82" w:rsidR="0092683B" w:rsidRPr="00CF7338" w:rsidRDefault="0092683B" w:rsidP="002E6FB3">
            <w:pPr>
              <w:jc w:val="right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</w:rPr>
              <w:t>10</w:t>
            </w:r>
            <w:r w:rsidRPr="00CF7338">
              <w:rPr>
                <w:rFonts w:asciiTheme="minorHAnsi" w:hAnsiTheme="minorHAnsi" w:cstheme="minorHAnsi"/>
              </w:rPr>
              <w:t>.000,00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685197" w14:textId="3215870C" w:rsidR="0092683B" w:rsidRPr="00CF7338" w:rsidRDefault="00224A8C" w:rsidP="002E6FB3">
            <w:pPr>
              <w:jc w:val="right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</w:rPr>
              <w:t>+</w:t>
            </w:r>
            <w:r w:rsidR="0092683B">
              <w:rPr>
                <w:rFonts w:asciiTheme="minorHAnsi" w:hAnsiTheme="minorHAnsi" w:cstheme="minorHAnsi"/>
              </w:rPr>
              <w:t>90</w:t>
            </w:r>
            <w:r w:rsidR="0092683B" w:rsidRPr="00CF7338">
              <w:rPr>
                <w:rFonts w:asciiTheme="minorHAnsi" w:hAnsiTheme="minorHAnsi" w:cstheme="minorHAnsi"/>
              </w:rPr>
              <w:t>.</w:t>
            </w:r>
            <w:r w:rsidR="0092683B">
              <w:rPr>
                <w:rFonts w:asciiTheme="minorHAnsi" w:hAnsiTheme="minorHAnsi" w:cstheme="minorHAnsi"/>
              </w:rPr>
              <w:t>0</w:t>
            </w:r>
            <w:r w:rsidR="0092683B" w:rsidRPr="00CF7338">
              <w:rPr>
                <w:rFonts w:asciiTheme="minorHAnsi" w:hAnsiTheme="minorHAnsi" w:cstheme="minorHAnsi"/>
              </w:rPr>
              <w:t>00,00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0EF122" w14:textId="3E591ADA" w:rsidR="0092683B" w:rsidRPr="00CF7338" w:rsidRDefault="0092683B" w:rsidP="002E6FB3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CF7338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00</w:t>
            </w:r>
            <w:r w:rsidRPr="00CF7338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>0</w:t>
            </w:r>
            <w:r w:rsidRPr="00CF7338">
              <w:rPr>
                <w:rFonts w:asciiTheme="minorHAnsi" w:hAnsiTheme="minorHAnsi" w:cstheme="minorHAnsi"/>
              </w:rPr>
              <w:t>00,00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</w:tr>
      <w:tr w:rsidR="0092683B" w:rsidRPr="00AA6360" w14:paraId="1E7501A3" w14:textId="77777777" w:rsidTr="00295924">
        <w:trPr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E26F9E" w14:textId="4EAF87BD" w:rsidR="0092683B" w:rsidRPr="00CF7338" w:rsidRDefault="0092683B" w:rsidP="002E6FB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25.7312.0001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0C867" w14:textId="531A2D43" w:rsidR="0092683B" w:rsidRDefault="0092683B" w:rsidP="002E6FB3">
            <w:pPr>
              <w:spacing w:line="247" w:lineRule="auto"/>
              <w:ind w:left="71" w:hanging="1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Κατασκευή διερευνητικών παραγωγικών γεωτρήσεων ΔΕ Καρπάθου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75069C" w14:textId="553A18E7" w:rsidR="0092683B" w:rsidRDefault="0092683B" w:rsidP="002E6FB3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74.400,00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8B7DCB" w14:textId="4389A78F" w:rsidR="0092683B" w:rsidRDefault="0092683B" w:rsidP="002E6FB3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+82.000,00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65969C" w14:textId="10A6AB14" w:rsidR="0092683B" w:rsidRPr="00CF7338" w:rsidRDefault="0092683B" w:rsidP="002E6FB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156.400,00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</w:tr>
      <w:tr w:rsidR="0092683B" w:rsidRPr="00AA6360" w14:paraId="798B199D" w14:textId="77777777" w:rsidTr="00295924">
        <w:trPr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E9558C" w14:textId="74891EE3" w:rsidR="0092683B" w:rsidRPr="00CF7338" w:rsidRDefault="0092683B" w:rsidP="002E6FB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25.7312.0003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3C07D" w14:textId="77B54958" w:rsidR="0092683B" w:rsidRDefault="0092683B" w:rsidP="002E6FB3">
            <w:pPr>
              <w:spacing w:line="247" w:lineRule="auto"/>
              <w:ind w:left="71" w:hanging="1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Επέκταση δικτύου ύδρευσης από Καρνάγιο σε Δασονομείο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7C5327" w14:textId="79B255AF" w:rsidR="0092683B" w:rsidRDefault="0092683B" w:rsidP="002E6FB3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0,00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8ECD8B" w14:textId="048ABF9F" w:rsidR="0092683B" w:rsidRDefault="0092683B" w:rsidP="002E6FB3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+74.400,00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702730" w14:textId="62CB49AD" w:rsidR="0092683B" w:rsidRPr="00CF7338" w:rsidRDefault="0092683B" w:rsidP="002E6FB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74.400,00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</w:tr>
      <w:tr w:rsidR="0092683B" w:rsidRPr="00AA6360" w14:paraId="087751F3" w14:textId="77777777" w:rsidTr="00295924">
        <w:trPr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838689" w14:textId="478DE041" w:rsidR="0092683B" w:rsidRPr="00CF7338" w:rsidRDefault="0092683B" w:rsidP="002E6FB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25.7312.0036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CDD8E" w14:textId="06D94C3F" w:rsidR="0092683B" w:rsidRDefault="0092683B" w:rsidP="002E6FB3">
            <w:pPr>
              <w:spacing w:line="247" w:lineRule="auto"/>
              <w:ind w:left="71" w:hanging="1"/>
              <w:rPr>
                <w:rFonts w:asciiTheme="minorHAnsi" w:hAnsiTheme="minorHAnsi" w:cstheme="minorHAnsi"/>
                <w:lang w:eastAsia="en-US"/>
              </w:rPr>
            </w:pPr>
            <w:r w:rsidRPr="00E00FED">
              <w:rPr>
                <w:rFonts w:asciiTheme="minorHAnsi" w:hAnsiTheme="minorHAnsi" w:cstheme="minorHAnsi"/>
                <w:lang w:eastAsia="en-US"/>
              </w:rPr>
              <w:t xml:space="preserve">Κατασκευή διερευνητικών παραγωγικών γεωτρήσεων ΔΕ </w:t>
            </w:r>
            <w:r>
              <w:rPr>
                <w:rFonts w:asciiTheme="minorHAnsi" w:hAnsiTheme="minorHAnsi" w:cstheme="minorHAnsi"/>
                <w:lang w:eastAsia="en-US"/>
              </w:rPr>
              <w:t>Ολύμπου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C7BBC" w14:textId="11B2FC95" w:rsidR="0092683B" w:rsidRDefault="0092683B" w:rsidP="002E6FB3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37.200,00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03B6DD" w14:textId="1A220006" w:rsidR="0092683B" w:rsidRDefault="0092683B" w:rsidP="002E6FB3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-32.000,00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8AEE6A" w14:textId="06D24A03" w:rsidR="0092683B" w:rsidRPr="00CF7338" w:rsidRDefault="0092683B" w:rsidP="002E6FB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5.200,00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</w:tr>
      <w:tr w:rsidR="00133E16" w:rsidRPr="00AA6360" w14:paraId="63BAD914" w14:textId="77777777" w:rsidTr="00295924">
        <w:trPr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39560A" w14:textId="4C819507" w:rsidR="00133E16" w:rsidRDefault="00133E16" w:rsidP="002E6FB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25.7336.0024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6A76F" w14:textId="7EDF4FF4" w:rsidR="00133E16" w:rsidRPr="00E00FED" w:rsidRDefault="006D7C37" w:rsidP="002E6FB3">
            <w:pPr>
              <w:spacing w:line="247" w:lineRule="auto"/>
              <w:ind w:left="71" w:hanging="1"/>
              <w:rPr>
                <w:rFonts w:asciiTheme="minorHAnsi" w:hAnsiTheme="minorHAnsi" w:cstheme="minorHAnsi"/>
                <w:lang w:eastAsia="en-US"/>
              </w:rPr>
            </w:pPr>
            <w:r w:rsidRPr="006D7C37">
              <w:rPr>
                <w:rFonts w:asciiTheme="minorHAnsi" w:hAnsiTheme="minorHAnsi" w:cstheme="minorHAnsi"/>
                <w:lang w:eastAsia="en-US"/>
              </w:rPr>
              <w:t>Αντικατάσταση αποχετευτικών Δικτύων Καρπάθου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721316" w14:textId="7E7AF907" w:rsidR="00133E16" w:rsidRDefault="006D7C37" w:rsidP="002E6FB3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61.500,00€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52EA97" w14:textId="1F28231A" w:rsidR="00133E16" w:rsidRDefault="006D7C37" w:rsidP="002E6FB3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-51.500,00€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FE7427" w14:textId="2BC1BA87" w:rsidR="00133E16" w:rsidRDefault="006D7C37" w:rsidP="002E6FB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10.000,00€</w:t>
            </w:r>
          </w:p>
        </w:tc>
      </w:tr>
      <w:tr w:rsidR="0092683B" w:rsidRPr="00AA6360" w14:paraId="7EA3784B" w14:textId="77777777" w:rsidTr="00295924">
        <w:trPr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B0ECD2" w14:textId="79E8E1D1" w:rsidR="0092683B" w:rsidRPr="00CF7338" w:rsidRDefault="0092683B" w:rsidP="002E6FB3">
            <w:pPr>
              <w:rPr>
                <w:rFonts w:asciiTheme="minorHAnsi" w:hAnsiTheme="minorHAnsi" w:cstheme="minorHAnsi"/>
                <w:lang w:eastAsia="en-US"/>
              </w:rPr>
            </w:pPr>
            <w:r w:rsidRPr="00CF7338">
              <w:rPr>
                <w:rFonts w:asciiTheme="minorHAnsi" w:hAnsiTheme="minorHAnsi" w:cstheme="minorHAnsi"/>
              </w:rPr>
              <w:t>25.7</w:t>
            </w:r>
            <w:r>
              <w:rPr>
                <w:rFonts w:asciiTheme="minorHAnsi" w:hAnsiTheme="minorHAnsi" w:cstheme="minorHAnsi"/>
              </w:rPr>
              <w:t>413</w:t>
            </w:r>
            <w:r w:rsidRPr="00CF7338">
              <w:rPr>
                <w:rFonts w:asciiTheme="minorHAnsi" w:hAnsiTheme="minorHAnsi" w:cstheme="minorHAnsi"/>
              </w:rPr>
              <w:t>.00</w:t>
            </w:r>
            <w:r>
              <w:rPr>
                <w:rFonts w:asciiTheme="minorHAnsi" w:hAnsiTheme="minorHAnsi" w:cstheme="minorHAnsi"/>
              </w:rPr>
              <w:t>02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A3EAE" w14:textId="74A958AD" w:rsidR="0092683B" w:rsidRPr="00CF7338" w:rsidRDefault="0092683B" w:rsidP="002E6FB3">
            <w:pPr>
              <w:spacing w:line="247" w:lineRule="auto"/>
              <w:ind w:left="71" w:hanging="1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</w:rPr>
              <w:t xml:space="preserve">Μελέτη κατάρτισης προγράμματος Επιχειρησιακής παρακολούθησης </w:t>
            </w:r>
            <w:r>
              <w:rPr>
                <w:rFonts w:asciiTheme="minorHAnsi" w:hAnsiTheme="minorHAnsi" w:cstheme="minorHAnsi"/>
              </w:rPr>
              <w:lastRenderedPageBreak/>
              <w:t>ποιότητας νερού ανθρώπινης κατανάλωσης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C385EE" w14:textId="26AD0F8F" w:rsidR="0092683B" w:rsidRPr="00CF7338" w:rsidRDefault="0092683B" w:rsidP="002E6FB3">
            <w:pPr>
              <w:jc w:val="right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</w:rPr>
              <w:lastRenderedPageBreak/>
              <w:t>15</w:t>
            </w:r>
            <w:r w:rsidRPr="00CF7338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>00</w:t>
            </w:r>
            <w:r w:rsidRPr="00CF7338">
              <w:rPr>
                <w:rFonts w:asciiTheme="minorHAnsi" w:hAnsiTheme="minorHAnsi" w:cstheme="minorHAnsi"/>
              </w:rPr>
              <w:t>0,00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F5EACF" w14:textId="67FA137A" w:rsidR="0092683B" w:rsidRPr="00CF7338" w:rsidRDefault="0092683B" w:rsidP="002E6FB3">
            <w:pPr>
              <w:jc w:val="right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</w:rPr>
              <w:t>-</w:t>
            </w:r>
            <w:r w:rsidRPr="00CF7338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  <w:r w:rsidRPr="00CF7338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>0</w:t>
            </w:r>
            <w:r w:rsidRPr="00CF7338">
              <w:rPr>
                <w:rFonts w:asciiTheme="minorHAnsi" w:hAnsiTheme="minorHAnsi" w:cstheme="minorHAnsi"/>
              </w:rPr>
              <w:t>00,00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3DB788" w14:textId="0A6B7AE8" w:rsidR="0092683B" w:rsidRPr="00CF7338" w:rsidRDefault="0092683B" w:rsidP="002E6FB3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Pr="00CF7338">
              <w:rPr>
                <w:rFonts w:asciiTheme="minorHAnsi" w:hAnsiTheme="minorHAnsi" w:cstheme="minorHAnsi"/>
              </w:rPr>
              <w:t>,00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</w:tr>
      <w:tr w:rsidR="0092683B" w:rsidRPr="00AA6360" w14:paraId="5D9A1EC3" w14:textId="77777777" w:rsidTr="00295924">
        <w:trPr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0CD3E1" w14:textId="33FB265D" w:rsidR="0092683B" w:rsidRPr="00CF7338" w:rsidRDefault="0092683B" w:rsidP="00E53DA1">
            <w:pPr>
              <w:rPr>
                <w:rFonts w:asciiTheme="minorHAnsi" w:hAnsiTheme="minorHAnsi" w:cstheme="minorHAnsi"/>
                <w:lang w:eastAsia="en-US"/>
              </w:rPr>
            </w:pPr>
            <w:r w:rsidRPr="00037432">
              <w:rPr>
                <w:rFonts w:asciiTheme="minorHAnsi" w:hAnsiTheme="minorHAnsi" w:cstheme="minorHAnsi"/>
              </w:rPr>
              <w:t>25.7413.000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92FE3" w14:textId="5B4915E2" w:rsidR="0092683B" w:rsidRPr="00CF7338" w:rsidRDefault="0092683B" w:rsidP="00E53DA1">
            <w:pPr>
              <w:spacing w:line="209" w:lineRule="exact"/>
              <w:ind w:left="7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</w:rPr>
              <w:t>Μελέτη εκτίμησης κινδύνου και διαχείρισης κινδύνου του συστήματος υδροδότησης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1EE670" w14:textId="1E46C074" w:rsidR="0092683B" w:rsidRPr="00CF7338" w:rsidRDefault="0092683B" w:rsidP="00E53DA1">
            <w:pPr>
              <w:jc w:val="right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</w:rPr>
              <w:t>15</w:t>
            </w:r>
            <w:r w:rsidRPr="00CF7338">
              <w:rPr>
                <w:rFonts w:asciiTheme="minorHAnsi" w:hAnsiTheme="minorHAnsi" w:cstheme="minorHAnsi"/>
              </w:rPr>
              <w:t>.000,00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7B41C4" w14:textId="7F40D821" w:rsidR="0092683B" w:rsidRPr="00CF7338" w:rsidRDefault="0092683B" w:rsidP="00E53DA1">
            <w:pPr>
              <w:jc w:val="right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</w:rPr>
              <w:t>-15</w:t>
            </w:r>
            <w:r w:rsidRPr="00CF7338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>000</w:t>
            </w:r>
            <w:r w:rsidRPr="00CF7338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</w:rPr>
              <w:t>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969F0C" w14:textId="5AED89C2" w:rsidR="0092683B" w:rsidRPr="00CF7338" w:rsidRDefault="0092683B" w:rsidP="00E53DA1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Pr="00CF7338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</w:rPr>
              <w:t>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</w:tr>
      <w:tr w:rsidR="00792190" w:rsidRPr="00AA6360" w14:paraId="14D0DA0D" w14:textId="77777777" w:rsidTr="00295924">
        <w:trPr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8712C6" w14:textId="6FD063E8" w:rsidR="00792190" w:rsidRPr="00037432" w:rsidRDefault="00792190" w:rsidP="00E53DA1">
            <w:pPr>
              <w:rPr>
                <w:rFonts w:asciiTheme="minorHAnsi" w:hAnsiTheme="minorHAnsi" w:cstheme="minorHAnsi"/>
              </w:rPr>
            </w:pPr>
            <w:r w:rsidRPr="00792190">
              <w:rPr>
                <w:rFonts w:asciiTheme="minorHAnsi" w:hAnsiTheme="minorHAnsi" w:cstheme="minorHAnsi"/>
              </w:rPr>
              <w:t>30.7323.000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7EB94" w14:textId="7D714E5C" w:rsidR="00792190" w:rsidRDefault="00792190" w:rsidP="00E53DA1">
            <w:pPr>
              <w:spacing w:line="209" w:lineRule="exact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Τσιμεντοστρώσεις Δημοτικής Ενότητας Καρπάθου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4568B3" w14:textId="1B0BA9BA" w:rsidR="00792190" w:rsidRDefault="00792190" w:rsidP="00E53DA1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0,00€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E965C" w14:textId="0B476690" w:rsidR="00792190" w:rsidRDefault="00792190" w:rsidP="00E53DA1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+74.400,00€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6B20A9" w14:textId="32698AE6" w:rsidR="00792190" w:rsidRDefault="00792190" w:rsidP="00E53DA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74.400,00€</w:t>
            </w:r>
          </w:p>
        </w:tc>
      </w:tr>
      <w:tr w:rsidR="0092683B" w:rsidRPr="00AA6360" w14:paraId="0B730A80" w14:textId="77777777" w:rsidTr="00295924">
        <w:trPr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3DAF16" w14:textId="7555E436" w:rsidR="0092683B" w:rsidRPr="00CF7338" w:rsidRDefault="0092683B" w:rsidP="00E53D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  <w:r w:rsidRPr="00CF7338">
              <w:rPr>
                <w:rFonts w:asciiTheme="minorHAnsi" w:hAnsiTheme="minorHAnsi" w:cstheme="minorHAnsi"/>
              </w:rPr>
              <w:t>.73</w:t>
            </w:r>
            <w:r>
              <w:rPr>
                <w:rFonts w:asciiTheme="minorHAnsi" w:hAnsiTheme="minorHAnsi" w:cstheme="minorHAnsi"/>
              </w:rPr>
              <w:t>23</w:t>
            </w:r>
            <w:r w:rsidRPr="00CF7338">
              <w:rPr>
                <w:rFonts w:asciiTheme="minorHAnsi" w:hAnsiTheme="minorHAnsi" w:cstheme="minorHAnsi"/>
              </w:rPr>
              <w:t>.000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2C6EA" w14:textId="1E3D9C0A" w:rsidR="0092683B" w:rsidRPr="00CF7338" w:rsidRDefault="0092683B" w:rsidP="00BE4365">
            <w:pPr>
              <w:spacing w:line="209" w:lineRule="exact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Ασφαλτοστρώσεις δρόμων Δημοτικής Ενότητας Καρπάθου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5FCBC" w14:textId="7BC5BFDB" w:rsidR="0092683B" w:rsidRPr="00CF7338" w:rsidRDefault="0092683B" w:rsidP="00E53DA1">
            <w:pPr>
              <w:jc w:val="right"/>
              <w:rPr>
                <w:rFonts w:asciiTheme="minorHAnsi" w:hAnsiTheme="minorHAnsi" w:cstheme="minorHAnsi"/>
              </w:rPr>
            </w:pPr>
            <w:r w:rsidRPr="00CF7338">
              <w:rPr>
                <w:rFonts w:asciiTheme="minorHAnsi" w:hAnsiTheme="minorHAnsi" w:cstheme="minorHAnsi"/>
              </w:rPr>
              <w:t>0</w:t>
            </w:r>
            <w:r>
              <w:rPr>
                <w:rFonts w:asciiTheme="minorHAnsi" w:hAnsiTheme="minorHAnsi" w:cstheme="minorHAnsi"/>
              </w:rPr>
              <w:t>,</w:t>
            </w:r>
            <w:r w:rsidRPr="00CF7338">
              <w:rPr>
                <w:rFonts w:asciiTheme="minorHAnsi" w:hAnsiTheme="minorHAnsi" w:cstheme="minorHAnsi"/>
              </w:rPr>
              <w:t>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FDB08E" w14:textId="29546191" w:rsidR="0092683B" w:rsidRPr="00CF7338" w:rsidRDefault="0092683B" w:rsidP="00E53DA1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+</w:t>
            </w:r>
            <w:r w:rsidR="00AF1C65">
              <w:rPr>
                <w:rFonts w:asciiTheme="minorHAnsi" w:hAnsiTheme="minorHAnsi" w:cstheme="minorHAnsi"/>
              </w:rPr>
              <w:t>24</w:t>
            </w:r>
            <w:r w:rsidRPr="00CF7338">
              <w:rPr>
                <w:rFonts w:asciiTheme="minorHAnsi" w:hAnsiTheme="minorHAnsi" w:cstheme="minorHAnsi"/>
              </w:rPr>
              <w:t>0</w:t>
            </w:r>
            <w:r>
              <w:rPr>
                <w:rFonts w:asciiTheme="minorHAnsi" w:hAnsiTheme="minorHAnsi" w:cstheme="minorHAnsi"/>
              </w:rPr>
              <w:t>.000</w:t>
            </w:r>
            <w:r w:rsidRPr="00CF7338">
              <w:rPr>
                <w:rFonts w:asciiTheme="minorHAnsi" w:hAnsiTheme="minorHAnsi" w:cstheme="minorHAnsi"/>
              </w:rPr>
              <w:t>,00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6B25F5" w14:textId="05DFDFAE" w:rsidR="0092683B" w:rsidRPr="00CF7338" w:rsidRDefault="00AF1C65" w:rsidP="00E53DA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  <w:r w:rsidR="0092683B">
              <w:rPr>
                <w:rFonts w:asciiTheme="minorHAnsi" w:hAnsiTheme="minorHAnsi" w:cstheme="minorHAnsi"/>
              </w:rPr>
              <w:t>0.000,00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</w:tr>
      <w:tr w:rsidR="00295924" w:rsidRPr="00AA6360" w14:paraId="2B624F20" w14:textId="77777777" w:rsidTr="00295924">
        <w:trPr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E2FCAD" w14:textId="2DAEDE82" w:rsidR="00295924" w:rsidRDefault="00295924" w:rsidP="00E53DA1">
            <w:pPr>
              <w:rPr>
                <w:rFonts w:asciiTheme="minorHAnsi" w:hAnsiTheme="minorHAnsi" w:cstheme="minorHAnsi"/>
              </w:rPr>
            </w:pPr>
            <w:r w:rsidRPr="00295924">
              <w:rPr>
                <w:rFonts w:asciiTheme="minorHAnsi" w:hAnsiTheme="minorHAnsi" w:cstheme="minorHAnsi"/>
              </w:rPr>
              <w:t>30.7323.000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452D6" w14:textId="037FCD4D" w:rsidR="00295924" w:rsidRDefault="00295924" w:rsidP="00BE4365">
            <w:pPr>
              <w:spacing w:line="209" w:lineRule="exact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Κατασκευή τοιχίων αντιστήριξης ΔΕ Ολύμπου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EABB5A" w14:textId="4670925B" w:rsidR="00295924" w:rsidRPr="00CF7338" w:rsidRDefault="00295924" w:rsidP="00E53DA1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0,00€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223CD8" w14:textId="4A38F392" w:rsidR="00295924" w:rsidRDefault="00295924" w:rsidP="00E53DA1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+37.000,00€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84F971" w14:textId="69E82F92" w:rsidR="00295924" w:rsidRDefault="00295924" w:rsidP="00E53DA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37.000,00€</w:t>
            </w:r>
          </w:p>
        </w:tc>
      </w:tr>
      <w:tr w:rsidR="0092683B" w:rsidRPr="00AA6360" w14:paraId="31CB210E" w14:textId="77777777" w:rsidTr="00295924">
        <w:trPr>
          <w:trHeight w:val="6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8734CD" w14:textId="0DA427FB" w:rsidR="0092683B" w:rsidRPr="00CF7338" w:rsidRDefault="0092683B" w:rsidP="00E53DA1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</w:rPr>
              <w:t>30</w:t>
            </w:r>
            <w:r w:rsidRPr="00CF7338">
              <w:rPr>
                <w:rFonts w:asciiTheme="minorHAnsi" w:hAnsiTheme="minorHAnsi" w:cstheme="minorHAnsi"/>
              </w:rPr>
              <w:t>.73</w:t>
            </w:r>
            <w:r>
              <w:rPr>
                <w:rFonts w:asciiTheme="minorHAnsi" w:hAnsiTheme="minorHAnsi" w:cstheme="minorHAnsi"/>
              </w:rPr>
              <w:t>23</w:t>
            </w:r>
            <w:r w:rsidRPr="00CF7338">
              <w:rPr>
                <w:rFonts w:asciiTheme="minorHAnsi" w:hAnsiTheme="minorHAnsi" w:cstheme="minorHAnsi"/>
              </w:rPr>
              <w:t>.00</w:t>
            </w:r>
            <w:r>
              <w:rPr>
                <w:rFonts w:asciiTheme="minorHAnsi" w:hAnsiTheme="minorHAnsi" w:cstheme="minorHAnsi"/>
              </w:rPr>
              <w:t>1</w:t>
            </w:r>
            <w:r w:rsidRPr="00CF7338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157E4" w14:textId="168E2E78" w:rsidR="0092683B" w:rsidRPr="00CF7338" w:rsidRDefault="0092683B" w:rsidP="00E53DA1">
            <w:pPr>
              <w:spacing w:line="209" w:lineRule="exact"/>
              <w:ind w:left="7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</w:rPr>
              <w:t>Κατασκευή τοιχίου αντιστήριξης περιοχής Πηγαδίων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95A13E" w14:textId="1BD07694" w:rsidR="0092683B" w:rsidRPr="00CF7338" w:rsidRDefault="0092683B" w:rsidP="00E53DA1">
            <w:pPr>
              <w:jc w:val="right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</w:rPr>
              <w:t>36.500</w:t>
            </w:r>
            <w:r w:rsidRPr="00CF7338">
              <w:rPr>
                <w:rFonts w:asciiTheme="minorHAnsi" w:hAnsiTheme="minorHAnsi" w:cstheme="minorHAnsi"/>
              </w:rPr>
              <w:t>,00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579213" w14:textId="5CEC475D" w:rsidR="0092683B" w:rsidRPr="00CF7338" w:rsidRDefault="0092683B" w:rsidP="00E53DA1">
            <w:pPr>
              <w:jc w:val="right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</w:rPr>
              <w:t>-</w:t>
            </w:r>
            <w:r w:rsidRPr="00427490">
              <w:rPr>
                <w:rFonts w:asciiTheme="minorHAnsi" w:hAnsiTheme="minorHAnsi" w:cstheme="minorHAnsi"/>
              </w:rPr>
              <w:t>36.500,00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8BD8D8" w14:textId="52227369" w:rsidR="0092683B" w:rsidRPr="00CF7338" w:rsidRDefault="0092683B" w:rsidP="00E53DA1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Pr="00CF7338">
              <w:rPr>
                <w:rFonts w:asciiTheme="minorHAnsi" w:hAnsiTheme="minorHAnsi" w:cstheme="minorHAnsi"/>
              </w:rPr>
              <w:t>,00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</w:tr>
      <w:tr w:rsidR="0092683B" w:rsidRPr="00AA6360" w14:paraId="1AD04D02" w14:textId="77777777" w:rsidTr="00295924">
        <w:trPr>
          <w:trHeight w:val="662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1D2550" w14:textId="1B8D6B6B" w:rsidR="0092683B" w:rsidRPr="00CF7338" w:rsidRDefault="0092683B" w:rsidP="00E53D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  <w:r w:rsidRPr="00CF7338">
              <w:rPr>
                <w:rFonts w:asciiTheme="minorHAnsi" w:hAnsiTheme="minorHAnsi" w:cstheme="minorHAnsi"/>
              </w:rPr>
              <w:t>.73</w:t>
            </w:r>
            <w:r>
              <w:rPr>
                <w:rFonts w:asciiTheme="minorHAnsi" w:hAnsiTheme="minorHAnsi" w:cstheme="minorHAnsi"/>
              </w:rPr>
              <w:t>23</w:t>
            </w:r>
            <w:r w:rsidRPr="00CF7338">
              <w:rPr>
                <w:rFonts w:asciiTheme="minorHAnsi" w:hAnsiTheme="minorHAnsi" w:cstheme="minorHAnsi"/>
              </w:rPr>
              <w:t>.00</w:t>
            </w:r>
            <w:r>
              <w:rPr>
                <w:rFonts w:asciiTheme="minorHAnsi" w:hAnsiTheme="minorHAnsi" w:cstheme="minorHAnsi"/>
              </w:rPr>
              <w:t>7</w:t>
            </w:r>
            <w:r w:rsidRPr="00CF7338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2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D39F8" w14:textId="19957840" w:rsidR="0092683B" w:rsidRPr="00CF7338" w:rsidRDefault="0092683B" w:rsidP="00E53DA1">
            <w:pPr>
              <w:spacing w:line="209" w:lineRule="exact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Τσιμεντόστρωση δρόμων ΤΚ Ολύμπου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1592A6" w14:textId="42DD1E38" w:rsidR="0092683B" w:rsidRPr="00CF7338" w:rsidRDefault="0092683B" w:rsidP="00E53DA1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CF7338">
              <w:rPr>
                <w:rFonts w:asciiTheme="minorHAnsi" w:hAnsiTheme="minorHAnsi" w:cstheme="minorHAnsi"/>
                <w:lang w:val="en-US"/>
              </w:rPr>
              <w:t>0,00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A79C94" w14:textId="253D1D27" w:rsidR="0092683B" w:rsidRPr="00CF7338" w:rsidRDefault="0092683B" w:rsidP="00E53DA1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+</w:t>
            </w:r>
            <w:r w:rsidRPr="00CF7338">
              <w:rPr>
                <w:rFonts w:asciiTheme="minorHAnsi" w:hAnsiTheme="minorHAnsi" w:cstheme="minorHAnsi"/>
              </w:rPr>
              <w:t>7</w:t>
            </w:r>
            <w:r>
              <w:rPr>
                <w:rFonts w:asciiTheme="minorHAnsi" w:hAnsiTheme="minorHAnsi" w:cstheme="minorHAnsi"/>
              </w:rPr>
              <w:t>4</w:t>
            </w:r>
            <w:r w:rsidRPr="00CF7338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>4</w:t>
            </w:r>
            <w:r w:rsidRPr="00CF7338">
              <w:rPr>
                <w:rFonts w:asciiTheme="minorHAnsi" w:hAnsiTheme="minorHAnsi" w:cstheme="minorHAnsi"/>
              </w:rPr>
              <w:t>00</w:t>
            </w:r>
            <w:r>
              <w:rPr>
                <w:rFonts w:asciiTheme="minorHAnsi" w:hAnsiTheme="minorHAnsi" w:cstheme="minorHAnsi"/>
              </w:rPr>
              <w:t>,00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2ED566" w14:textId="32A08443" w:rsidR="0092683B" w:rsidRPr="00CF7338" w:rsidRDefault="0092683B" w:rsidP="00E53DA1">
            <w:pPr>
              <w:jc w:val="center"/>
              <w:rPr>
                <w:rFonts w:asciiTheme="minorHAnsi" w:hAnsiTheme="minorHAnsi" w:cstheme="minorHAnsi"/>
              </w:rPr>
            </w:pPr>
            <w:r w:rsidRPr="00F22F22">
              <w:rPr>
                <w:rFonts w:asciiTheme="minorHAnsi" w:hAnsiTheme="minorHAnsi" w:cstheme="minorHAnsi"/>
              </w:rPr>
              <w:t>74.400,00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</w:tr>
      <w:tr w:rsidR="0092683B" w:rsidRPr="00AA6360" w14:paraId="23F69C74" w14:textId="77777777" w:rsidTr="00295924">
        <w:trPr>
          <w:trHeight w:val="662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083DB1" w14:textId="7C1A783B" w:rsidR="0092683B" w:rsidRDefault="0092683B" w:rsidP="00E53D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30.7323.0170</w:t>
            </w:r>
          </w:p>
        </w:tc>
        <w:tc>
          <w:tcPr>
            <w:tcW w:w="2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3AE01" w14:textId="6E8C5B94" w:rsidR="0092683B" w:rsidRDefault="0092683B" w:rsidP="00E53DA1">
            <w:pPr>
              <w:spacing w:line="209" w:lineRule="exact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Ανάπλαση περιοχής Σαούρα Λευκού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A73C32" w14:textId="1D794612" w:rsidR="0092683B" w:rsidRPr="00F22F22" w:rsidRDefault="0092683B" w:rsidP="00E53DA1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52.728,31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BD3038" w14:textId="09ECE675" w:rsidR="0092683B" w:rsidRDefault="0092683B" w:rsidP="00E53DA1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+20.000,00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EF971C" w14:textId="04703658" w:rsidR="0092683B" w:rsidRPr="00F22F22" w:rsidRDefault="0092683B" w:rsidP="00E53DA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72.728,31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</w:tr>
      <w:tr w:rsidR="0092683B" w:rsidRPr="00AA6360" w14:paraId="76D891B3" w14:textId="77777777" w:rsidTr="00295924">
        <w:trPr>
          <w:trHeight w:val="662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654733" w14:textId="311F5E8A" w:rsidR="0092683B" w:rsidRDefault="0092683B" w:rsidP="00E53D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30.7331.0001</w:t>
            </w:r>
          </w:p>
        </w:tc>
        <w:tc>
          <w:tcPr>
            <w:tcW w:w="2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94338" w14:textId="3D42CE81" w:rsidR="0092683B" w:rsidRDefault="0092683B" w:rsidP="00E53DA1">
            <w:pPr>
              <w:spacing w:line="209" w:lineRule="exact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Συντήρηση – επισκευή δημοτικών κτιρίων ΔΕ Καρπάθου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44B76D" w14:textId="12CA9605" w:rsidR="0092683B" w:rsidRPr="00226454" w:rsidRDefault="0092683B" w:rsidP="00E53DA1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0,00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DA2A6" w14:textId="2964C139" w:rsidR="0092683B" w:rsidRDefault="0092683B" w:rsidP="00E53DA1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+74.000,00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9569CF" w14:textId="483E37F3" w:rsidR="0092683B" w:rsidRPr="00F22F22" w:rsidRDefault="0092683B" w:rsidP="00E53DA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74.000,00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</w:tr>
      <w:tr w:rsidR="0092683B" w:rsidRPr="00AA6360" w14:paraId="534E1637" w14:textId="77777777" w:rsidTr="00295924">
        <w:trPr>
          <w:trHeight w:val="662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4293F5" w14:textId="745D51E5" w:rsidR="0092683B" w:rsidRDefault="0092683B" w:rsidP="00E53D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30.7333.0024</w:t>
            </w:r>
          </w:p>
        </w:tc>
        <w:tc>
          <w:tcPr>
            <w:tcW w:w="2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30075" w14:textId="418E387E" w:rsidR="0092683B" w:rsidRDefault="0092683B" w:rsidP="00E53DA1">
            <w:pPr>
              <w:spacing w:line="209" w:lineRule="exact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Βελτίωση βατότητας αγροτικών δρόμων ΔΕ Καρπάθου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A57C44" w14:textId="7228C3CB" w:rsidR="0092683B" w:rsidRPr="000235B8" w:rsidRDefault="0092683B" w:rsidP="00E53DA1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0,00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9D2EE6" w14:textId="3B52CD42" w:rsidR="0092683B" w:rsidRDefault="0092683B" w:rsidP="00E53DA1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+45.919,23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1CDA23" w14:textId="100712AF" w:rsidR="0092683B" w:rsidRPr="00F22F22" w:rsidRDefault="0092683B" w:rsidP="00E53DA1">
            <w:pPr>
              <w:jc w:val="center"/>
              <w:rPr>
                <w:rFonts w:asciiTheme="minorHAnsi" w:hAnsiTheme="minorHAnsi" w:cstheme="minorHAnsi"/>
              </w:rPr>
            </w:pPr>
            <w:r w:rsidRPr="000235B8">
              <w:rPr>
                <w:rFonts w:asciiTheme="minorHAnsi" w:hAnsiTheme="minorHAnsi" w:cstheme="minorHAnsi"/>
              </w:rPr>
              <w:t>45.919,23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</w:tr>
      <w:tr w:rsidR="0092683B" w:rsidRPr="00AA6360" w14:paraId="38868A3E" w14:textId="77777777" w:rsidTr="00295924">
        <w:trPr>
          <w:trHeight w:val="662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5D2524" w14:textId="1B674641" w:rsidR="0092683B" w:rsidRDefault="0092683B" w:rsidP="00E53D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35.7336.0001</w:t>
            </w:r>
          </w:p>
        </w:tc>
        <w:tc>
          <w:tcPr>
            <w:tcW w:w="2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6D59C" w14:textId="34207D41" w:rsidR="0092683B" w:rsidRDefault="0092683B" w:rsidP="00E53DA1">
            <w:pPr>
              <w:spacing w:line="209" w:lineRule="exact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Ανάπλαση χώρων πρασίνου και παραλίας ΔΕ</w:t>
            </w:r>
            <w:r w:rsidR="001031D1">
              <w:rPr>
                <w:rFonts w:asciiTheme="minorHAnsi" w:hAnsiTheme="minorHAnsi" w:cstheme="minorHAnsi"/>
              </w:rPr>
              <w:t xml:space="preserve"> Πηγαδίων </w:t>
            </w:r>
            <w:r>
              <w:rPr>
                <w:rFonts w:asciiTheme="minorHAnsi" w:hAnsiTheme="minorHAnsi" w:cstheme="minorHAnsi"/>
              </w:rPr>
              <w:t>Καρπάθου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1D7B25" w14:textId="496A8C8D" w:rsidR="0092683B" w:rsidRPr="000235B8" w:rsidRDefault="0092683B" w:rsidP="00E53DA1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672.815,28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09FA21" w14:textId="21F88782" w:rsidR="0092683B" w:rsidRDefault="0092683B" w:rsidP="00E53DA1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-72.815,28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CDACF7" w14:textId="194C657D" w:rsidR="0092683B" w:rsidRPr="00F22F22" w:rsidRDefault="0092683B" w:rsidP="00E53DA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600.000,00</w:t>
            </w:r>
            <w:r w:rsidR="00716762" w:rsidRPr="00716762">
              <w:rPr>
                <w:rFonts w:asciiTheme="minorHAnsi" w:hAnsiTheme="minorHAnsi" w:cstheme="minorHAnsi"/>
              </w:rPr>
              <w:t>€</w:t>
            </w:r>
          </w:p>
        </w:tc>
      </w:tr>
    </w:tbl>
    <w:p w14:paraId="0C7C1B22" w14:textId="77777777" w:rsidR="000C2493" w:rsidRDefault="000C2493" w:rsidP="008A1175">
      <w:pPr>
        <w:widowControl w:val="0"/>
        <w:ind w:left="2016" w:firstLine="1008"/>
        <w:jc w:val="both"/>
        <w:rPr>
          <w:rFonts w:eastAsia="Andale Sans UI"/>
          <w:b/>
          <w:kern w:val="1"/>
          <w:sz w:val="28"/>
          <w:szCs w:val="28"/>
          <w:lang w:eastAsia="zh-CN"/>
        </w:rPr>
      </w:pPr>
    </w:p>
    <w:p w14:paraId="2795A3A5" w14:textId="77777777" w:rsidR="000C2493" w:rsidRDefault="000C2493" w:rsidP="008A1175">
      <w:pPr>
        <w:widowControl w:val="0"/>
        <w:ind w:left="2016" w:firstLine="1008"/>
        <w:jc w:val="both"/>
        <w:rPr>
          <w:rFonts w:eastAsia="Andale Sans UI"/>
          <w:b/>
          <w:kern w:val="1"/>
          <w:sz w:val="28"/>
          <w:szCs w:val="28"/>
          <w:lang w:eastAsia="zh-CN"/>
        </w:rPr>
      </w:pPr>
    </w:p>
    <w:p w14:paraId="6DDE2242" w14:textId="747AE8DB" w:rsidR="00CF7338" w:rsidRDefault="00CF7338" w:rsidP="006876CD">
      <w:pPr>
        <w:widowControl w:val="0"/>
        <w:ind w:left="2016" w:firstLine="1008"/>
        <w:jc w:val="both"/>
        <w:rPr>
          <w:rFonts w:eastAsia="Andale Sans UI"/>
          <w:b/>
          <w:kern w:val="1"/>
          <w:sz w:val="28"/>
          <w:szCs w:val="28"/>
          <w:lang w:eastAsia="zh-CN"/>
        </w:rPr>
      </w:pPr>
      <w:r>
        <w:rPr>
          <w:rFonts w:eastAsia="Andale Sans UI"/>
          <w:b/>
          <w:kern w:val="1"/>
          <w:sz w:val="28"/>
          <w:szCs w:val="28"/>
          <w:lang w:eastAsia="zh-CN"/>
        </w:rPr>
        <w:t xml:space="preserve"> </w:t>
      </w:r>
    </w:p>
    <w:p w14:paraId="78ED3A63" w14:textId="77777777" w:rsidR="00CF7338" w:rsidRDefault="00CF7338" w:rsidP="008A1175">
      <w:pPr>
        <w:widowControl w:val="0"/>
        <w:ind w:left="2016" w:firstLine="1008"/>
        <w:jc w:val="both"/>
        <w:rPr>
          <w:rFonts w:eastAsia="Andale Sans UI"/>
          <w:b/>
          <w:kern w:val="1"/>
          <w:sz w:val="28"/>
          <w:szCs w:val="28"/>
          <w:lang w:eastAsia="zh-CN"/>
        </w:rPr>
      </w:pPr>
    </w:p>
    <w:p w14:paraId="3C325A7B" w14:textId="7DD53F60" w:rsidR="008A1175" w:rsidRDefault="00CF7338" w:rsidP="008A1175">
      <w:pPr>
        <w:widowControl w:val="0"/>
        <w:ind w:left="2016" w:firstLine="1008"/>
        <w:jc w:val="both"/>
        <w:rPr>
          <w:rFonts w:eastAsia="Andale Sans UI"/>
          <w:b/>
          <w:kern w:val="1"/>
          <w:sz w:val="28"/>
          <w:szCs w:val="28"/>
          <w:lang w:eastAsia="zh-CN"/>
        </w:rPr>
      </w:pPr>
      <w:r>
        <w:rPr>
          <w:rFonts w:eastAsia="Andale Sans UI"/>
          <w:b/>
          <w:kern w:val="1"/>
          <w:sz w:val="28"/>
          <w:szCs w:val="28"/>
          <w:lang w:eastAsia="zh-CN"/>
        </w:rPr>
        <w:t xml:space="preserve">    </w:t>
      </w:r>
      <w:r w:rsidR="00EB3B37" w:rsidRPr="00AA6360">
        <w:rPr>
          <w:rFonts w:eastAsia="Andale Sans UI"/>
          <w:b/>
          <w:kern w:val="1"/>
          <w:sz w:val="28"/>
          <w:szCs w:val="28"/>
          <w:lang w:eastAsia="zh-CN"/>
        </w:rPr>
        <w:t>ΕΙΣΗΓΟΥΜΕΘΑ</w:t>
      </w:r>
    </w:p>
    <w:p w14:paraId="72C5FA25" w14:textId="3B642A25" w:rsidR="008A1175" w:rsidRPr="00AA6360" w:rsidRDefault="008A1175" w:rsidP="006876CD">
      <w:pPr>
        <w:widowControl w:val="0"/>
        <w:jc w:val="both"/>
        <w:rPr>
          <w:rFonts w:eastAsia="Andale Sans UI"/>
          <w:kern w:val="1"/>
          <w:sz w:val="28"/>
          <w:szCs w:val="28"/>
          <w:lang w:eastAsia="zh-CN"/>
        </w:rPr>
      </w:pPr>
    </w:p>
    <w:p w14:paraId="69D9C68A" w14:textId="33220CE1" w:rsidR="00542680" w:rsidRPr="00AA6360" w:rsidRDefault="00EB3B37" w:rsidP="00223480">
      <w:pPr>
        <w:jc w:val="both"/>
        <w:rPr>
          <w:color w:val="000000"/>
          <w:sz w:val="28"/>
          <w:szCs w:val="28"/>
        </w:rPr>
      </w:pPr>
      <w:r w:rsidRPr="00AA6360">
        <w:rPr>
          <w:sz w:val="28"/>
          <w:szCs w:val="28"/>
        </w:rPr>
        <w:t xml:space="preserve">Την έγκριση </w:t>
      </w:r>
      <w:r w:rsidR="00542680" w:rsidRPr="00AA6360">
        <w:rPr>
          <w:sz w:val="28"/>
          <w:szCs w:val="28"/>
        </w:rPr>
        <w:t xml:space="preserve"> τη</w:t>
      </w:r>
      <w:r w:rsidRPr="00AA6360">
        <w:rPr>
          <w:sz w:val="28"/>
          <w:szCs w:val="28"/>
        </w:rPr>
        <w:t>ς</w:t>
      </w:r>
      <w:r w:rsidR="00542680" w:rsidRPr="00AA6360">
        <w:rPr>
          <w:sz w:val="28"/>
          <w:szCs w:val="28"/>
        </w:rPr>
        <w:t xml:space="preserve"> </w:t>
      </w:r>
      <w:r w:rsidR="006523E3" w:rsidRPr="006523E3">
        <w:rPr>
          <w:color w:val="000000"/>
          <w:sz w:val="28"/>
          <w:szCs w:val="28"/>
        </w:rPr>
        <w:t>1</w:t>
      </w:r>
      <w:r w:rsidR="00B56949" w:rsidRPr="00AA6360">
        <w:rPr>
          <w:color w:val="000000"/>
          <w:sz w:val="28"/>
          <w:szCs w:val="28"/>
          <w:vertAlign w:val="superscript"/>
        </w:rPr>
        <w:t>η</w:t>
      </w:r>
      <w:r w:rsidRPr="00AA6360">
        <w:rPr>
          <w:color w:val="000000"/>
          <w:sz w:val="28"/>
          <w:szCs w:val="28"/>
          <w:vertAlign w:val="superscript"/>
        </w:rPr>
        <w:t>ς</w:t>
      </w:r>
      <w:r w:rsidRPr="00AA6360">
        <w:rPr>
          <w:color w:val="000000"/>
          <w:sz w:val="28"/>
          <w:szCs w:val="28"/>
        </w:rPr>
        <w:t xml:space="preserve"> τροποποίησης Τεχνικού προγράμματος του </w:t>
      </w:r>
      <w:r w:rsidR="00B56949" w:rsidRPr="00AA6360">
        <w:rPr>
          <w:color w:val="000000"/>
          <w:sz w:val="28"/>
          <w:szCs w:val="28"/>
        </w:rPr>
        <w:t>έτους 202</w:t>
      </w:r>
      <w:r w:rsidR="00D42E11" w:rsidRPr="00D42E11">
        <w:rPr>
          <w:color w:val="000000"/>
          <w:sz w:val="28"/>
          <w:szCs w:val="28"/>
        </w:rPr>
        <w:t>4</w:t>
      </w:r>
      <w:r w:rsidRPr="00AA6360">
        <w:rPr>
          <w:color w:val="000000"/>
          <w:sz w:val="28"/>
          <w:szCs w:val="28"/>
        </w:rPr>
        <w:t>.</w:t>
      </w:r>
      <w:r w:rsidR="00C44CD7" w:rsidRPr="00AA6360">
        <w:rPr>
          <w:color w:val="000000"/>
          <w:sz w:val="28"/>
          <w:szCs w:val="28"/>
        </w:rPr>
        <w:t xml:space="preserve"> </w:t>
      </w:r>
      <w:r w:rsidRPr="00AA6360">
        <w:rPr>
          <w:color w:val="000000"/>
          <w:sz w:val="28"/>
          <w:szCs w:val="28"/>
        </w:rPr>
        <w:t xml:space="preserve"> </w:t>
      </w:r>
    </w:p>
    <w:p w14:paraId="1774EFD7" w14:textId="7C21B882" w:rsidR="007C6320" w:rsidRPr="00AA6360" w:rsidRDefault="007C6320" w:rsidP="00223480">
      <w:pPr>
        <w:jc w:val="both"/>
        <w:rPr>
          <w:color w:val="000000"/>
          <w:sz w:val="28"/>
          <w:szCs w:val="28"/>
        </w:rPr>
      </w:pPr>
    </w:p>
    <w:p w14:paraId="2566DBF5" w14:textId="77777777" w:rsidR="007C6320" w:rsidRDefault="007C6320" w:rsidP="00223480">
      <w:pPr>
        <w:jc w:val="both"/>
        <w:rPr>
          <w:sz w:val="28"/>
          <w:szCs w:val="28"/>
        </w:rPr>
      </w:pPr>
    </w:p>
    <w:p w14:paraId="4741F629" w14:textId="77777777" w:rsidR="00CF7338" w:rsidRDefault="00CF7338" w:rsidP="00223480">
      <w:pPr>
        <w:jc w:val="both"/>
        <w:rPr>
          <w:sz w:val="28"/>
          <w:szCs w:val="28"/>
        </w:rPr>
      </w:pPr>
    </w:p>
    <w:p w14:paraId="6671FAD0" w14:textId="77777777" w:rsidR="00CF7338" w:rsidRPr="00AA6360" w:rsidRDefault="00CF7338" w:rsidP="00223480">
      <w:pPr>
        <w:jc w:val="both"/>
        <w:rPr>
          <w:sz w:val="28"/>
          <w:szCs w:val="28"/>
        </w:rPr>
      </w:pPr>
    </w:p>
    <w:p w14:paraId="19B3BE91" w14:textId="77777777" w:rsidR="007C6320" w:rsidRPr="00CF7338" w:rsidRDefault="007C6320" w:rsidP="007C6320">
      <w:pPr>
        <w:ind w:left="4253" w:right="168"/>
        <w:jc w:val="center"/>
        <w:rPr>
          <w:color w:val="000000"/>
          <w:sz w:val="28"/>
          <w:szCs w:val="28"/>
        </w:rPr>
      </w:pPr>
      <w:r w:rsidRPr="00CF7338">
        <w:rPr>
          <w:color w:val="000000"/>
          <w:sz w:val="28"/>
          <w:szCs w:val="28"/>
        </w:rPr>
        <w:t>Ο Αναπληρωτής Διευθυντής</w:t>
      </w:r>
    </w:p>
    <w:p w14:paraId="1FA287A3" w14:textId="77777777" w:rsidR="007C6320" w:rsidRPr="00CF7338" w:rsidRDefault="007C6320" w:rsidP="007C6320">
      <w:pPr>
        <w:ind w:left="4253" w:right="168"/>
        <w:jc w:val="center"/>
        <w:rPr>
          <w:color w:val="000000"/>
          <w:sz w:val="28"/>
          <w:szCs w:val="28"/>
        </w:rPr>
      </w:pPr>
      <w:proofErr w:type="spellStart"/>
      <w:r w:rsidRPr="00CF7338">
        <w:rPr>
          <w:color w:val="000000"/>
          <w:sz w:val="28"/>
          <w:szCs w:val="28"/>
        </w:rPr>
        <w:t>Τεχ</w:t>
      </w:r>
      <w:proofErr w:type="spellEnd"/>
      <w:r w:rsidRPr="00CF7338">
        <w:rPr>
          <w:color w:val="000000"/>
          <w:sz w:val="28"/>
          <w:szCs w:val="28"/>
        </w:rPr>
        <w:t>/</w:t>
      </w:r>
      <w:proofErr w:type="spellStart"/>
      <w:r w:rsidRPr="00CF7338">
        <w:rPr>
          <w:color w:val="000000"/>
          <w:sz w:val="28"/>
          <w:szCs w:val="28"/>
        </w:rPr>
        <w:t>κων</w:t>
      </w:r>
      <w:proofErr w:type="spellEnd"/>
      <w:r w:rsidRPr="00CF7338">
        <w:rPr>
          <w:color w:val="000000"/>
          <w:sz w:val="28"/>
          <w:szCs w:val="28"/>
        </w:rPr>
        <w:t xml:space="preserve">   Υπηρεσιών Πολεοδομίας</w:t>
      </w:r>
    </w:p>
    <w:p w14:paraId="393A2C37" w14:textId="77777777" w:rsidR="007C6320" w:rsidRPr="00CF7338" w:rsidRDefault="007C6320" w:rsidP="007C6320">
      <w:pPr>
        <w:ind w:left="4253" w:right="168"/>
        <w:jc w:val="center"/>
        <w:rPr>
          <w:color w:val="000000"/>
          <w:sz w:val="28"/>
          <w:szCs w:val="28"/>
        </w:rPr>
      </w:pPr>
      <w:r w:rsidRPr="00CF7338">
        <w:rPr>
          <w:color w:val="000000"/>
          <w:sz w:val="28"/>
          <w:szCs w:val="28"/>
        </w:rPr>
        <w:t>και Περιβάλλοντος  Δήμου Καρπάθου</w:t>
      </w:r>
    </w:p>
    <w:p w14:paraId="07BF1612" w14:textId="77777777" w:rsidR="007C6320" w:rsidRPr="00CF7338" w:rsidRDefault="007C6320" w:rsidP="007C6320">
      <w:pPr>
        <w:autoSpaceDE w:val="0"/>
        <w:autoSpaceDN w:val="0"/>
        <w:ind w:right="168"/>
        <w:rPr>
          <w:color w:val="000000"/>
          <w:sz w:val="28"/>
          <w:szCs w:val="28"/>
        </w:rPr>
      </w:pPr>
    </w:p>
    <w:p w14:paraId="4C6B8F7A" w14:textId="77777777" w:rsidR="007C6320" w:rsidRPr="00CF7338" w:rsidRDefault="007C6320" w:rsidP="007C6320">
      <w:pPr>
        <w:ind w:left="4253" w:right="168"/>
        <w:jc w:val="center"/>
        <w:rPr>
          <w:color w:val="000000"/>
          <w:sz w:val="28"/>
          <w:szCs w:val="28"/>
        </w:rPr>
      </w:pPr>
    </w:p>
    <w:p w14:paraId="556C14C9" w14:textId="77777777" w:rsidR="007C6320" w:rsidRPr="00CF7338" w:rsidRDefault="007C6320" w:rsidP="007C6320">
      <w:pPr>
        <w:ind w:left="4253" w:right="168"/>
        <w:jc w:val="center"/>
        <w:rPr>
          <w:color w:val="000000"/>
          <w:sz w:val="28"/>
          <w:szCs w:val="28"/>
        </w:rPr>
      </w:pPr>
    </w:p>
    <w:p w14:paraId="2E663837" w14:textId="77777777" w:rsidR="007C6320" w:rsidRPr="00CF7338" w:rsidRDefault="007C6320" w:rsidP="007C6320">
      <w:pPr>
        <w:ind w:left="4253" w:right="168"/>
        <w:jc w:val="center"/>
        <w:rPr>
          <w:color w:val="000000"/>
          <w:sz w:val="28"/>
          <w:szCs w:val="28"/>
        </w:rPr>
      </w:pPr>
      <w:r w:rsidRPr="00CF7338">
        <w:rPr>
          <w:color w:val="000000"/>
          <w:sz w:val="28"/>
          <w:szCs w:val="28"/>
        </w:rPr>
        <w:t>Δημήτρης ΓΕΡΓΑΤΣΟΥΛΗΣ</w:t>
      </w:r>
    </w:p>
    <w:p w14:paraId="250C6254" w14:textId="24995C8B" w:rsidR="00B56949" w:rsidRPr="00CF7338" w:rsidRDefault="007C6320" w:rsidP="00AA6360">
      <w:pPr>
        <w:tabs>
          <w:tab w:val="left" w:pos="5880"/>
        </w:tabs>
        <w:ind w:left="4253" w:right="168"/>
        <w:jc w:val="center"/>
        <w:rPr>
          <w:color w:val="000000"/>
          <w:sz w:val="28"/>
          <w:szCs w:val="28"/>
        </w:rPr>
      </w:pPr>
      <w:r w:rsidRPr="00CF7338">
        <w:rPr>
          <w:color w:val="000000"/>
          <w:sz w:val="28"/>
          <w:szCs w:val="28"/>
        </w:rPr>
        <w:t>τοπογράφος Μηχανικός</w:t>
      </w:r>
    </w:p>
    <w:sectPr w:rsidR="00B56949" w:rsidRPr="00CF7338" w:rsidSect="009277AB">
      <w:pgSz w:w="11906" w:h="16838"/>
      <w:pgMar w:top="993" w:right="1274" w:bottom="1560" w:left="1418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CA79E" w14:textId="77777777" w:rsidR="009277AB" w:rsidRDefault="009277AB" w:rsidP="004C49F8">
      <w:r>
        <w:separator/>
      </w:r>
    </w:p>
  </w:endnote>
  <w:endnote w:type="continuationSeparator" w:id="0">
    <w:p w14:paraId="227F7B1B" w14:textId="77777777" w:rsidR="009277AB" w:rsidRDefault="009277AB" w:rsidP="004C4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Calibri"/>
    <w:charset w:val="A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6">
    <w:altName w:val="Cambria"/>
    <w:panose1 w:val="00000000000000000000"/>
    <w:charset w:val="00"/>
    <w:family w:val="roman"/>
    <w:notTrueType/>
    <w:pitch w:val="default"/>
  </w:font>
  <w:font w:name="Liberation Mono">
    <w:altName w:val="Calibri"/>
    <w:charset w:val="A1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9E9DB" w14:textId="77777777" w:rsidR="009277AB" w:rsidRDefault="009277AB" w:rsidP="004C49F8">
      <w:r>
        <w:separator/>
      </w:r>
    </w:p>
  </w:footnote>
  <w:footnote w:type="continuationSeparator" w:id="0">
    <w:p w14:paraId="2BDF6190" w14:textId="77777777" w:rsidR="009277AB" w:rsidRDefault="009277AB" w:rsidP="004C4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Wingdings"/>
        <w:b/>
        <w:shadow/>
        <w:sz w:val="22"/>
        <w:szCs w:val="22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Arial"/>
        <w:b/>
        <w:shadow/>
        <w:spacing w:val="40"/>
        <w:lang w:eastAsia="zh-C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Cambria" w:hAnsi="Cambria" w:cs="Cambria"/>
        <w:sz w:val="18"/>
        <w:szCs w:val="18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1104"/>
        </w:tabs>
        <w:ind w:left="1104" w:hanging="1104"/>
      </w:pPr>
      <w:rPr>
        <w:rFonts w:ascii="Arial" w:hAnsi="Arial" w:cs="Times New Roman"/>
        <w:b/>
        <w:sz w:val="22"/>
        <w:szCs w:val="22"/>
        <w:lang w:val="el-GR"/>
      </w:rPr>
    </w:lvl>
    <w:lvl w:ilvl="1">
      <w:start w:val="1"/>
      <w:numFmt w:val="decimal"/>
      <w:lvlText w:val="%1.%2"/>
      <w:lvlJc w:val="left"/>
      <w:pPr>
        <w:tabs>
          <w:tab w:val="num" w:pos="1246"/>
        </w:tabs>
        <w:ind w:left="1246" w:hanging="1104"/>
      </w:pPr>
      <w:rPr>
        <w:rFonts w:ascii="Cambria" w:hAnsi="Cambria" w:cs="Times New Roman"/>
        <w:b/>
        <w:bCs/>
        <w:sz w:val="22"/>
        <w:szCs w:val="22"/>
        <w:lang w:val="el-GR"/>
      </w:rPr>
    </w:lvl>
    <w:lvl w:ilvl="2">
      <w:start w:val="1"/>
      <w:numFmt w:val="decimal"/>
      <w:lvlText w:val="%1.%2.%3"/>
      <w:lvlJc w:val="left"/>
      <w:pPr>
        <w:tabs>
          <w:tab w:val="num" w:pos="1104"/>
        </w:tabs>
        <w:ind w:left="1104" w:hanging="1104"/>
      </w:pPr>
      <w:rPr>
        <w:rFonts w:ascii="Arial" w:hAnsi="Arial" w:cs="Times New Roman"/>
        <w:b/>
        <w:sz w:val="22"/>
        <w:szCs w:val="22"/>
        <w:lang w:val="el-GR"/>
      </w:rPr>
    </w:lvl>
    <w:lvl w:ilvl="3">
      <w:start w:val="1"/>
      <w:numFmt w:val="decimal"/>
      <w:lvlText w:val="%1.%2.%3.%4"/>
      <w:lvlJc w:val="left"/>
      <w:pPr>
        <w:tabs>
          <w:tab w:val="num" w:pos="1104"/>
        </w:tabs>
        <w:ind w:left="1104" w:hanging="1104"/>
      </w:pPr>
      <w:rPr>
        <w:rFonts w:ascii="Arial" w:hAnsi="Arial" w:cs="Times New Roman"/>
        <w:b/>
        <w:sz w:val="22"/>
        <w:szCs w:val="22"/>
        <w:lang w:val="el-GR"/>
      </w:rPr>
    </w:lvl>
    <w:lvl w:ilvl="4">
      <w:start w:val="1"/>
      <w:numFmt w:val="decimal"/>
      <w:lvlText w:val="%1.%2.%3.%4.%5"/>
      <w:lvlJc w:val="left"/>
      <w:pPr>
        <w:tabs>
          <w:tab w:val="num" w:pos="1104"/>
        </w:tabs>
        <w:ind w:left="1104" w:hanging="1104"/>
      </w:pPr>
      <w:rPr>
        <w:rFonts w:ascii="Arial" w:hAnsi="Arial" w:cs="Times New Roman"/>
        <w:b/>
        <w:sz w:val="22"/>
        <w:szCs w:val="22"/>
        <w:lang w:val="el-GR"/>
      </w:rPr>
    </w:lvl>
    <w:lvl w:ilvl="5">
      <w:start w:val="1"/>
      <w:numFmt w:val="decimal"/>
      <w:lvlText w:val="%1.%2.%3.%4.%5.%6"/>
      <w:lvlJc w:val="left"/>
      <w:pPr>
        <w:tabs>
          <w:tab w:val="num" w:pos="1104"/>
        </w:tabs>
        <w:ind w:left="1104" w:hanging="1104"/>
      </w:pPr>
      <w:rPr>
        <w:rFonts w:ascii="Arial" w:hAnsi="Arial" w:cs="Times New Roman"/>
        <w:b/>
        <w:sz w:val="22"/>
        <w:szCs w:val="22"/>
        <w:lang w:val="el-GR"/>
      </w:rPr>
    </w:lvl>
    <w:lvl w:ilvl="6">
      <w:start w:val="1"/>
      <w:numFmt w:val="decimal"/>
      <w:lvlText w:val="%1.%2.%3.%4.%5.%6.%7"/>
      <w:lvlJc w:val="left"/>
      <w:pPr>
        <w:tabs>
          <w:tab w:val="num" w:pos="1104"/>
        </w:tabs>
        <w:ind w:left="1104" w:hanging="1104"/>
      </w:pPr>
      <w:rPr>
        <w:rFonts w:ascii="Arial" w:hAnsi="Arial" w:cs="Times New Roman"/>
        <w:b/>
        <w:sz w:val="22"/>
        <w:szCs w:val="22"/>
        <w:lang w:val="el-GR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Arial" w:hAnsi="Arial" w:cs="Times New Roman"/>
        <w:b/>
        <w:sz w:val="22"/>
        <w:szCs w:val="22"/>
        <w:lang w:val="el-GR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ascii="Arial" w:hAnsi="Arial" w:cs="Times New Roman"/>
        <w:b/>
        <w:sz w:val="22"/>
        <w:szCs w:val="22"/>
        <w:lang w:val="el-GR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4"/>
      <w:numFmt w:val="decimal"/>
      <w:lvlText w:val="%1"/>
      <w:lvlJc w:val="left"/>
      <w:pPr>
        <w:tabs>
          <w:tab w:val="num" w:pos="1095"/>
        </w:tabs>
        <w:ind w:left="1095" w:hanging="1095"/>
      </w:pPr>
    </w:lvl>
    <w:lvl w:ilvl="1">
      <w:start w:val="1"/>
      <w:numFmt w:val="decimal"/>
      <w:lvlText w:val="%1.%2"/>
      <w:lvlJc w:val="left"/>
      <w:pPr>
        <w:tabs>
          <w:tab w:val="num" w:pos="1095"/>
        </w:tabs>
        <w:ind w:left="1095" w:hanging="1095"/>
      </w:pPr>
      <w:rPr>
        <w:rFonts w:ascii="Cambria" w:hAnsi="Cambria" w:cs="Cambria"/>
        <w:b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095"/>
        </w:tabs>
        <w:ind w:left="1095" w:hanging="1095"/>
      </w:pPr>
    </w:lvl>
    <w:lvl w:ilvl="3">
      <w:start w:val="1"/>
      <w:numFmt w:val="decimal"/>
      <w:lvlText w:val="%1.%2.%3.%4"/>
      <w:lvlJc w:val="left"/>
      <w:pPr>
        <w:tabs>
          <w:tab w:val="num" w:pos="1095"/>
        </w:tabs>
        <w:ind w:left="1095" w:hanging="1095"/>
      </w:pPr>
    </w:lvl>
    <w:lvl w:ilvl="4">
      <w:start w:val="1"/>
      <w:numFmt w:val="decimal"/>
      <w:lvlText w:val="%1.%2.%3.%4.%5"/>
      <w:lvlJc w:val="left"/>
      <w:pPr>
        <w:tabs>
          <w:tab w:val="num" w:pos="1095"/>
        </w:tabs>
        <w:ind w:left="1095" w:hanging="1095"/>
      </w:pPr>
    </w:lvl>
    <w:lvl w:ilvl="5">
      <w:start w:val="1"/>
      <w:numFmt w:val="decimal"/>
      <w:lvlText w:val="%1.%2.%3.%4.%5.%6"/>
      <w:lvlJc w:val="left"/>
      <w:pPr>
        <w:tabs>
          <w:tab w:val="num" w:pos="1095"/>
        </w:tabs>
        <w:ind w:left="1095" w:hanging="1095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143"/>
        </w:tabs>
        <w:ind w:left="1419" w:hanging="284"/>
      </w:pPr>
      <w:rPr>
        <w:rFonts w:ascii="Cambria" w:hAnsi="Cambria" w:cs="Cambria"/>
        <w:b/>
        <w:spacing w:val="0"/>
        <w:sz w:val="20"/>
        <w:szCs w:val="20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Cambria" w:hAnsi="Cambria" w:cs="Cambria"/>
        <w:b/>
        <w:i/>
        <w:sz w:val="20"/>
        <w:szCs w:val="22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7"/>
      <w:numFmt w:val="decimal"/>
      <w:lvlText w:val="%1"/>
      <w:lvlJc w:val="left"/>
      <w:pPr>
        <w:tabs>
          <w:tab w:val="num" w:pos="1095"/>
        </w:tabs>
        <w:ind w:left="1095" w:hanging="1095"/>
      </w:pPr>
      <w:rPr>
        <w:b/>
        <w:color w:val="FF0000"/>
        <w:sz w:val="20"/>
      </w:rPr>
    </w:lvl>
    <w:lvl w:ilvl="1">
      <w:start w:val="2"/>
      <w:numFmt w:val="decimal"/>
      <w:lvlText w:val="%1.%2"/>
      <w:lvlJc w:val="left"/>
      <w:pPr>
        <w:tabs>
          <w:tab w:val="num" w:pos="1095"/>
        </w:tabs>
        <w:ind w:left="1095" w:hanging="1095"/>
      </w:pPr>
      <w:rPr>
        <w:rFonts w:ascii="Cambria" w:hAnsi="Cambria" w:cs="Cambria"/>
        <w:b/>
        <w:color w:val="000000"/>
        <w:sz w:val="20"/>
        <w:szCs w:val="22"/>
        <w:lang w:val="el-GR"/>
      </w:rPr>
    </w:lvl>
    <w:lvl w:ilvl="2">
      <w:start w:val="1"/>
      <w:numFmt w:val="decimal"/>
      <w:lvlText w:val="%1.%2.%3"/>
      <w:lvlJc w:val="left"/>
      <w:pPr>
        <w:tabs>
          <w:tab w:val="num" w:pos="1095"/>
        </w:tabs>
        <w:ind w:left="1095" w:hanging="1095"/>
      </w:pPr>
      <w:rPr>
        <w:b/>
        <w:color w:val="FF000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095"/>
        </w:tabs>
        <w:ind w:left="1095" w:hanging="1095"/>
      </w:pPr>
      <w:rPr>
        <w:b/>
        <w:color w:val="FF000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95"/>
        </w:tabs>
        <w:ind w:left="1095" w:hanging="1095"/>
      </w:pPr>
      <w:rPr>
        <w:b/>
        <w:color w:val="FF0000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095"/>
        </w:tabs>
        <w:ind w:left="1095" w:hanging="1095"/>
      </w:pPr>
      <w:rPr>
        <w:b/>
        <w:color w:val="FF0000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  <w:color w:val="FF0000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  <w:color w:val="FF0000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b/>
        <w:color w:val="FF0000"/>
        <w:sz w:val="20"/>
      </w:rPr>
    </w:lvl>
  </w:abstractNum>
  <w:abstractNum w:abstractNumId="8" w15:restartNumberingAfterBreak="0">
    <w:nsid w:val="0000000A"/>
    <w:multiLevelType w:val="multilevel"/>
    <w:tmpl w:val="0000000A"/>
    <w:name w:val="WW8Num10"/>
    <w:lvl w:ilvl="0">
      <w:start w:val="11"/>
      <w:numFmt w:val="decimal"/>
      <w:lvlText w:val="%1."/>
      <w:lvlJc w:val="left"/>
      <w:pPr>
        <w:tabs>
          <w:tab w:val="num" w:pos="0"/>
        </w:tabs>
        <w:ind w:left="435" w:hanging="435"/>
      </w:pPr>
      <w:rPr>
        <w:rFonts w:ascii="Arial" w:hAnsi="Arial" w:cs="Arial"/>
        <w:b/>
        <w:sz w:val="20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5" w:hanging="435"/>
      </w:pPr>
      <w:rPr>
        <w:rFonts w:ascii="Cambria" w:hAnsi="Cambria" w:cs="Arial"/>
        <w:b/>
        <w:sz w:val="20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35" w:hanging="435"/>
      </w:pPr>
      <w:rPr>
        <w:rFonts w:ascii="Arial" w:hAnsi="Arial" w:cs="Arial"/>
        <w:b/>
        <w:sz w:val="20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35" w:hanging="435"/>
      </w:pPr>
      <w:rPr>
        <w:rFonts w:ascii="Arial" w:hAnsi="Arial" w:cs="Arial"/>
        <w:b/>
        <w:sz w:val="20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  <w:rPr>
        <w:rFonts w:ascii="Arial" w:hAnsi="Arial" w:cs="Arial"/>
        <w:b/>
        <w:sz w:val="20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20" w:hanging="720"/>
      </w:pPr>
      <w:rPr>
        <w:rFonts w:ascii="Arial" w:hAnsi="Arial" w:cs="Arial"/>
        <w:b/>
        <w:sz w:val="20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20" w:hanging="720"/>
      </w:pPr>
      <w:rPr>
        <w:rFonts w:ascii="Arial" w:hAnsi="Arial" w:cs="Arial"/>
        <w:b/>
        <w:sz w:val="20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20" w:hanging="720"/>
      </w:pPr>
      <w:rPr>
        <w:rFonts w:ascii="Arial" w:hAnsi="Arial" w:cs="Arial"/>
        <w:b/>
        <w:sz w:val="20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80" w:hanging="1080"/>
      </w:pPr>
      <w:rPr>
        <w:rFonts w:ascii="Arial" w:hAnsi="Arial" w:cs="Arial"/>
        <w:b/>
        <w:sz w:val="20"/>
        <w:szCs w:val="22"/>
      </w:rPr>
    </w:lvl>
  </w:abstractNum>
  <w:abstractNum w:abstractNumId="9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1872" w:hanging="360"/>
      </w:pPr>
      <w:rPr>
        <w:rFonts w:ascii="Symbol" w:hAnsi="Symbol" w:cs="Symbol"/>
        <w:sz w:val="22"/>
        <w:szCs w:val="22"/>
      </w:rPr>
    </w:lvl>
  </w:abstractNum>
  <w:abstractNum w:abstractNumId="10" w15:restartNumberingAfterBreak="0">
    <w:nsid w:val="0000000C"/>
    <w:multiLevelType w:val="multilevel"/>
    <w:tmpl w:val="0000000C"/>
    <w:name w:val="WW8Num12"/>
    <w:lvl w:ilvl="0">
      <w:start w:val="16"/>
      <w:numFmt w:val="decimal"/>
      <w:lvlText w:val="%1"/>
      <w:lvlJc w:val="left"/>
      <w:pPr>
        <w:tabs>
          <w:tab w:val="num" w:pos="1095"/>
        </w:tabs>
        <w:ind w:left="1095" w:hanging="1095"/>
      </w:pPr>
      <w:rPr>
        <w:rFonts w:ascii="Arial" w:hAnsi="Arial" w:cs="Arial"/>
        <w:b/>
        <w:sz w:val="22"/>
        <w:szCs w:val="22"/>
      </w:rPr>
    </w:lvl>
    <w:lvl w:ilvl="1">
      <w:start w:val="2"/>
      <w:numFmt w:val="decimal"/>
      <w:lvlText w:val="%1.%2"/>
      <w:lvlJc w:val="left"/>
      <w:pPr>
        <w:tabs>
          <w:tab w:val="num" w:pos="1095"/>
        </w:tabs>
        <w:ind w:left="1095" w:hanging="1095"/>
      </w:pPr>
      <w:rPr>
        <w:rFonts w:ascii="Cambria" w:hAnsi="Cambria" w:cs="Arial"/>
        <w:b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095"/>
        </w:tabs>
        <w:ind w:left="1095" w:hanging="1095"/>
      </w:pPr>
      <w:rPr>
        <w:rFonts w:ascii="Arial" w:hAnsi="Arial" w:cs="Arial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095"/>
        </w:tabs>
        <w:ind w:left="1095" w:hanging="1095"/>
      </w:pPr>
      <w:rPr>
        <w:rFonts w:ascii="Arial" w:hAnsi="Arial" w:cs="Arial"/>
        <w:b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1095"/>
        </w:tabs>
        <w:ind w:left="1095" w:hanging="1095"/>
      </w:pPr>
      <w:rPr>
        <w:rFonts w:ascii="Arial" w:hAnsi="Arial" w:cs="Arial"/>
        <w:b/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1095"/>
        </w:tabs>
        <w:ind w:left="1095" w:hanging="1095"/>
      </w:pPr>
      <w:rPr>
        <w:rFonts w:ascii="Arial" w:hAnsi="Arial" w:cs="Arial"/>
        <w:b/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Arial" w:hAnsi="Arial" w:cs="Arial"/>
        <w:b/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Arial" w:hAnsi="Arial" w:cs="Arial"/>
        <w:b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ascii="Arial" w:hAnsi="Arial" w:cs="Arial"/>
        <w:b/>
        <w:sz w:val="22"/>
        <w:szCs w:val="22"/>
      </w:rPr>
    </w:lvl>
  </w:abstractNum>
  <w:abstractNum w:abstractNumId="11" w15:restartNumberingAfterBreak="0">
    <w:nsid w:val="0000000D"/>
    <w:multiLevelType w:val="singleLevel"/>
    <w:tmpl w:val="0000000D"/>
    <w:lvl w:ilvl="0">
      <w:start w:val="1"/>
      <w:numFmt w:val="bullet"/>
      <w:lvlText w:val="-"/>
      <w:lvlJc w:val="left"/>
      <w:pPr>
        <w:tabs>
          <w:tab w:val="num" w:pos="0"/>
        </w:tabs>
        <w:ind w:left="1820" w:hanging="360"/>
      </w:pPr>
      <w:rPr>
        <w:rFonts w:ascii="Calibri" w:hAnsi="Calibri" w:cs="Arial"/>
        <w:b/>
        <w:spacing w:val="5"/>
        <w:sz w:val="22"/>
        <w:szCs w:val="22"/>
      </w:rPr>
    </w:lvl>
  </w:abstractNum>
  <w:abstractNum w:abstractNumId="12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Cambria" w:hAnsi="Cambria" w:cs="Cambria"/>
        <w:sz w:val="18"/>
        <w:szCs w:val="18"/>
        <w:lang w:val="el-GR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3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4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227" w:hanging="227"/>
      </w:pPr>
      <w:rPr>
        <w:rFonts w:ascii="Symbol" w:hAnsi="Symbol" w:cs="Symbol"/>
        <w:sz w:val="18"/>
        <w:szCs w:val="18"/>
        <w:lang w:val="el-GR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cs="Symbol"/>
        <w:sz w:val="18"/>
        <w:szCs w:val="18"/>
        <w:lang w:val="el-GR"/>
      </w:rPr>
    </w:lvl>
    <w:lvl w:ilvl="2">
      <w:start w:val="1"/>
      <w:numFmt w:val="bullet"/>
      <w:lvlText w:val=""/>
      <w:lvlJc w:val="left"/>
      <w:pPr>
        <w:tabs>
          <w:tab w:val="num" w:pos="680"/>
        </w:tabs>
        <w:ind w:left="680" w:hanging="227"/>
      </w:pPr>
      <w:rPr>
        <w:rFonts w:ascii="Symbol" w:hAnsi="Symbol" w:cs="Symbol"/>
        <w:sz w:val="18"/>
        <w:szCs w:val="18"/>
        <w:lang w:val="el-GR"/>
      </w:rPr>
    </w:lvl>
    <w:lvl w:ilvl="3">
      <w:start w:val="1"/>
      <w:numFmt w:val="bullet"/>
      <w:lvlText w:val=""/>
      <w:lvlJc w:val="left"/>
      <w:pPr>
        <w:tabs>
          <w:tab w:val="num" w:pos="907"/>
        </w:tabs>
        <w:ind w:left="907" w:hanging="227"/>
      </w:pPr>
      <w:rPr>
        <w:rFonts w:ascii="Symbol" w:hAnsi="Symbol" w:cs="Symbol"/>
        <w:sz w:val="18"/>
        <w:szCs w:val="18"/>
        <w:lang w:val="el-GR"/>
      </w:rPr>
    </w:lvl>
    <w:lvl w:ilvl="4">
      <w:start w:val="1"/>
      <w:numFmt w:val="bullet"/>
      <w:lvlText w:val=""/>
      <w:lvlJc w:val="left"/>
      <w:pPr>
        <w:tabs>
          <w:tab w:val="num" w:pos="1134"/>
        </w:tabs>
        <w:ind w:left="1134" w:hanging="227"/>
      </w:pPr>
      <w:rPr>
        <w:rFonts w:ascii="Symbol" w:hAnsi="Symbol" w:cs="Symbol"/>
        <w:sz w:val="18"/>
        <w:szCs w:val="18"/>
        <w:lang w:val="el-GR"/>
      </w:rPr>
    </w:lvl>
    <w:lvl w:ilvl="5">
      <w:start w:val="1"/>
      <w:numFmt w:val="bullet"/>
      <w:lvlText w:val=""/>
      <w:lvlJc w:val="left"/>
      <w:pPr>
        <w:tabs>
          <w:tab w:val="num" w:pos="1361"/>
        </w:tabs>
        <w:ind w:left="1361" w:hanging="227"/>
      </w:pPr>
      <w:rPr>
        <w:rFonts w:ascii="Symbol" w:hAnsi="Symbol" w:cs="Symbol"/>
        <w:sz w:val="18"/>
        <w:szCs w:val="18"/>
        <w:lang w:val="el-GR"/>
      </w:rPr>
    </w:lvl>
    <w:lvl w:ilvl="6">
      <w:start w:val="1"/>
      <w:numFmt w:val="bullet"/>
      <w:lvlText w:val=""/>
      <w:lvlJc w:val="left"/>
      <w:pPr>
        <w:tabs>
          <w:tab w:val="num" w:pos="1587"/>
        </w:tabs>
        <w:ind w:left="1587" w:hanging="227"/>
      </w:pPr>
      <w:rPr>
        <w:rFonts w:ascii="Symbol" w:hAnsi="Symbol" w:cs="Symbol"/>
        <w:sz w:val="18"/>
        <w:szCs w:val="18"/>
        <w:lang w:val="el-GR"/>
      </w:rPr>
    </w:lvl>
    <w:lvl w:ilvl="7">
      <w:start w:val="1"/>
      <w:numFmt w:val="bullet"/>
      <w:lvlText w:val=""/>
      <w:lvlJc w:val="left"/>
      <w:pPr>
        <w:tabs>
          <w:tab w:val="num" w:pos="1814"/>
        </w:tabs>
        <w:ind w:left="1814" w:hanging="227"/>
      </w:pPr>
      <w:rPr>
        <w:rFonts w:ascii="Symbol" w:hAnsi="Symbol" w:cs="Symbol"/>
        <w:sz w:val="18"/>
        <w:szCs w:val="18"/>
        <w:lang w:val="el-GR"/>
      </w:rPr>
    </w:lvl>
    <w:lvl w:ilvl="8">
      <w:start w:val="1"/>
      <w:numFmt w:val="bullet"/>
      <w:lvlText w:val=""/>
      <w:lvlJc w:val="left"/>
      <w:pPr>
        <w:tabs>
          <w:tab w:val="num" w:pos="2041"/>
        </w:tabs>
        <w:ind w:left="2041" w:hanging="227"/>
      </w:pPr>
      <w:rPr>
        <w:rFonts w:ascii="Symbol" w:hAnsi="Symbol" w:cs="Symbol"/>
        <w:sz w:val="18"/>
        <w:szCs w:val="18"/>
        <w:lang w:val="el-GR"/>
      </w:rPr>
    </w:lvl>
  </w:abstractNum>
  <w:abstractNum w:abstractNumId="15" w15:restartNumberingAfterBreak="0">
    <w:nsid w:val="03AD2928"/>
    <w:multiLevelType w:val="hybridMultilevel"/>
    <w:tmpl w:val="3D2E70F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F987D29"/>
    <w:multiLevelType w:val="hybridMultilevel"/>
    <w:tmpl w:val="AA481692"/>
    <w:lvl w:ilvl="0" w:tplc="0408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7" w15:restartNumberingAfterBreak="0">
    <w:nsid w:val="158D7F2B"/>
    <w:multiLevelType w:val="hybridMultilevel"/>
    <w:tmpl w:val="98FA377C"/>
    <w:lvl w:ilvl="0" w:tplc="FFFFFFFF">
      <w:start w:val="1"/>
      <w:numFmt w:val="decimal"/>
      <w:pStyle w:val="6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706865"/>
    <w:multiLevelType w:val="hybridMultilevel"/>
    <w:tmpl w:val="4B9AC7B4"/>
    <w:lvl w:ilvl="0" w:tplc="FFFFFFFF">
      <w:start w:val="1"/>
      <w:numFmt w:val="bullet"/>
      <w:lvlText w:val=""/>
      <w:lvlJc w:val="left"/>
      <w:pPr>
        <w:ind w:left="149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9" w15:restartNumberingAfterBreak="0">
    <w:nsid w:val="1CCB5869"/>
    <w:multiLevelType w:val="hybridMultilevel"/>
    <w:tmpl w:val="3D2E70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5905D6"/>
    <w:multiLevelType w:val="hybridMultilevel"/>
    <w:tmpl w:val="376A435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CD593E"/>
    <w:multiLevelType w:val="hybridMultilevel"/>
    <w:tmpl w:val="4D78657A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26CB6480"/>
    <w:multiLevelType w:val="multilevel"/>
    <w:tmpl w:val="0408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30F0168E"/>
    <w:multiLevelType w:val="multilevel"/>
    <w:tmpl w:val="AEF0CED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12C1304"/>
    <w:multiLevelType w:val="hybridMultilevel"/>
    <w:tmpl w:val="7DD839A4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AC5485F"/>
    <w:multiLevelType w:val="hybridMultilevel"/>
    <w:tmpl w:val="72B62EB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CFB3C29"/>
    <w:multiLevelType w:val="hybridMultilevel"/>
    <w:tmpl w:val="574A3D44"/>
    <w:lvl w:ilvl="0" w:tplc="9AECE0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B92490"/>
    <w:multiLevelType w:val="hybridMultilevel"/>
    <w:tmpl w:val="44D27EB4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F2F77D5"/>
    <w:multiLevelType w:val="hybridMultilevel"/>
    <w:tmpl w:val="F478230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5C2F7C"/>
    <w:multiLevelType w:val="hybridMultilevel"/>
    <w:tmpl w:val="ED7C712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F5345E"/>
    <w:multiLevelType w:val="hybridMultilevel"/>
    <w:tmpl w:val="6B808588"/>
    <w:lvl w:ilvl="0" w:tplc="68AAB61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SimSun" w:hAnsi="Verdana" w:cs="Verdana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D674C7"/>
    <w:multiLevelType w:val="hybridMultilevel"/>
    <w:tmpl w:val="B3A8A6CE"/>
    <w:lvl w:ilvl="0" w:tplc="67E40E02">
      <w:start w:val="742"/>
      <w:numFmt w:val="bullet"/>
      <w:lvlText w:val="-"/>
      <w:lvlJc w:val="left"/>
      <w:pPr>
        <w:ind w:left="643" w:hanging="360"/>
      </w:pPr>
      <w:rPr>
        <w:rFonts w:ascii="Calibri" w:eastAsia="Times New Roman" w:hAnsi="Calibri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2" w15:restartNumberingAfterBreak="0">
    <w:nsid w:val="6C844882"/>
    <w:multiLevelType w:val="hybridMultilevel"/>
    <w:tmpl w:val="91807000"/>
    <w:lvl w:ilvl="0" w:tplc="6A68826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A26936"/>
    <w:multiLevelType w:val="hybridMultilevel"/>
    <w:tmpl w:val="CAB63BDC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8D1D68"/>
    <w:multiLevelType w:val="hybridMultilevel"/>
    <w:tmpl w:val="CEE0087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FD2709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Cambria" w:eastAsia="Cambria" w:hAnsi="Cambria" w:cs="Cambria"/>
        <w:b w:val="0"/>
        <w:bCs/>
        <w:i/>
        <w:iCs/>
        <w:color w:val="000000"/>
        <w:sz w:val="22"/>
        <w:szCs w:val="22"/>
        <w:lang w:val="el-GR" w:eastAsia="el-GR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6" w15:restartNumberingAfterBreak="0">
    <w:nsid w:val="7C4F392F"/>
    <w:multiLevelType w:val="hybridMultilevel"/>
    <w:tmpl w:val="F478230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D81C2E"/>
    <w:multiLevelType w:val="hybridMultilevel"/>
    <w:tmpl w:val="9796C584"/>
    <w:lvl w:ilvl="0" w:tplc="FFFFFFFF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 w16cid:durableId="1796558541">
    <w:abstractNumId w:val="17"/>
  </w:num>
  <w:num w:numId="2" w16cid:durableId="1836526356">
    <w:abstractNumId w:val="24"/>
  </w:num>
  <w:num w:numId="3" w16cid:durableId="1565024360">
    <w:abstractNumId w:val="27"/>
  </w:num>
  <w:num w:numId="4" w16cid:durableId="74405273">
    <w:abstractNumId w:val="0"/>
  </w:num>
  <w:num w:numId="5" w16cid:durableId="192810113">
    <w:abstractNumId w:val="1"/>
  </w:num>
  <w:num w:numId="6" w16cid:durableId="1302031829">
    <w:abstractNumId w:val="3"/>
  </w:num>
  <w:num w:numId="7" w16cid:durableId="51932864">
    <w:abstractNumId w:val="5"/>
  </w:num>
  <w:num w:numId="8" w16cid:durableId="1655528229">
    <w:abstractNumId w:val="8"/>
  </w:num>
  <w:num w:numId="9" w16cid:durableId="1953200784">
    <w:abstractNumId w:val="9"/>
  </w:num>
  <w:num w:numId="10" w16cid:durableId="1284000476">
    <w:abstractNumId w:val="11"/>
  </w:num>
  <w:num w:numId="11" w16cid:durableId="2095317942">
    <w:abstractNumId w:val="18"/>
  </w:num>
  <w:num w:numId="12" w16cid:durableId="512299521">
    <w:abstractNumId w:val="21"/>
  </w:num>
  <w:num w:numId="13" w16cid:durableId="1490629443">
    <w:abstractNumId w:val="33"/>
  </w:num>
  <w:num w:numId="14" w16cid:durableId="1632705610">
    <w:abstractNumId w:val="35"/>
  </w:num>
  <w:num w:numId="15" w16cid:durableId="1314065435">
    <w:abstractNumId w:val="37"/>
  </w:num>
  <w:num w:numId="16" w16cid:durableId="1419405551">
    <w:abstractNumId w:val="23"/>
  </w:num>
  <w:num w:numId="17" w16cid:durableId="1813255392">
    <w:abstractNumId w:val="25"/>
  </w:num>
  <w:num w:numId="18" w16cid:durableId="1259214102">
    <w:abstractNumId w:val="16"/>
  </w:num>
  <w:num w:numId="19" w16cid:durableId="1664115395">
    <w:abstractNumId w:val="20"/>
  </w:num>
  <w:num w:numId="20" w16cid:durableId="1809979430">
    <w:abstractNumId w:val="22"/>
  </w:num>
  <w:num w:numId="21" w16cid:durableId="611397574">
    <w:abstractNumId w:val="30"/>
  </w:num>
  <w:num w:numId="22" w16cid:durableId="114834752">
    <w:abstractNumId w:val="26"/>
  </w:num>
  <w:num w:numId="23" w16cid:durableId="78673221">
    <w:abstractNumId w:val="34"/>
  </w:num>
  <w:num w:numId="24" w16cid:durableId="851995806">
    <w:abstractNumId w:val="29"/>
  </w:num>
  <w:num w:numId="25" w16cid:durableId="866791271">
    <w:abstractNumId w:val="28"/>
  </w:num>
  <w:num w:numId="26" w16cid:durableId="977995276">
    <w:abstractNumId w:val="32"/>
  </w:num>
  <w:num w:numId="27" w16cid:durableId="918952534">
    <w:abstractNumId w:val="36"/>
  </w:num>
  <w:num w:numId="28" w16cid:durableId="290787011">
    <w:abstractNumId w:val="31"/>
  </w:num>
  <w:num w:numId="29" w16cid:durableId="161354108">
    <w:abstractNumId w:val="15"/>
  </w:num>
  <w:num w:numId="30" w16cid:durableId="2058891979">
    <w:abstractNumId w:val="1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1DD"/>
    <w:rsid w:val="00000371"/>
    <w:rsid w:val="00005D8D"/>
    <w:rsid w:val="00013F83"/>
    <w:rsid w:val="00014478"/>
    <w:rsid w:val="00014BC4"/>
    <w:rsid w:val="00022D50"/>
    <w:rsid w:val="00022DC9"/>
    <w:rsid w:val="000235B8"/>
    <w:rsid w:val="0002438D"/>
    <w:rsid w:val="00035A7B"/>
    <w:rsid w:val="00037432"/>
    <w:rsid w:val="00037A5C"/>
    <w:rsid w:val="000460FB"/>
    <w:rsid w:val="0005169B"/>
    <w:rsid w:val="000631C8"/>
    <w:rsid w:val="00066295"/>
    <w:rsid w:val="00070975"/>
    <w:rsid w:val="0008335F"/>
    <w:rsid w:val="000A1D64"/>
    <w:rsid w:val="000A68A5"/>
    <w:rsid w:val="000A7245"/>
    <w:rsid w:val="000A7865"/>
    <w:rsid w:val="000C2493"/>
    <w:rsid w:val="000C7479"/>
    <w:rsid w:val="000C7E5F"/>
    <w:rsid w:val="000D4C9C"/>
    <w:rsid w:val="000E12B7"/>
    <w:rsid w:val="000E799C"/>
    <w:rsid w:val="000F67D4"/>
    <w:rsid w:val="001031D1"/>
    <w:rsid w:val="0011581E"/>
    <w:rsid w:val="00123216"/>
    <w:rsid w:val="00132826"/>
    <w:rsid w:val="00133E16"/>
    <w:rsid w:val="001363BB"/>
    <w:rsid w:val="001647BF"/>
    <w:rsid w:val="00195736"/>
    <w:rsid w:val="00195D2B"/>
    <w:rsid w:val="001A2886"/>
    <w:rsid w:val="001B521B"/>
    <w:rsid w:val="001D0E4D"/>
    <w:rsid w:val="001D45FD"/>
    <w:rsid w:val="001D6E62"/>
    <w:rsid w:val="001D7ED2"/>
    <w:rsid w:val="001E6365"/>
    <w:rsid w:val="001E70AC"/>
    <w:rsid w:val="001F0E51"/>
    <w:rsid w:val="00205DA2"/>
    <w:rsid w:val="00213F56"/>
    <w:rsid w:val="002165BB"/>
    <w:rsid w:val="00220D2A"/>
    <w:rsid w:val="0022289E"/>
    <w:rsid w:val="00223480"/>
    <w:rsid w:val="00224A8C"/>
    <w:rsid w:val="00226454"/>
    <w:rsid w:val="00232D24"/>
    <w:rsid w:val="002368F4"/>
    <w:rsid w:val="002470F2"/>
    <w:rsid w:val="0025031E"/>
    <w:rsid w:val="00251D8E"/>
    <w:rsid w:val="00256A05"/>
    <w:rsid w:val="00257F27"/>
    <w:rsid w:val="002635E5"/>
    <w:rsid w:val="00267517"/>
    <w:rsid w:val="00272AB5"/>
    <w:rsid w:val="0027382F"/>
    <w:rsid w:val="00286A0A"/>
    <w:rsid w:val="002926C2"/>
    <w:rsid w:val="00295924"/>
    <w:rsid w:val="002A0EAD"/>
    <w:rsid w:val="002A6DB6"/>
    <w:rsid w:val="002C0115"/>
    <w:rsid w:val="002C05F3"/>
    <w:rsid w:val="002C4F27"/>
    <w:rsid w:val="002C686D"/>
    <w:rsid w:val="002C7C41"/>
    <w:rsid w:val="002E01BD"/>
    <w:rsid w:val="002E6FB3"/>
    <w:rsid w:val="002F0BA4"/>
    <w:rsid w:val="002F166F"/>
    <w:rsid w:val="002F2CC0"/>
    <w:rsid w:val="002F520C"/>
    <w:rsid w:val="002F6751"/>
    <w:rsid w:val="003042D7"/>
    <w:rsid w:val="00314C4B"/>
    <w:rsid w:val="00317973"/>
    <w:rsid w:val="00321ABB"/>
    <w:rsid w:val="00322A31"/>
    <w:rsid w:val="0032367E"/>
    <w:rsid w:val="0032388C"/>
    <w:rsid w:val="00335349"/>
    <w:rsid w:val="003403F7"/>
    <w:rsid w:val="0034708B"/>
    <w:rsid w:val="0035575C"/>
    <w:rsid w:val="00373114"/>
    <w:rsid w:val="0039444B"/>
    <w:rsid w:val="00396D51"/>
    <w:rsid w:val="003A06F5"/>
    <w:rsid w:val="003A2055"/>
    <w:rsid w:val="003A2639"/>
    <w:rsid w:val="003A6B3F"/>
    <w:rsid w:val="003B285A"/>
    <w:rsid w:val="003B5F31"/>
    <w:rsid w:val="003B7544"/>
    <w:rsid w:val="003C37F0"/>
    <w:rsid w:val="003C4038"/>
    <w:rsid w:val="003D4DEE"/>
    <w:rsid w:val="003F286B"/>
    <w:rsid w:val="00405522"/>
    <w:rsid w:val="0040693D"/>
    <w:rsid w:val="00424766"/>
    <w:rsid w:val="00427490"/>
    <w:rsid w:val="00427DE8"/>
    <w:rsid w:val="004321A3"/>
    <w:rsid w:val="00434864"/>
    <w:rsid w:val="004412EE"/>
    <w:rsid w:val="00444A1B"/>
    <w:rsid w:val="00446531"/>
    <w:rsid w:val="00470119"/>
    <w:rsid w:val="00473F2C"/>
    <w:rsid w:val="004750D1"/>
    <w:rsid w:val="004A261D"/>
    <w:rsid w:val="004C49F8"/>
    <w:rsid w:val="004C7956"/>
    <w:rsid w:val="004D7B0D"/>
    <w:rsid w:val="004E0D95"/>
    <w:rsid w:val="004E589C"/>
    <w:rsid w:val="004E6065"/>
    <w:rsid w:val="004F530C"/>
    <w:rsid w:val="004F57B5"/>
    <w:rsid w:val="005046D3"/>
    <w:rsid w:val="005105A9"/>
    <w:rsid w:val="00517A23"/>
    <w:rsid w:val="00520834"/>
    <w:rsid w:val="00523DDF"/>
    <w:rsid w:val="00530CF4"/>
    <w:rsid w:val="00534330"/>
    <w:rsid w:val="0054151C"/>
    <w:rsid w:val="00542680"/>
    <w:rsid w:val="00543C68"/>
    <w:rsid w:val="00544FDE"/>
    <w:rsid w:val="0054584D"/>
    <w:rsid w:val="00560184"/>
    <w:rsid w:val="005657E2"/>
    <w:rsid w:val="00567191"/>
    <w:rsid w:val="00570FB1"/>
    <w:rsid w:val="00571325"/>
    <w:rsid w:val="00574B7D"/>
    <w:rsid w:val="0058286F"/>
    <w:rsid w:val="005943F3"/>
    <w:rsid w:val="005A2335"/>
    <w:rsid w:val="005A287A"/>
    <w:rsid w:val="005B4E40"/>
    <w:rsid w:val="005C187B"/>
    <w:rsid w:val="005C3DB1"/>
    <w:rsid w:val="005C5EFD"/>
    <w:rsid w:val="005E202C"/>
    <w:rsid w:val="005E41DD"/>
    <w:rsid w:val="005E4A94"/>
    <w:rsid w:val="005E4D80"/>
    <w:rsid w:val="005E6A8A"/>
    <w:rsid w:val="005F02DA"/>
    <w:rsid w:val="005F16A4"/>
    <w:rsid w:val="005F634A"/>
    <w:rsid w:val="006045A9"/>
    <w:rsid w:val="00606F0D"/>
    <w:rsid w:val="00607851"/>
    <w:rsid w:val="00620148"/>
    <w:rsid w:val="00622679"/>
    <w:rsid w:val="006322E1"/>
    <w:rsid w:val="006334BA"/>
    <w:rsid w:val="00640392"/>
    <w:rsid w:val="00640618"/>
    <w:rsid w:val="006522D0"/>
    <w:rsid w:val="006523E3"/>
    <w:rsid w:val="00657A38"/>
    <w:rsid w:val="006844E7"/>
    <w:rsid w:val="006876CD"/>
    <w:rsid w:val="00690311"/>
    <w:rsid w:val="006A7B02"/>
    <w:rsid w:val="006A7B54"/>
    <w:rsid w:val="006B2118"/>
    <w:rsid w:val="006C728B"/>
    <w:rsid w:val="006D182B"/>
    <w:rsid w:val="006D56B1"/>
    <w:rsid w:val="006D6BC0"/>
    <w:rsid w:val="006D7C37"/>
    <w:rsid w:val="006F089F"/>
    <w:rsid w:val="006F1654"/>
    <w:rsid w:val="006F5014"/>
    <w:rsid w:val="006F788E"/>
    <w:rsid w:val="00701075"/>
    <w:rsid w:val="00705BDF"/>
    <w:rsid w:val="00705CCE"/>
    <w:rsid w:val="007134D3"/>
    <w:rsid w:val="007136CD"/>
    <w:rsid w:val="00713702"/>
    <w:rsid w:val="00716762"/>
    <w:rsid w:val="00733E88"/>
    <w:rsid w:val="00737B3B"/>
    <w:rsid w:val="007418BE"/>
    <w:rsid w:val="00742FBC"/>
    <w:rsid w:val="00747B8F"/>
    <w:rsid w:val="007554F7"/>
    <w:rsid w:val="00755C84"/>
    <w:rsid w:val="007601EF"/>
    <w:rsid w:val="00761624"/>
    <w:rsid w:val="0077249B"/>
    <w:rsid w:val="00773B69"/>
    <w:rsid w:val="007765A5"/>
    <w:rsid w:val="00781AB0"/>
    <w:rsid w:val="00792190"/>
    <w:rsid w:val="0079405C"/>
    <w:rsid w:val="00797328"/>
    <w:rsid w:val="007B1240"/>
    <w:rsid w:val="007B7209"/>
    <w:rsid w:val="007C2476"/>
    <w:rsid w:val="007C6320"/>
    <w:rsid w:val="007C6B43"/>
    <w:rsid w:val="007D48F5"/>
    <w:rsid w:val="007D51E2"/>
    <w:rsid w:val="007D6B7F"/>
    <w:rsid w:val="007E5875"/>
    <w:rsid w:val="007F6417"/>
    <w:rsid w:val="00820E38"/>
    <w:rsid w:val="0082416D"/>
    <w:rsid w:val="00831F62"/>
    <w:rsid w:val="0083476D"/>
    <w:rsid w:val="00853B5F"/>
    <w:rsid w:val="0085723D"/>
    <w:rsid w:val="0086389B"/>
    <w:rsid w:val="00875164"/>
    <w:rsid w:val="00876266"/>
    <w:rsid w:val="00877941"/>
    <w:rsid w:val="0088600B"/>
    <w:rsid w:val="008A1175"/>
    <w:rsid w:val="008B4742"/>
    <w:rsid w:val="008C3A30"/>
    <w:rsid w:val="008C4CC9"/>
    <w:rsid w:val="008D4803"/>
    <w:rsid w:val="008D5C2C"/>
    <w:rsid w:val="008D7653"/>
    <w:rsid w:val="008E5CA0"/>
    <w:rsid w:val="008E5DEC"/>
    <w:rsid w:val="008F1AF1"/>
    <w:rsid w:val="008F5693"/>
    <w:rsid w:val="00901563"/>
    <w:rsid w:val="00922184"/>
    <w:rsid w:val="0092683B"/>
    <w:rsid w:val="009277AB"/>
    <w:rsid w:val="00931692"/>
    <w:rsid w:val="00946C0D"/>
    <w:rsid w:val="00954821"/>
    <w:rsid w:val="00955322"/>
    <w:rsid w:val="00985225"/>
    <w:rsid w:val="009A599B"/>
    <w:rsid w:val="009B6E4B"/>
    <w:rsid w:val="009B7959"/>
    <w:rsid w:val="009B7A20"/>
    <w:rsid w:val="009B7E96"/>
    <w:rsid w:val="009C2BCE"/>
    <w:rsid w:val="009D109B"/>
    <w:rsid w:val="009D5E4B"/>
    <w:rsid w:val="009E335D"/>
    <w:rsid w:val="009E35B2"/>
    <w:rsid w:val="009E67C6"/>
    <w:rsid w:val="009E7247"/>
    <w:rsid w:val="009F5F05"/>
    <w:rsid w:val="00A01689"/>
    <w:rsid w:val="00A01F34"/>
    <w:rsid w:val="00A0232C"/>
    <w:rsid w:val="00A0240B"/>
    <w:rsid w:val="00A11AB3"/>
    <w:rsid w:val="00A40906"/>
    <w:rsid w:val="00A53DF6"/>
    <w:rsid w:val="00A7083C"/>
    <w:rsid w:val="00A805BA"/>
    <w:rsid w:val="00A86638"/>
    <w:rsid w:val="00A90D24"/>
    <w:rsid w:val="00A956C9"/>
    <w:rsid w:val="00AA044F"/>
    <w:rsid w:val="00AA6360"/>
    <w:rsid w:val="00AA6ABD"/>
    <w:rsid w:val="00AA70EE"/>
    <w:rsid w:val="00AB1A24"/>
    <w:rsid w:val="00AB1C55"/>
    <w:rsid w:val="00AB5C46"/>
    <w:rsid w:val="00AB7C2C"/>
    <w:rsid w:val="00AC009C"/>
    <w:rsid w:val="00AC7C20"/>
    <w:rsid w:val="00AE3864"/>
    <w:rsid w:val="00AF1C65"/>
    <w:rsid w:val="00AF7119"/>
    <w:rsid w:val="00B013DB"/>
    <w:rsid w:val="00B02958"/>
    <w:rsid w:val="00B04F23"/>
    <w:rsid w:val="00B14DAF"/>
    <w:rsid w:val="00B15717"/>
    <w:rsid w:val="00B166E5"/>
    <w:rsid w:val="00B206FA"/>
    <w:rsid w:val="00B23F86"/>
    <w:rsid w:val="00B2770B"/>
    <w:rsid w:val="00B51243"/>
    <w:rsid w:val="00B525AF"/>
    <w:rsid w:val="00B54EB0"/>
    <w:rsid w:val="00B56949"/>
    <w:rsid w:val="00B614CF"/>
    <w:rsid w:val="00B6322E"/>
    <w:rsid w:val="00B7655B"/>
    <w:rsid w:val="00B93B53"/>
    <w:rsid w:val="00B95915"/>
    <w:rsid w:val="00B97184"/>
    <w:rsid w:val="00BA1541"/>
    <w:rsid w:val="00BA72FA"/>
    <w:rsid w:val="00BD44DD"/>
    <w:rsid w:val="00BD4E69"/>
    <w:rsid w:val="00BE4365"/>
    <w:rsid w:val="00BF1FAF"/>
    <w:rsid w:val="00BF3BCF"/>
    <w:rsid w:val="00BF5AA9"/>
    <w:rsid w:val="00BF5CA9"/>
    <w:rsid w:val="00BF7B78"/>
    <w:rsid w:val="00C008A0"/>
    <w:rsid w:val="00C10A28"/>
    <w:rsid w:val="00C17F13"/>
    <w:rsid w:val="00C33464"/>
    <w:rsid w:val="00C33FA7"/>
    <w:rsid w:val="00C34455"/>
    <w:rsid w:val="00C41C85"/>
    <w:rsid w:val="00C444AA"/>
    <w:rsid w:val="00C44CD7"/>
    <w:rsid w:val="00C64354"/>
    <w:rsid w:val="00C6540E"/>
    <w:rsid w:val="00C6640E"/>
    <w:rsid w:val="00C731EB"/>
    <w:rsid w:val="00C7755D"/>
    <w:rsid w:val="00C80D5F"/>
    <w:rsid w:val="00C814DD"/>
    <w:rsid w:val="00C8197A"/>
    <w:rsid w:val="00C959B5"/>
    <w:rsid w:val="00CA4A15"/>
    <w:rsid w:val="00CA7CF1"/>
    <w:rsid w:val="00CB075F"/>
    <w:rsid w:val="00CC1805"/>
    <w:rsid w:val="00CC5611"/>
    <w:rsid w:val="00CD1F33"/>
    <w:rsid w:val="00CD625B"/>
    <w:rsid w:val="00CD70F9"/>
    <w:rsid w:val="00CD7871"/>
    <w:rsid w:val="00CE5BDF"/>
    <w:rsid w:val="00CE7285"/>
    <w:rsid w:val="00CF5E97"/>
    <w:rsid w:val="00CF7338"/>
    <w:rsid w:val="00D053A7"/>
    <w:rsid w:val="00D07863"/>
    <w:rsid w:val="00D16819"/>
    <w:rsid w:val="00D20157"/>
    <w:rsid w:val="00D32346"/>
    <w:rsid w:val="00D3291A"/>
    <w:rsid w:val="00D3617B"/>
    <w:rsid w:val="00D42E11"/>
    <w:rsid w:val="00D50ACD"/>
    <w:rsid w:val="00D53153"/>
    <w:rsid w:val="00D54F7E"/>
    <w:rsid w:val="00D60C85"/>
    <w:rsid w:val="00D665C8"/>
    <w:rsid w:val="00D73390"/>
    <w:rsid w:val="00D76AF1"/>
    <w:rsid w:val="00D92F2E"/>
    <w:rsid w:val="00DA52D1"/>
    <w:rsid w:val="00DB757B"/>
    <w:rsid w:val="00DC150B"/>
    <w:rsid w:val="00DD2D1F"/>
    <w:rsid w:val="00DD3BF9"/>
    <w:rsid w:val="00DD4FA7"/>
    <w:rsid w:val="00DF2186"/>
    <w:rsid w:val="00DF2655"/>
    <w:rsid w:val="00DF5BF4"/>
    <w:rsid w:val="00E00FED"/>
    <w:rsid w:val="00E1652F"/>
    <w:rsid w:val="00E27AEE"/>
    <w:rsid w:val="00E366EE"/>
    <w:rsid w:val="00E47531"/>
    <w:rsid w:val="00E52E2C"/>
    <w:rsid w:val="00E53DA1"/>
    <w:rsid w:val="00E66941"/>
    <w:rsid w:val="00E670F1"/>
    <w:rsid w:val="00E7667A"/>
    <w:rsid w:val="00E81EB3"/>
    <w:rsid w:val="00E84245"/>
    <w:rsid w:val="00EA7D35"/>
    <w:rsid w:val="00EB08D4"/>
    <w:rsid w:val="00EB335B"/>
    <w:rsid w:val="00EB3B37"/>
    <w:rsid w:val="00EC18D2"/>
    <w:rsid w:val="00EC361F"/>
    <w:rsid w:val="00ED36B6"/>
    <w:rsid w:val="00ED44CE"/>
    <w:rsid w:val="00EE123E"/>
    <w:rsid w:val="00EE1A82"/>
    <w:rsid w:val="00F022CD"/>
    <w:rsid w:val="00F03D72"/>
    <w:rsid w:val="00F158BE"/>
    <w:rsid w:val="00F167C3"/>
    <w:rsid w:val="00F1781D"/>
    <w:rsid w:val="00F22F22"/>
    <w:rsid w:val="00F2402C"/>
    <w:rsid w:val="00F305FB"/>
    <w:rsid w:val="00F30BC1"/>
    <w:rsid w:val="00F35E21"/>
    <w:rsid w:val="00F40F2F"/>
    <w:rsid w:val="00F50CF6"/>
    <w:rsid w:val="00F605D6"/>
    <w:rsid w:val="00F95EC8"/>
    <w:rsid w:val="00FA00C8"/>
    <w:rsid w:val="00FA3541"/>
    <w:rsid w:val="00FA5AE5"/>
    <w:rsid w:val="00FB384D"/>
    <w:rsid w:val="00FB48A5"/>
    <w:rsid w:val="00FB4DDE"/>
    <w:rsid w:val="00FC0C79"/>
    <w:rsid w:val="00FC6F8B"/>
    <w:rsid w:val="00FD0565"/>
    <w:rsid w:val="00FE7A14"/>
    <w:rsid w:val="00FF1D24"/>
    <w:rsid w:val="00FF6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BA575"/>
  <w15:docId w15:val="{129BD965-A95B-42E8-8130-9F0DA07FB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40B"/>
    <w:pPr>
      <w:suppressAutoHyphens/>
    </w:pPr>
    <w:rPr>
      <w:rFonts w:eastAsia="Times New Roman"/>
      <w:sz w:val="24"/>
      <w:szCs w:val="24"/>
    </w:rPr>
  </w:style>
  <w:style w:type="paragraph" w:styleId="1">
    <w:name w:val="heading 1"/>
    <w:basedOn w:val="a"/>
    <w:link w:val="1Char"/>
    <w:qFormat/>
    <w:rsid w:val="00CE6EC4"/>
    <w:pPr>
      <w:keepNext/>
      <w:spacing w:line="360" w:lineRule="auto"/>
      <w:jc w:val="both"/>
      <w:outlineLvl w:val="0"/>
    </w:pPr>
    <w:rPr>
      <w:b/>
      <w:szCs w:val="20"/>
    </w:rPr>
  </w:style>
  <w:style w:type="paragraph" w:styleId="2">
    <w:name w:val="heading 2"/>
    <w:basedOn w:val="a"/>
    <w:link w:val="2Char"/>
    <w:uiPriority w:val="9"/>
    <w:unhideWhenUsed/>
    <w:qFormat/>
    <w:rsid w:val="00AA59B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D60C8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Char"/>
    <w:uiPriority w:val="9"/>
    <w:qFormat/>
    <w:rsid w:val="00CE6EC4"/>
    <w:pPr>
      <w:keepNext/>
      <w:outlineLvl w:val="3"/>
    </w:pPr>
    <w:rPr>
      <w:szCs w:val="20"/>
    </w:rPr>
  </w:style>
  <w:style w:type="paragraph" w:styleId="5">
    <w:name w:val="heading 5"/>
    <w:basedOn w:val="a"/>
    <w:next w:val="a"/>
    <w:link w:val="5Char"/>
    <w:uiPriority w:val="9"/>
    <w:unhideWhenUsed/>
    <w:qFormat/>
    <w:rsid w:val="007C6B43"/>
    <w:pPr>
      <w:keepNext/>
      <w:keepLines/>
      <w:suppressAutoHyphens w:val="0"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6">
    <w:name w:val="heading 6"/>
    <w:basedOn w:val="a"/>
    <w:next w:val="a"/>
    <w:link w:val="6Char"/>
    <w:uiPriority w:val="9"/>
    <w:qFormat/>
    <w:rsid w:val="004C49F8"/>
    <w:pPr>
      <w:keepNext/>
      <w:widowControl w:val="0"/>
      <w:numPr>
        <w:numId w:val="1"/>
      </w:numPr>
      <w:jc w:val="center"/>
      <w:outlineLvl w:val="5"/>
    </w:pPr>
    <w:rPr>
      <w:rFonts w:eastAsia="Andale Sans UI"/>
      <w:b/>
      <w:kern w:val="1"/>
      <w:sz w:val="22"/>
      <w:lang w:eastAsia="zh-CN"/>
    </w:rPr>
  </w:style>
  <w:style w:type="paragraph" w:styleId="7">
    <w:name w:val="heading 7"/>
    <w:basedOn w:val="a"/>
    <w:next w:val="a"/>
    <w:link w:val="7Char"/>
    <w:uiPriority w:val="9"/>
    <w:unhideWhenUsed/>
    <w:qFormat/>
    <w:rsid w:val="007C6B43"/>
    <w:pPr>
      <w:keepNext/>
      <w:keepLines/>
      <w:suppressAutoHyphens w:val="0"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8">
    <w:name w:val="heading 8"/>
    <w:basedOn w:val="a"/>
    <w:next w:val="a"/>
    <w:link w:val="8Char"/>
    <w:uiPriority w:val="9"/>
    <w:unhideWhenUsed/>
    <w:qFormat/>
    <w:rsid w:val="004C49F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Char"/>
    <w:uiPriority w:val="9"/>
    <w:unhideWhenUsed/>
    <w:qFormat/>
    <w:rsid w:val="004C49F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Σύνδεσμος διαδικτύου"/>
    <w:uiPriority w:val="99"/>
    <w:semiHidden/>
    <w:unhideWhenUsed/>
    <w:rsid w:val="000423DF"/>
    <w:rPr>
      <w:color w:val="0000FF"/>
      <w:u w:val="single"/>
    </w:rPr>
  </w:style>
  <w:style w:type="character" w:styleId="-">
    <w:name w:val="FollowedHyperlink"/>
    <w:uiPriority w:val="99"/>
    <w:semiHidden/>
    <w:unhideWhenUsed/>
    <w:rsid w:val="000423DF"/>
    <w:rPr>
      <w:color w:val="800080"/>
      <w:u w:val="single"/>
    </w:rPr>
  </w:style>
  <w:style w:type="character" w:customStyle="1" w:styleId="2Char">
    <w:name w:val="Επικεφαλίδα 2 Char"/>
    <w:link w:val="2"/>
    <w:uiPriority w:val="9"/>
    <w:rsid w:val="00AA59B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1Char">
    <w:name w:val="Επικεφαλίδα 1 Char"/>
    <w:basedOn w:val="a0"/>
    <w:link w:val="1"/>
    <w:rsid w:val="002E7221"/>
    <w:rPr>
      <w:rFonts w:eastAsia="Times New Roman"/>
      <w:b/>
      <w:sz w:val="24"/>
    </w:rPr>
  </w:style>
  <w:style w:type="character" w:customStyle="1" w:styleId="Char">
    <w:name w:val="Σώμα κειμένου Char"/>
    <w:basedOn w:val="a0"/>
    <w:link w:val="a4"/>
    <w:uiPriority w:val="1"/>
    <w:rsid w:val="002E7221"/>
    <w:rPr>
      <w:rFonts w:eastAsia="Times New Roman"/>
      <w:sz w:val="24"/>
      <w:szCs w:val="24"/>
    </w:rPr>
  </w:style>
  <w:style w:type="character" w:customStyle="1" w:styleId="Char0">
    <w:name w:val="Κείμενο πλαισίου Char"/>
    <w:basedOn w:val="a0"/>
    <w:rsid w:val="002E7221"/>
    <w:rPr>
      <w:rFonts w:ascii="Tahoma" w:hAnsi="Tahoma" w:cs="Tahoma"/>
      <w:sz w:val="16"/>
      <w:szCs w:val="16"/>
    </w:rPr>
  </w:style>
  <w:style w:type="character" w:customStyle="1" w:styleId="ng-scope">
    <w:name w:val="ng-scope"/>
    <w:basedOn w:val="a0"/>
    <w:rsid w:val="004627DA"/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eastAsia="Times New Roman" w:cs="Tahoma"/>
    </w:rPr>
  </w:style>
  <w:style w:type="character" w:customStyle="1" w:styleId="ListLabel3">
    <w:name w:val="ListLabel 3"/>
    <w:rPr>
      <w:rFonts w:eastAsia="Verdana"/>
      <w:spacing w:val="1"/>
      <w:w w:val="97"/>
      <w:sz w:val="20"/>
      <w:szCs w:val="20"/>
    </w:rPr>
  </w:style>
  <w:style w:type="character" w:customStyle="1" w:styleId="ListLabel4">
    <w:name w:val="ListLabel 4"/>
    <w:rPr>
      <w:rFonts w:eastAsia="Times New Roman"/>
      <w:spacing w:val="1"/>
      <w:sz w:val="18"/>
      <w:szCs w:val="18"/>
    </w:rPr>
  </w:style>
  <w:style w:type="character" w:customStyle="1" w:styleId="ListLabel5">
    <w:name w:val="ListLabel 5"/>
    <w:rPr>
      <w:rFonts w:eastAsia="Times New Roman" w:cs="Times New Roman"/>
    </w:rPr>
  </w:style>
  <w:style w:type="paragraph" w:customStyle="1" w:styleId="a5">
    <w:name w:val="Επικεφαλίδα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link w:val="Char"/>
    <w:qFormat/>
    <w:rsid w:val="00CE6EC4"/>
    <w:pPr>
      <w:spacing w:after="120" w:line="288" w:lineRule="auto"/>
    </w:pPr>
  </w:style>
  <w:style w:type="paragraph" w:styleId="a6">
    <w:name w:val="List"/>
    <w:basedOn w:val="a4"/>
    <w:rPr>
      <w:rFonts w:cs="Mangal"/>
    </w:rPr>
  </w:style>
  <w:style w:type="paragraph" w:customStyle="1" w:styleId="a7">
    <w:name w:val="Υπόμνημα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a8">
    <w:name w:val="Ευρετήριο"/>
    <w:basedOn w:val="a"/>
    <w:pPr>
      <w:suppressLineNumbers/>
    </w:pPr>
    <w:rPr>
      <w:rFonts w:cs="Mangal"/>
    </w:rPr>
  </w:style>
  <w:style w:type="paragraph" w:styleId="20">
    <w:name w:val="Body Text 2"/>
    <w:basedOn w:val="a"/>
    <w:link w:val="2Char0"/>
    <w:rsid w:val="00CE6EC4"/>
    <w:pPr>
      <w:spacing w:line="360" w:lineRule="auto"/>
      <w:jc w:val="both"/>
    </w:pPr>
    <w:rPr>
      <w:szCs w:val="20"/>
    </w:rPr>
  </w:style>
  <w:style w:type="paragraph" w:styleId="Web">
    <w:name w:val="Normal (Web)"/>
    <w:basedOn w:val="a"/>
    <w:uiPriority w:val="99"/>
    <w:rsid w:val="0072797C"/>
  </w:style>
  <w:style w:type="paragraph" w:customStyle="1" w:styleId="font5">
    <w:name w:val="font5"/>
    <w:basedOn w:val="a"/>
    <w:rsid w:val="000423DF"/>
    <w:pPr>
      <w:spacing w:after="280"/>
    </w:pPr>
    <w:rPr>
      <w:rFonts w:ascii="Tahoma" w:hAnsi="Tahoma" w:cs="Tahoma"/>
      <w:sz w:val="20"/>
      <w:szCs w:val="20"/>
    </w:rPr>
  </w:style>
  <w:style w:type="paragraph" w:customStyle="1" w:styleId="font6">
    <w:name w:val="font6"/>
    <w:basedOn w:val="a"/>
    <w:rsid w:val="000423DF"/>
    <w:pPr>
      <w:spacing w:after="280"/>
    </w:pPr>
    <w:rPr>
      <w:rFonts w:ascii="Tahoma" w:hAnsi="Tahoma" w:cs="Tahoma"/>
      <w:sz w:val="20"/>
      <w:szCs w:val="20"/>
    </w:rPr>
  </w:style>
  <w:style w:type="paragraph" w:customStyle="1" w:styleId="font7">
    <w:name w:val="font7"/>
    <w:basedOn w:val="a"/>
    <w:rsid w:val="000423DF"/>
    <w:pPr>
      <w:spacing w:after="280"/>
    </w:pPr>
    <w:rPr>
      <w:rFonts w:ascii="Tahoma" w:hAnsi="Tahoma" w:cs="Tahoma"/>
      <w:b/>
      <w:bCs/>
      <w:sz w:val="28"/>
      <w:szCs w:val="28"/>
      <w:u w:val="single"/>
    </w:rPr>
  </w:style>
  <w:style w:type="paragraph" w:customStyle="1" w:styleId="xl63">
    <w:name w:val="xl63"/>
    <w:basedOn w:val="a"/>
    <w:rsid w:val="000423DF"/>
    <w:pPr>
      <w:spacing w:after="280"/>
    </w:pPr>
  </w:style>
  <w:style w:type="paragraph" w:customStyle="1" w:styleId="xl64">
    <w:name w:val="xl64"/>
    <w:basedOn w:val="a"/>
    <w:rsid w:val="000423DF"/>
    <w:pPr>
      <w:spacing w:after="280"/>
      <w:jc w:val="center"/>
    </w:pPr>
  </w:style>
  <w:style w:type="paragraph" w:customStyle="1" w:styleId="xl65">
    <w:name w:val="xl65"/>
    <w:basedOn w:val="a"/>
    <w:rsid w:val="000423DF"/>
    <w:pPr>
      <w:spacing w:after="280"/>
    </w:pPr>
  </w:style>
  <w:style w:type="paragraph" w:customStyle="1" w:styleId="xl66">
    <w:name w:val="xl66"/>
    <w:basedOn w:val="a"/>
    <w:rsid w:val="000423DF"/>
    <w:pPr>
      <w:spacing w:after="280"/>
    </w:pPr>
    <w:rPr>
      <w:rFonts w:ascii="Tahoma" w:hAnsi="Tahoma" w:cs="Tahoma"/>
      <w:sz w:val="20"/>
      <w:szCs w:val="20"/>
    </w:rPr>
  </w:style>
  <w:style w:type="paragraph" w:customStyle="1" w:styleId="xl67">
    <w:name w:val="xl67"/>
    <w:basedOn w:val="a"/>
    <w:rsid w:val="000423DF"/>
    <w:pPr>
      <w:pBdr>
        <w:top w:val="nil"/>
        <w:left w:val="single" w:sz="4" w:space="0" w:color="00000A"/>
        <w:bottom w:val="single" w:sz="4" w:space="0" w:color="00000A"/>
        <w:right w:val="nil"/>
      </w:pBdr>
      <w:spacing w:after="280"/>
      <w:jc w:val="center"/>
    </w:pPr>
    <w:rPr>
      <w:rFonts w:ascii="Tahoma" w:hAnsi="Tahoma" w:cs="Tahoma"/>
      <w:sz w:val="20"/>
      <w:szCs w:val="20"/>
    </w:rPr>
  </w:style>
  <w:style w:type="paragraph" w:customStyle="1" w:styleId="xl68">
    <w:name w:val="xl68"/>
    <w:basedOn w:val="a"/>
    <w:rsid w:val="000423DF"/>
    <w:pPr>
      <w:pBdr>
        <w:top w:val="nil"/>
        <w:left w:val="single" w:sz="4" w:space="0" w:color="00000A"/>
        <w:bottom w:val="single" w:sz="4" w:space="0" w:color="00000A"/>
        <w:right w:val="nil"/>
      </w:pBdr>
      <w:spacing w:after="280"/>
      <w:jc w:val="center"/>
    </w:pPr>
    <w:rPr>
      <w:rFonts w:ascii="Tahoma" w:hAnsi="Tahoma" w:cs="Tahoma"/>
      <w:sz w:val="20"/>
      <w:szCs w:val="20"/>
    </w:rPr>
  </w:style>
  <w:style w:type="paragraph" w:customStyle="1" w:styleId="xl69">
    <w:name w:val="xl69"/>
    <w:basedOn w:val="a"/>
    <w:rsid w:val="000423DF"/>
    <w:pPr>
      <w:pBdr>
        <w:top w:val="nil"/>
        <w:left w:val="single" w:sz="4" w:space="0" w:color="00000A"/>
        <w:bottom w:val="single" w:sz="4" w:space="0" w:color="00000A"/>
        <w:right w:val="nil"/>
      </w:pBdr>
      <w:spacing w:after="280"/>
    </w:pPr>
    <w:rPr>
      <w:rFonts w:ascii="Tahoma" w:hAnsi="Tahoma" w:cs="Tahoma"/>
      <w:sz w:val="20"/>
      <w:szCs w:val="20"/>
    </w:rPr>
  </w:style>
  <w:style w:type="paragraph" w:customStyle="1" w:styleId="xl70">
    <w:name w:val="xl70"/>
    <w:basedOn w:val="a"/>
    <w:rsid w:val="000423DF"/>
    <w:pPr>
      <w:spacing w:after="280"/>
      <w:jc w:val="center"/>
    </w:pPr>
    <w:rPr>
      <w:rFonts w:ascii="Tahoma" w:hAnsi="Tahoma" w:cs="Tahoma"/>
      <w:sz w:val="20"/>
      <w:szCs w:val="20"/>
    </w:rPr>
  </w:style>
  <w:style w:type="paragraph" w:customStyle="1" w:styleId="xl71">
    <w:name w:val="xl71"/>
    <w:basedOn w:val="a"/>
    <w:rsid w:val="000423DF"/>
    <w:pPr>
      <w:spacing w:after="280"/>
    </w:pPr>
    <w:rPr>
      <w:rFonts w:ascii="Tahoma" w:hAnsi="Tahoma" w:cs="Tahoma"/>
      <w:sz w:val="20"/>
      <w:szCs w:val="20"/>
    </w:rPr>
  </w:style>
  <w:style w:type="paragraph" w:customStyle="1" w:styleId="xl72">
    <w:name w:val="xl72"/>
    <w:basedOn w:val="a"/>
    <w:rsid w:val="000423DF"/>
    <w:pPr>
      <w:pBdr>
        <w:top w:val="nil"/>
        <w:left w:val="single" w:sz="8" w:space="0" w:color="00000A"/>
        <w:bottom w:val="nil"/>
        <w:right w:val="nil"/>
      </w:pBdr>
      <w:spacing w:after="280"/>
      <w:jc w:val="center"/>
    </w:pPr>
    <w:rPr>
      <w:rFonts w:ascii="Tahoma" w:hAnsi="Tahoma" w:cs="Tahoma"/>
      <w:sz w:val="32"/>
      <w:szCs w:val="32"/>
    </w:rPr>
  </w:style>
  <w:style w:type="paragraph" w:customStyle="1" w:styleId="xl73">
    <w:name w:val="xl73"/>
    <w:basedOn w:val="a"/>
    <w:rsid w:val="000423DF"/>
    <w:pPr>
      <w:spacing w:after="280"/>
      <w:jc w:val="center"/>
    </w:pPr>
    <w:rPr>
      <w:rFonts w:ascii="Tahoma" w:hAnsi="Tahoma" w:cs="Tahoma"/>
      <w:sz w:val="32"/>
      <w:szCs w:val="32"/>
    </w:rPr>
  </w:style>
  <w:style w:type="paragraph" w:customStyle="1" w:styleId="xl74">
    <w:name w:val="xl74"/>
    <w:basedOn w:val="a"/>
    <w:rsid w:val="000423DF"/>
    <w:pPr>
      <w:spacing w:after="280"/>
    </w:pPr>
    <w:rPr>
      <w:rFonts w:ascii="Tahoma" w:hAnsi="Tahoma" w:cs="Tahoma"/>
      <w:sz w:val="32"/>
      <w:szCs w:val="32"/>
    </w:rPr>
  </w:style>
  <w:style w:type="paragraph" w:customStyle="1" w:styleId="xl75">
    <w:name w:val="xl75"/>
    <w:basedOn w:val="a"/>
    <w:rsid w:val="000423DF"/>
    <w:pPr>
      <w:pBdr>
        <w:top w:val="nil"/>
        <w:left w:val="single" w:sz="4" w:space="0" w:color="00000A"/>
        <w:bottom w:val="single" w:sz="4" w:space="0" w:color="00000A"/>
        <w:right w:val="nil"/>
      </w:pBdr>
      <w:spacing w:after="280"/>
      <w:jc w:val="center"/>
    </w:pPr>
    <w:rPr>
      <w:rFonts w:ascii="Tahoma" w:hAnsi="Tahoma" w:cs="Tahoma"/>
      <w:b/>
      <w:bCs/>
      <w:sz w:val="20"/>
      <w:szCs w:val="20"/>
    </w:rPr>
  </w:style>
  <w:style w:type="paragraph" w:customStyle="1" w:styleId="xl76">
    <w:name w:val="xl76"/>
    <w:basedOn w:val="a"/>
    <w:rsid w:val="000423DF"/>
    <w:pPr>
      <w:pBdr>
        <w:top w:val="nil"/>
        <w:left w:val="single" w:sz="4" w:space="0" w:color="00000A"/>
        <w:bottom w:val="single" w:sz="4" w:space="0" w:color="00000A"/>
        <w:right w:val="nil"/>
      </w:pBdr>
      <w:spacing w:after="280"/>
    </w:pPr>
    <w:rPr>
      <w:rFonts w:ascii="Tahoma" w:hAnsi="Tahoma" w:cs="Tahoma"/>
      <w:b/>
      <w:bCs/>
      <w:sz w:val="20"/>
      <w:szCs w:val="20"/>
    </w:rPr>
  </w:style>
  <w:style w:type="paragraph" w:customStyle="1" w:styleId="xl77">
    <w:name w:val="xl77"/>
    <w:basedOn w:val="a"/>
    <w:rsid w:val="000423DF"/>
    <w:pPr>
      <w:pBdr>
        <w:top w:val="nil"/>
        <w:left w:val="single" w:sz="4" w:space="0" w:color="00000A"/>
        <w:bottom w:val="single" w:sz="4" w:space="0" w:color="00000A"/>
        <w:right w:val="nil"/>
      </w:pBdr>
      <w:spacing w:after="280"/>
    </w:pPr>
    <w:rPr>
      <w:rFonts w:ascii="Tahoma" w:hAnsi="Tahoma" w:cs="Tahoma"/>
      <w:sz w:val="20"/>
      <w:szCs w:val="20"/>
    </w:rPr>
  </w:style>
  <w:style w:type="paragraph" w:customStyle="1" w:styleId="xl78">
    <w:name w:val="xl78"/>
    <w:basedOn w:val="a"/>
    <w:rsid w:val="000423DF"/>
    <w:pPr>
      <w:pBdr>
        <w:top w:val="nil"/>
        <w:left w:val="single" w:sz="4" w:space="0" w:color="00000A"/>
        <w:bottom w:val="single" w:sz="4" w:space="0" w:color="00000A"/>
        <w:right w:val="nil"/>
      </w:pBdr>
      <w:spacing w:after="280"/>
    </w:pPr>
    <w:rPr>
      <w:rFonts w:ascii="Tahoma" w:hAnsi="Tahoma" w:cs="Tahoma"/>
      <w:sz w:val="20"/>
      <w:szCs w:val="20"/>
    </w:rPr>
  </w:style>
  <w:style w:type="paragraph" w:customStyle="1" w:styleId="xl79">
    <w:name w:val="xl79"/>
    <w:basedOn w:val="a"/>
    <w:rsid w:val="000423DF"/>
    <w:pPr>
      <w:pBdr>
        <w:top w:val="nil"/>
        <w:left w:val="single" w:sz="4" w:space="0" w:color="00000A"/>
        <w:bottom w:val="single" w:sz="4" w:space="0" w:color="00000A"/>
        <w:right w:val="nil"/>
      </w:pBdr>
      <w:spacing w:after="280"/>
    </w:pPr>
    <w:rPr>
      <w:rFonts w:ascii="Tahoma" w:hAnsi="Tahoma" w:cs="Tahoma"/>
      <w:b/>
      <w:bCs/>
      <w:sz w:val="28"/>
      <w:szCs w:val="28"/>
    </w:rPr>
  </w:style>
  <w:style w:type="paragraph" w:customStyle="1" w:styleId="xl80">
    <w:name w:val="xl80"/>
    <w:basedOn w:val="a"/>
    <w:rsid w:val="000423DF"/>
    <w:pPr>
      <w:pBdr>
        <w:top w:val="nil"/>
        <w:left w:val="single" w:sz="4" w:space="0" w:color="00000A"/>
        <w:bottom w:val="single" w:sz="4" w:space="0" w:color="00000A"/>
        <w:right w:val="nil"/>
      </w:pBdr>
      <w:spacing w:after="280"/>
    </w:pPr>
    <w:rPr>
      <w:rFonts w:ascii="Tahoma" w:hAnsi="Tahoma" w:cs="Tahoma"/>
      <w:b/>
      <w:bCs/>
      <w:sz w:val="28"/>
      <w:szCs w:val="28"/>
      <w:u w:val="single"/>
    </w:rPr>
  </w:style>
  <w:style w:type="paragraph" w:customStyle="1" w:styleId="xl81">
    <w:name w:val="xl81"/>
    <w:basedOn w:val="a"/>
    <w:rsid w:val="000423DF"/>
    <w:pPr>
      <w:pBdr>
        <w:top w:val="nil"/>
        <w:left w:val="single" w:sz="4" w:space="0" w:color="00000A"/>
        <w:bottom w:val="single" w:sz="4" w:space="0" w:color="00000A"/>
        <w:right w:val="nil"/>
      </w:pBdr>
      <w:spacing w:after="280"/>
    </w:pPr>
    <w:rPr>
      <w:rFonts w:ascii="Tahoma" w:hAnsi="Tahoma" w:cs="Tahoma"/>
      <w:b/>
      <w:bCs/>
      <w:sz w:val="28"/>
      <w:szCs w:val="28"/>
    </w:rPr>
  </w:style>
  <w:style w:type="paragraph" w:customStyle="1" w:styleId="xl82">
    <w:name w:val="xl82"/>
    <w:basedOn w:val="a"/>
    <w:rsid w:val="000423DF"/>
    <w:pPr>
      <w:pBdr>
        <w:top w:val="nil"/>
        <w:left w:val="single" w:sz="4" w:space="0" w:color="00000A"/>
        <w:bottom w:val="single" w:sz="4" w:space="0" w:color="00000A"/>
        <w:right w:val="nil"/>
      </w:pBdr>
      <w:spacing w:after="280"/>
    </w:pPr>
    <w:rPr>
      <w:rFonts w:ascii="Tahoma" w:hAnsi="Tahoma" w:cs="Tahoma"/>
      <w:sz w:val="20"/>
      <w:szCs w:val="20"/>
      <w:u w:val="single"/>
    </w:rPr>
  </w:style>
  <w:style w:type="paragraph" w:customStyle="1" w:styleId="xl83">
    <w:name w:val="xl83"/>
    <w:basedOn w:val="a"/>
    <w:rsid w:val="000423DF"/>
    <w:pPr>
      <w:shd w:val="clear" w:color="auto" w:fill="FFC000"/>
      <w:spacing w:after="280"/>
    </w:pPr>
    <w:rPr>
      <w:rFonts w:ascii="Tahoma" w:hAnsi="Tahoma" w:cs="Tahoma"/>
      <w:sz w:val="32"/>
      <w:szCs w:val="32"/>
    </w:rPr>
  </w:style>
  <w:style w:type="paragraph" w:customStyle="1" w:styleId="xl84">
    <w:name w:val="xl84"/>
    <w:basedOn w:val="a"/>
    <w:rsid w:val="000423DF"/>
    <w:pPr>
      <w:spacing w:after="280"/>
    </w:pPr>
    <w:rPr>
      <w:rFonts w:ascii="Tahoma" w:hAnsi="Tahoma" w:cs="Tahoma"/>
      <w:b/>
      <w:bCs/>
      <w:sz w:val="28"/>
      <w:szCs w:val="28"/>
    </w:rPr>
  </w:style>
  <w:style w:type="paragraph" w:customStyle="1" w:styleId="xl85">
    <w:name w:val="xl85"/>
    <w:basedOn w:val="a"/>
    <w:rsid w:val="000423DF"/>
    <w:pPr>
      <w:spacing w:after="280"/>
    </w:pPr>
    <w:rPr>
      <w:rFonts w:ascii="Tahoma" w:hAnsi="Tahoma" w:cs="Tahoma"/>
      <w:b/>
      <w:bCs/>
      <w:sz w:val="28"/>
      <w:szCs w:val="28"/>
    </w:rPr>
  </w:style>
  <w:style w:type="paragraph" w:customStyle="1" w:styleId="xl86">
    <w:name w:val="xl86"/>
    <w:basedOn w:val="a"/>
    <w:rsid w:val="000423DF"/>
    <w:pPr>
      <w:pBdr>
        <w:top w:val="nil"/>
        <w:left w:val="single" w:sz="4" w:space="0" w:color="00000A"/>
        <w:bottom w:val="single" w:sz="4" w:space="0" w:color="00000A"/>
        <w:right w:val="nil"/>
      </w:pBdr>
      <w:spacing w:after="280"/>
      <w:jc w:val="center"/>
    </w:pPr>
    <w:rPr>
      <w:rFonts w:ascii="Tahoma" w:hAnsi="Tahoma" w:cs="Tahoma"/>
      <w:sz w:val="20"/>
      <w:szCs w:val="20"/>
    </w:rPr>
  </w:style>
  <w:style w:type="paragraph" w:customStyle="1" w:styleId="xl87">
    <w:name w:val="xl87"/>
    <w:basedOn w:val="a"/>
    <w:rsid w:val="000423DF"/>
    <w:pPr>
      <w:pBdr>
        <w:top w:val="nil"/>
        <w:left w:val="single" w:sz="4" w:space="0" w:color="00000A"/>
        <w:bottom w:val="single" w:sz="4" w:space="0" w:color="00000A"/>
        <w:right w:val="nil"/>
      </w:pBdr>
      <w:spacing w:after="280"/>
    </w:pPr>
    <w:rPr>
      <w:rFonts w:ascii="Tahoma" w:hAnsi="Tahoma" w:cs="Tahoma"/>
      <w:sz w:val="20"/>
      <w:szCs w:val="20"/>
    </w:rPr>
  </w:style>
  <w:style w:type="paragraph" w:customStyle="1" w:styleId="xl88">
    <w:name w:val="xl88"/>
    <w:basedOn w:val="a"/>
    <w:rsid w:val="000423DF"/>
    <w:pPr>
      <w:pBdr>
        <w:top w:val="nil"/>
        <w:left w:val="single" w:sz="4" w:space="0" w:color="00000A"/>
        <w:bottom w:val="single" w:sz="4" w:space="0" w:color="00000A"/>
        <w:right w:val="nil"/>
      </w:pBdr>
      <w:spacing w:after="280"/>
      <w:jc w:val="center"/>
    </w:pPr>
    <w:rPr>
      <w:rFonts w:ascii="Tahoma" w:hAnsi="Tahoma" w:cs="Tahoma"/>
      <w:sz w:val="20"/>
      <w:szCs w:val="20"/>
    </w:rPr>
  </w:style>
  <w:style w:type="paragraph" w:customStyle="1" w:styleId="xl89">
    <w:name w:val="xl89"/>
    <w:basedOn w:val="a"/>
    <w:rsid w:val="000423DF"/>
    <w:pPr>
      <w:pBdr>
        <w:top w:val="nil"/>
        <w:left w:val="single" w:sz="4" w:space="0" w:color="00000A"/>
        <w:bottom w:val="single" w:sz="4" w:space="0" w:color="00000A"/>
        <w:right w:val="nil"/>
      </w:pBdr>
      <w:spacing w:after="280"/>
    </w:pPr>
    <w:rPr>
      <w:rFonts w:ascii="Tahoma" w:hAnsi="Tahoma" w:cs="Tahoma"/>
      <w:b/>
      <w:bCs/>
      <w:sz w:val="28"/>
      <w:szCs w:val="28"/>
    </w:rPr>
  </w:style>
  <w:style w:type="paragraph" w:customStyle="1" w:styleId="xl90">
    <w:name w:val="xl90"/>
    <w:basedOn w:val="a"/>
    <w:rsid w:val="000423DF"/>
    <w:pPr>
      <w:pBdr>
        <w:top w:val="nil"/>
        <w:left w:val="single" w:sz="4" w:space="0" w:color="00000A"/>
        <w:bottom w:val="single" w:sz="4" w:space="0" w:color="00000A"/>
        <w:right w:val="nil"/>
      </w:pBdr>
      <w:spacing w:after="280"/>
    </w:pPr>
    <w:rPr>
      <w:rFonts w:ascii="Tahoma" w:hAnsi="Tahoma" w:cs="Tahoma"/>
      <w:b/>
      <w:bCs/>
      <w:sz w:val="28"/>
      <w:szCs w:val="28"/>
      <w:u w:val="single"/>
    </w:rPr>
  </w:style>
  <w:style w:type="paragraph" w:customStyle="1" w:styleId="xl91">
    <w:name w:val="xl91"/>
    <w:basedOn w:val="a"/>
    <w:rsid w:val="000423DF"/>
    <w:pPr>
      <w:pBdr>
        <w:top w:val="nil"/>
        <w:left w:val="single" w:sz="4" w:space="0" w:color="00000A"/>
        <w:bottom w:val="single" w:sz="4" w:space="0" w:color="00000A"/>
        <w:right w:val="nil"/>
      </w:pBdr>
      <w:spacing w:after="280"/>
    </w:pPr>
    <w:rPr>
      <w:rFonts w:ascii="Tahoma" w:hAnsi="Tahoma" w:cs="Tahoma"/>
      <w:sz w:val="20"/>
      <w:szCs w:val="20"/>
      <w:u w:val="single"/>
    </w:rPr>
  </w:style>
  <w:style w:type="paragraph" w:customStyle="1" w:styleId="xl92">
    <w:name w:val="xl92"/>
    <w:basedOn w:val="a"/>
    <w:rsid w:val="000423DF"/>
    <w:pPr>
      <w:spacing w:after="280"/>
    </w:pPr>
    <w:rPr>
      <w:rFonts w:ascii="Tahoma" w:hAnsi="Tahoma" w:cs="Tahoma"/>
      <w:b/>
      <w:bCs/>
      <w:sz w:val="28"/>
      <w:szCs w:val="28"/>
      <w:u w:val="single"/>
    </w:rPr>
  </w:style>
  <w:style w:type="paragraph" w:customStyle="1" w:styleId="xl93">
    <w:name w:val="xl93"/>
    <w:basedOn w:val="a"/>
    <w:rsid w:val="000423DF"/>
    <w:pPr>
      <w:pBdr>
        <w:top w:val="nil"/>
        <w:left w:val="single" w:sz="4" w:space="0" w:color="00000A"/>
        <w:bottom w:val="single" w:sz="4" w:space="0" w:color="00000A"/>
        <w:right w:val="nil"/>
      </w:pBdr>
      <w:spacing w:after="280"/>
    </w:pPr>
    <w:rPr>
      <w:rFonts w:ascii="Tahoma" w:hAnsi="Tahoma" w:cs="Tahoma"/>
      <w:sz w:val="20"/>
      <w:szCs w:val="20"/>
    </w:rPr>
  </w:style>
  <w:style w:type="paragraph" w:customStyle="1" w:styleId="xl94">
    <w:name w:val="xl94"/>
    <w:basedOn w:val="a"/>
    <w:rsid w:val="000423DF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center"/>
    </w:pPr>
    <w:rPr>
      <w:rFonts w:ascii="Tahoma" w:hAnsi="Tahoma" w:cs="Tahoma"/>
      <w:b/>
      <w:bCs/>
      <w:sz w:val="44"/>
      <w:szCs w:val="44"/>
    </w:rPr>
  </w:style>
  <w:style w:type="paragraph" w:customStyle="1" w:styleId="xl95">
    <w:name w:val="xl95"/>
    <w:basedOn w:val="a"/>
    <w:rsid w:val="000423DF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ascii="Tahoma" w:hAnsi="Tahoma" w:cs="Tahoma"/>
      <w:b/>
      <w:bCs/>
      <w:sz w:val="44"/>
      <w:szCs w:val="44"/>
    </w:rPr>
  </w:style>
  <w:style w:type="paragraph" w:customStyle="1" w:styleId="xl96">
    <w:name w:val="xl96"/>
    <w:basedOn w:val="a"/>
    <w:rsid w:val="000423DF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ascii="Tahoma" w:hAnsi="Tahoma" w:cs="Tahoma"/>
      <w:b/>
      <w:bCs/>
      <w:sz w:val="44"/>
      <w:szCs w:val="44"/>
    </w:rPr>
  </w:style>
  <w:style w:type="paragraph" w:customStyle="1" w:styleId="xl97">
    <w:name w:val="xl97"/>
    <w:basedOn w:val="a"/>
    <w:rsid w:val="000423DF"/>
    <w:pPr>
      <w:pBdr>
        <w:top w:val="nil"/>
        <w:left w:val="single" w:sz="8" w:space="0" w:color="00000A"/>
        <w:bottom w:val="nil"/>
        <w:right w:val="nil"/>
      </w:pBdr>
      <w:spacing w:after="280"/>
    </w:pPr>
    <w:rPr>
      <w:rFonts w:ascii="Tahoma" w:hAnsi="Tahoma" w:cs="Tahoma"/>
      <w:sz w:val="32"/>
      <w:szCs w:val="32"/>
    </w:rPr>
  </w:style>
  <w:style w:type="paragraph" w:customStyle="1" w:styleId="xl98">
    <w:name w:val="xl98"/>
    <w:basedOn w:val="a"/>
    <w:rsid w:val="000423DF"/>
    <w:pPr>
      <w:spacing w:after="280"/>
    </w:pPr>
    <w:rPr>
      <w:rFonts w:ascii="Tahoma" w:hAnsi="Tahoma" w:cs="Tahoma"/>
      <w:sz w:val="32"/>
      <w:szCs w:val="32"/>
    </w:rPr>
  </w:style>
  <w:style w:type="paragraph" w:customStyle="1" w:styleId="xl99">
    <w:name w:val="xl99"/>
    <w:basedOn w:val="a"/>
    <w:rsid w:val="000423DF"/>
    <w:pPr>
      <w:spacing w:after="280"/>
    </w:pPr>
    <w:rPr>
      <w:rFonts w:ascii="Tahoma" w:hAnsi="Tahoma" w:cs="Tahoma"/>
      <w:sz w:val="32"/>
      <w:szCs w:val="32"/>
    </w:rPr>
  </w:style>
  <w:style w:type="paragraph" w:customStyle="1" w:styleId="xl100">
    <w:name w:val="xl100"/>
    <w:basedOn w:val="a"/>
    <w:rsid w:val="00DA70B2"/>
    <w:pPr>
      <w:pBdr>
        <w:top w:val="nil"/>
        <w:left w:val="single" w:sz="8" w:space="0" w:color="00000A"/>
        <w:bottom w:val="single" w:sz="4" w:space="0" w:color="00000A"/>
        <w:right w:val="nil"/>
      </w:pBdr>
      <w:spacing w:after="280"/>
      <w:jc w:val="center"/>
    </w:pPr>
    <w:rPr>
      <w:rFonts w:ascii="Tahoma" w:hAnsi="Tahoma" w:cs="Tahoma"/>
      <w:b/>
      <w:bCs/>
      <w:sz w:val="20"/>
      <w:szCs w:val="20"/>
    </w:rPr>
  </w:style>
  <w:style w:type="paragraph" w:customStyle="1" w:styleId="xl101">
    <w:name w:val="xl101"/>
    <w:basedOn w:val="a"/>
    <w:rsid w:val="00DA70B2"/>
    <w:pPr>
      <w:pBdr>
        <w:top w:val="nil"/>
        <w:left w:val="single" w:sz="4" w:space="0" w:color="00000A"/>
        <w:bottom w:val="single" w:sz="4" w:space="0" w:color="00000A"/>
        <w:right w:val="nil"/>
      </w:pBdr>
      <w:spacing w:after="280"/>
    </w:pPr>
    <w:rPr>
      <w:rFonts w:ascii="Tahoma" w:hAnsi="Tahoma" w:cs="Tahoma"/>
      <w:b/>
      <w:bCs/>
      <w:sz w:val="20"/>
      <w:szCs w:val="20"/>
    </w:rPr>
  </w:style>
  <w:style w:type="paragraph" w:customStyle="1" w:styleId="xl102">
    <w:name w:val="xl102"/>
    <w:basedOn w:val="a"/>
    <w:rsid w:val="00DA70B2"/>
    <w:pPr>
      <w:pBdr>
        <w:top w:val="nil"/>
        <w:left w:val="single" w:sz="8" w:space="0" w:color="00000A"/>
        <w:bottom w:val="single" w:sz="4" w:space="0" w:color="00000A"/>
        <w:right w:val="nil"/>
      </w:pBdr>
      <w:shd w:val="clear" w:color="auto" w:fill="92D050"/>
      <w:spacing w:after="280"/>
      <w:jc w:val="center"/>
    </w:pPr>
    <w:rPr>
      <w:rFonts w:ascii="Tahoma" w:hAnsi="Tahoma" w:cs="Tahoma"/>
      <w:sz w:val="20"/>
      <w:szCs w:val="20"/>
    </w:rPr>
  </w:style>
  <w:style w:type="paragraph" w:customStyle="1" w:styleId="xl103">
    <w:name w:val="xl103"/>
    <w:basedOn w:val="a"/>
    <w:rsid w:val="00DA70B2"/>
    <w:pPr>
      <w:pBdr>
        <w:top w:val="nil"/>
        <w:left w:val="single" w:sz="4" w:space="0" w:color="00000A"/>
        <w:bottom w:val="single" w:sz="4" w:space="0" w:color="00000A"/>
        <w:right w:val="nil"/>
      </w:pBdr>
      <w:shd w:val="clear" w:color="auto" w:fill="92D050"/>
      <w:spacing w:after="280"/>
      <w:jc w:val="center"/>
    </w:pPr>
    <w:rPr>
      <w:rFonts w:ascii="Tahoma" w:hAnsi="Tahoma" w:cs="Tahoma"/>
      <w:sz w:val="20"/>
      <w:szCs w:val="20"/>
    </w:rPr>
  </w:style>
  <w:style w:type="paragraph" w:customStyle="1" w:styleId="xl104">
    <w:name w:val="xl104"/>
    <w:basedOn w:val="a"/>
    <w:rsid w:val="00DA70B2"/>
    <w:pPr>
      <w:pBdr>
        <w:top w:val="nil"/>
        <w:left w:val="single" w:sz="4" w:space="0" w:color="00000A"/>
        <w:bottom w:val="single" w:sz="4" w:space="0" w:color="00000A"/>
        <w:right w:val="nil"/>
      </w:pBdr>
      <w:shd w:val="clear" w:color="auto" w:fill="92D050"/>
      <w:spacing w:after="280"/>
    </w:pPr>
    <w:rPr>
      <w:rFonts w:ascii="Tahoma" w:hAnsi="Tahoma" w:cs="Tahoma"/>
      <w:sz w:val="20"/>
      <w:szCs w:val="20"/>
    </w:rPr>
  </w:style>
  <w:style w:type="paragraph" w:customStyle="1" w:styleId="xl105">
    <w:name w:val="xl105"/>
    <w:basedOn w:val="a"/>
    <w:rsid w:val="00DA70B2"/>
    <w:pPr>
      <w:pBdr>
        <w:top w:val="nil"/>
        <w:left w:val="single" w:sz="4" w:space="0" w:color="00000A"/>
        <w:bottom w:val="single" w:sz="4" w:space="0" w:color="00000A"/>
        <w:right w:val="nil"/>
      </w:pBdr>
      <w:shd w:val="clear" w:color="auto" w:fill="92D050"/>
      <w:spacing w:after="280"/>
      <w:jc w:val="center"/>
    </w:pPr>
    <w:rPr>
      <w:rFonts w:ascii="Tahoma" w:hAnsi="Tahoma" w:cs="Tahoma"/>
      <w:sz w:val="20"/>
      <w:szCs w:val="20"/>
    </w:rPr>
  </w:style>
  <w:style w:type="paragraph" w:customStyle="1" w:styleId="xl106">
    <w:name w:val="xl106"/>
    <w:basedOn w:val="a"/>
    <w:rsid w:val="00DA70B2"/>
    <w:pPr>
      <w:pBdr>
        <w:top w:val="nil"/>
        <w:left w:val="single" w:sz="4" w:space="0" w:color="00000A"/>
        <w:bottom w:val="single" w:sz="8" w:space="0" w:color="00000A"/>
        <w:right w:val="nil"/>
      </w:pBdr>
      <w:shd w:val="clear" w:color="auto" w:fill="92D050"/>
      <w:spacing w:after="280"/>
      <w:jc w:val="center"/>
    </w:pPr>
    <w:rPr>
      <w:rFonts w:ascii="Tahoma" w:hAnsi="Tahoma" w:cs="Tahoma"/>
      <w:sz w:val="20"/>
      <w:szCs w:val="20"/>
    </w:rPr>
  </w:style>
  <w:style w:type="paragraph" w:customStyle="1" w:styleId="xl107">
    <w:name w:val="xl107"/>
    <w:basedOn w:val="a"/>
    <w:rsid w:val="00DA70B2"/>
    <w:pPr>
      <w:pBdr>
        <w:top w:val="nil"/>
        <w:left w:val="single" w:sz="4" w:space="0" w:color="00000A"/>
        <w:bottom w:val="single" w:sz="4" w:space="0" w:color="00000A"/>
        <w:right w:val="nil"/>
      </w:pBdr>
      <w:spacing w:after="280"/>
      <w:jc w:val="center"/>
    </w:pPr>
    <w:rPr>
      <w:rFonts w:ascii="Tahoma" w:hAnsi="Tahoma" w:cs="Tahoma"/>
      <w:sz w:val="20"/>
      <w:szCs w:val="20"/>
    </w:rPr>
  </w:style>
  <w:style w:type="paragraph" w:customStyle="1" w:styleId="xl108">
    <w:name w:val="xl108"/>
    <w:basedOn w:val="a"/>
    <w:rsid w:val="00DA70B2"/>
    <w:pPr>
      <w:pBdr>
        <w:top w:val="nil"/>
        <w:left w:val="single" w:sz="4" w:space="0" w:color="00000A"/>
        <w:bottom w:val="single" w:sz="4" w:space="0" w:color="00000A"/>
        <w:right w:val="nil"/>
      </w:pBdr>
      <w:shd w:val="clear" w:color="auto" w:fill="92D050"/>
      <w:spacing w:after="280"/>
      <w:jc w:val="center"/>
    </w:pPr>
    <w:rPr>
      <w:rFonts w:ascii="Tahoma" w:hAnsi="Tahoma" w:cs="Tahoma"/>
      <w:sz w:val="20"/>
      <w:szCs w:val="20"/>
    </w:rPr>
  </w:style>
  <w:style w:type="paragraph" w:customStyle="1" w:styleId="xl109">
    <w:name w:val="xl109"/>
    <w:basedOn w:val="a"/>
    <w:rsid w:val="00DA70B2"/>
    <w:pPr>
      <w:pBdr>
        <w:top w:val="nil"/>
        <w:left w:val="single" w:sz="4" w:space="0" w:color="00000A"/>
        <w:bottom w:val="single" w:sz="8" w:space="0" w:color="00000A"/>
        <w:right w:val="nil"/>
      </w:pBdr>
      <w:spacing w:after="280"/>
      <w:jc w:val="center"/>
    </w:pPr>
    <w:rPr>
      <w:rFonts w:ascii="Tahoma" w:hAnsi="Tahoma" w:cs="Tahoma"/>
      <w:sz w:val="20"/>
      <w:szCs w:val="20"/>
    </w:rPr>
  </w:style>
  <w:style w:type="paragraph" w:customStyle="1" w:styleId="xl110">
    <w:name w:val="xl110"/>
    <w:basedOn w:val="a"/>
    <w:rsid w:val="00DA70B2"/>
    <w:pPr>
      <w:pBdr>
        <w:top w:val="nil"/>
        <w:left w:val="single" w:sz="4" w:space="0" w:color="00000A"/>
        <w:bottom w:val="single" w:sz="4" w:space="0" w:color="00000A"/>
        <w:right w:val="nil"/>
      </w:pBdr>
      <w:spacing w:after="280"/>
    </w:pPr>
    <w:rPr>
      <w:rFonts w:ascii="Tahoma" w:hAnsi="Tahoma" w:cs="Tahoma"/>
      <w:sz w:val="20"/>
      <w:szCs w:val="20"/>
    </w:rPr>
  </w:style>
  <w:style w:type="paragraph" w:customStyle="1" w:styleId="xl111">
    <w:name w:val="xl111"/>
    <w:basedOn w:val="a"/>
    <w:rsid w:val="00DA70B2"/>
    <w:pPr>
      <w:pBdr>
        <w:top w:val="nil"/>
        <w:left w:val="single" w:sz="4" w:space="0" w:color="00000A"/>
        <w:bottom w:val="single" w:sz="4" w:space="0" w:color="00000A"/>
        <w:right w:val="nil"/>
      </w:pBdr>
      <w:spacing w:after="280"/>
    </w:pPr>
    <w:rPr>
      <w:rFonts w:ascii="Tahoma" w:hAnsi="Tahoma" w:cs="Tahoma"/>
      <w:sz w:val="20"/>
      <w:szCs w:val="20"/>
    </w:rPr>
  </w:style>
  <w:style w:type="paragraph" w:customStyle="1" w:styleId="xl112">
    <w:name w:val="xl112"/>
    <w:basedOn w:val="a"/>
    <w:rsid w:val="00DA70B2"/>
    <w:pPr>
      <w:pBdr>
        <w:top w:val="nil"/>
        <w:left w:val="single" w:sz="4" w:space="0" w:color="00000A"/>
        <w:bottom w:val="single" w:sz="4" w:space="0" w:color="00000A"/>
        <w:right w:val="nil"/>
      </w:pBdr>
      <w:spacing w:after="280"/>
    </w:pPr>
    <w:rPr>
      <w:rFonts w:ascii="Tahoma" w:hAnsi="Tahoma" w:cs="Tahoma"/>
      <w:sz w:val="20"/>
      <w:szCs w:val="20"/>
    </w:rPr>
  </w:style>
  <w:style w:type="paragraph" w:customStyle="1" w:styleId="xl113">
    <w:name w:val="xl113"/>
    <w:basedOn w:val="a"/>
    <w:rsid w:val="00DA70B2"/>
    <w:pPr>
      <w:pBdr>
        <w:top w:val="nil"/>
        <w:left w:val="single" w:sz="4" w:space="0" w:color="00000A"/>
        <w:bottom w:val="single" w:sz="8" w:space="0" w:color="00000A"/>
        <w:right w:val="nil"/>
      </w:pBdr>
      <w:spacing w:after="280"/>
    </w:pPr>
    <w:rPr>
      <w:rFonts w:ascii="Tahoma" w:hAnsi="Tahoma" w:cs="Tahoma"/>
      <w:sz w:val="20"/>
      <w:szCs w:val="20"/>
    </w:rPr>
  </w:style>
  <w:style w:type="paragraph" w:customStyle="1" w:styleId="xl114">
    <w:name w:val="xl114"/>
    <w:basedOn w:val="a"/>
    <w:rsid w:val="00DA70B2"/>
    <w:pPr>
      <w:pBdr>
        <w:top w:val="nil"/>
        <w:left w:val="single" w:sz="4" w:space="0" w:color="00000A"/>
        <w:bottom w:val="single" w:sz="4" w:space="0" w:color="00000A"/>
        <w:right w:val="nil"/>
      </w:pBdr>
      <w:spacing w:after="280"/>
      <w:jc w:val="center"/>
    </w:pPr>
    <w:rPr>
      <w:rFonts w:ascii="Tahoma" w:hAnsi="Tahoma" w:cs="Tahoma"/>
      <w:sz w:val="20"/>
      <w:szCs w:val="20"/>
    </w:rPr>
  </w:style>
  <w:style w:type="paragraph" w:customStyle="1" w:styleId="xl115">
    <w:name w:val="xl115"/>
    <w:basedOn w:val="a"/>
    <w:rsid w:val="00DA70B2"/>
    <w:pPr>
      <w:pBdr>
        <w:top w:val="nil"/>
        <w:left w:val="single" w:sz="4" w:space="0" w:color="00000A"/>
        <w:bottom w:val="single" w:sz="4" w:space="0" w:color="00000A"/>
        <w:right w:val="nil"/>
      </w:pBdr>
      <w:spacing w:after="280"/>
      <w:jc w:val="center"/>
    </w:pPr>
    <w:rPr>
      <w:rFonts w:ascii="Tahoma" w:hAnsi="Tahoma" w:cs="Tahoma"/>
      <w:sz w:val="20"/>
      <w:szCs w:val="20"/>
    </w:rPr>
  </w:style>
  <w:style w:type="paragraph" w:customStyle="1" w:styleId="xl116">
    <w:name w:val="xl116"/>
    <w:basedOn w:val="a"/>
    <w:rsid w:val="00DA70B2"/>
    <w:pPr>
      <w:pBdr>
        <w:top w:val="nil"/>
        <w:left w:val="single" w:sz="4" w:space="0" w:color="00000A"/>
        <w:bottom w:val="single" w:sz="8" w:space="0" w:color="00000A"/>
        <w:right w:val="nil"/>
      </w:pBdr>
      <w:shd w:val="clear" w:color="auto" w:fill="92D050"/>
      <w:spacing w:after="280"/>
      <w:jc w:val="center"/>
    </w:pPr>
    <w:rPr>
      <w:rFonts w:ascii="Tahoma" w:hAnsi="Tahoma" w:cs="Tahoma"/>
      <w:sz w:val="20"/>
      <w:szCs w:val="20"/>
    </w:rPr>
  </w:style>
  <w:style w:type="paragraph" w:customStyle="1" w:styleId="xl117">
    <w:name w:val="xl117"/>
    <w:basedOn w:val="a"/>
    <w:rsid w:val="00DA70B2"/>
    <w:pPr>
      <w:pBdr>
        <w:top w:val="nil"/>
        <w:left w:val="single" w:sz="4" w:space="0" w:color="00000A"/>
        <w:bottom w:val="single" w:sz="4" w:space="0" w:color="00000A"/>
        <w:right w:val="nil"/>
      </w:pBdr>
      <w:spacing w:after="280"/>
    </w:pPr>
    <w:rPr>
      <w:rFonts w:ascii="Tahoma" w:hAnsi="Tahoma" w:cs="Tahoma"/>
      <w:sz w:val="20"/>
      <w:szCs w:val="20"/>
    </w:rPr>
  </w:style>
  <w:style w:type="paragraph" w:customStyle="1" w:styleId="xl118">
    <w:name w:val="xl118"/>
    <w:basedOn w:val="a"/>
    <w:rsid w:val="00DA70B2"/>
    <w:pPr>
      <w:pBdr>
        <w:top w:val="nil"/>
        <w:left w:val="single" w:sz="4" w:space="0" w:color="00000A"/>
        <w:bottom w:val="single" w:sz="4" w:space="0" w:color="00000A"/>
        <w:right w:val="nil"/>
      </w:pBdr>
      <w:spacing w:after="280"/>
    </w:pPr>
    <w:rPr>
      <w:rFonts w:ascii="Tahoma" w:hAnsi="Tahoma" w:cs="Tahoma"/>
      <w:sz w:val="20"/>
      <w:szCs w:val="20"/>
    </w:rPr>
  </w:style>
  <w:style w:type="paragraph" w:customStyle="1" w:styleId="xl119">
    <w:name w:val="xl119"/>
    <w:basedOn w:val="a"/>
    <w:rsid w:val="00DA70B2"/>
    <w:pPr>
      <w:pBdr>
        <w:top w:val="nil"/>
        <w:left w:val="single" w:sz="4" w:space="0" w:color="00000A"/>
        <w:bottom w:val="single" w:sz="8" w:space="0" w:color="00000A"/>
        <w:right w:val="nil"/>
      </w:pBdr>
      <w:spacing w:after="280"/>
      <w:jc w:val="center"/>
    </w:pPr>
    <w:rPr>
      <w:rFonts w:ascii="Tahoma" w:hAnsi="Tahoma" w:cs="Tahoma"/>
      <w:sz w:val="20"/>
      <w:szCs w:val="20"/>
    </w:rPr>
  </w:style>
  <w:style w:type="paragraph" w:customStyle="1" w:styleId="xl120">
    <w:name w:val="xl120"/>
    <w:basedOn w:val="a"/>
    <w:rsid w:val="00DA70B2"/>
    <w:pPr>
      <w:pBdr>
        <w:top w:val="nil"/>
        <w:left w:val="single" w:sz="4" w:space="0" w:color="00000A"/>
        <w:bottom w:val="single" w:sz="4" w:space="0" w:color="00000A"/>
        <w:right w:val="nil"/>
      </w:pBdr>
      <w:shd w:val="clear" w:color="auto" w:fill="92D050"/>
      <w:spacing w:after="280"/>
      <w:jc w:val="center"/>
    </w:pPr>
    <w:rPr>
      <w:rFonts w:ascii="Tahoma" w:hAnsi="Tahoma" w:cs="Tahoma"/>
      <w:sz w:val="20"/>
      <w:szCs w:val="20"/>
    </w:rPr>
  </w:style>
  <w:style w:type="paragraph" w:customStyle="1" w:styleId="xl121">
    <w:name w:val="xl121"/>
    <w:basedOn w:val="a"/>
    <w:rsid w:val="00DA70B2"/>
    <w:pPr>
      <w:pBdr>
        <w:top w:val="nil"/>
        <w:left w:val="single" w:sz="4" w:space="0" w:color="00000A"/>
        <w:bottom w:val="single" w:sz="4" w:space="0" w:color="00000A"/>
        <w:right w:val="nil"/>
      </w:pBdr>
      <w:spacing w:after="280"/>
      <w:jc w:val="center"/>
    </w:pPr>
    <w:rPr>
      <w:rFonts w:ascii="Tahoma" w:hAnsi="Tahoma" w:cs="Tahoma"/>
      <w:sz w:val="20"/>
      <w:szCs w:val="20"/>
    </w:rPr>
  </w:style>
  <w:style w:type="paragraph" w:customStyle="1" w:styleId="xl122">
    <w:name w:val="xl122"/>
    <w:basedOn w:val="a"/>
    <w:rsid w:val="00DA70B2"/>
    <w:pPr>
      <w:spacing w:after="280"/>
    </w:pPr>
    <w:rPr>
      <w:rFonts w:ascii="Tahoma" w:hAnsi="Tahoma" w:cs="Tahoma"/>
      <w:sz w:val="20"/>
      <w:szCs w:val="20"/>
    </w:rPr>
  </w:style>
  <w:style w:type="paragraph" w:customStyle="1" w:styleId="xl123">
    <w:name w:val="xl123"/>
    <w:basedOn w:val="a"/>
    <w:rsid w:val="00DA70B2"/>
    <w:pPr>
      <w:spacing w:after="280"/>
    </w:pPr>
    <w:rPr>
      <w:rFonts w:ascii="Tahoma" w:hAnsi="Tahoma" w:cs="Tahoma"/>
      <w:sz w:val="20"/>
      <w:szCs w:val="20"/>
      <w:u w:val="single"/>
    </w:rPr>
  </w:style>
  <w:style w:type="paragraph" w:customStyle="1" w:styleId="xl124">
    <w:name w:val="xl124"/>
    <w:basedOn w:val="a"/>
    <w:rsid w:val="00DA70B2"/>
    <w:pPr>
      <w:pBdr>
        <w:top w:val="nil"/>
        <w:left w:val="single" w:sz="4" w:space="0" w:color="00000A"/>
        <w:bottom w:val="single" w:sz="4" w:space="0" w:color="00000A"/>
        <w:right w:val="nil"/>
      </w:pBdr>
      <w:shd w:val="clear" w:color="auto" w:fill="92D050"/>
      <w:spacing w:after="280"/>
    </w:pPr>
    <w:rPr>
      <w:rFonts w:ascii="Tahoma" w:hAnsi="Tahoma" w:cs="Tahoma"/>
      <w:sz w:val="20"/>
      <w:szCs w:val="20"/>
    </w:rPr>
  </w:style>
  <w:style w:type="paragraph" w:customStyle="1" w:styleId="xl125">
    <w:name w:val="xl125"/>
    <w:basedOn w:val="a"/>
    <w:rsid w:val="00DA70B2"/>
    <w:pPr>
      <w:spacing w:after="280"/>
      <w:jc w:val="center"/>
    </w:pPr>
    <w:rPr>
      <w:rFonts w:ascii="Tahoma" w:hAnsi="Tahoma" w:cs="Tahoma"/>
      <w:sz w:val="20"/>
      <w:szCs w:val="20"/>
    </w:rPr>
  </w:style>
  <w:style w:type="paragraph" w:customStyle="1" w:styleId="xl126">
    <w:name w:val="xl126"/>
    <w:basedOn w:val="a"/>
    <w:rsid w:val="00DA70B2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center"/>
    </w:pPr>
    <w:rPr>
      <w:rFonts w:ascii="Tahoma" w:hAnsi="Tahoma" w:cs="Tahoma"/>
      <w:b/>
      <w:bCs/>
      <w:sz w:val="44"/>
      <w:szCs w:val="44"/>
    </w:rPr>
  </w:style>
  <w:style w:type="paragraph" w:customStyle="1" w:styleId="xl127">
    <w:name w:val="xl127"/>
    <w:basedOn w:val="a"/>
    <w:rsid w:val="00DA70B2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ascii="Tahoma" w:hAnsi="Tahoma" w:cs="Tahoma"/>
      <w:b/>
      <w:bCs/>
      <w:sz w:val="44"/>
      <w:szCs w:val="44"/>
    </w:rPr>
  </w:style>
  <w:style w:type="paragraph" w:customStyle="1" w:styleId="xl128">
    <w:name w:val="xl128"/>
    <w:basedOn w:val="a"/>
    <w:rsid w:val="00DA70B2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ascii="Tahoma" w:hAnsi="Tahoma" w:cs="Tahoma"/>
      <w:b/>
      <w:bCs/>
      <w:sz w:val="44"/>
      <w:szCs w:val="44"/>
    </w:rPr>
  </w:style>
  <w:style w:type="paragraph" w:customStyle="1" w:styleId="xl129">
    <w:name w:val="xl129"/>
    <w:basedOn w:val="a"/>
    <w:rsid w:val="00DA70B2"/>
    <w:pPr>
      <w:pBdr>
        <w:top w:val="nil"/>
        <w:left w:val="single" w:sz="8" w:space="0" w:color="00000A"/>
        <w:bottom w:val="nil"/>
        <w:right w:val="nil"/>
      </w:pBdr>
      <w:spacing w:after="280"/>
    </w:pPr>
    <w:rPr>
      <w:rFonts w:ascii="Tahoma" w:hAnsi="Tahoma" w:cs="Tahoma"/>
      <w:sz w:val="32"/>
      <w:szCs w:val="32"/>
    </w:rPr>
  </w:style>
  <w:style w:type="paragraph" w:customStyle="1" w:styleId="xl130">
    <w:name w:val="xl130"/>
    <w:basedOn w:val="a"/>
    <w:rsid w:val="00DA70B2"/>
    <w:pPr>
      <w:spacing w:after="280"/>
    </w:pPr>
    <w:rPr>
      <w:rFonts w:ascii="Tahoma" w:hAnsi="Tahoma" w:cs="Tahoma"/>
      <w:sz w:val="32"/>
      <w:szCs w:val="32"/>
    </w:rPr>
  </w:style>
  <w:style w:type="paragraph" w:customStyle="1" w:styleId="xl131">
    <w:name w:val="xl131"/>
    <w:basedOn w:val="a"/>
    <w:rsid w:val="00DA70B2"/>
    <w:pPr>
      <w:spacing w:after="280"/>
    </w:pPr>
    <w:rPr>
      <w:rFonts w:ascii="Tahoma" w:hAnsi="Tahoma" w:cs="Tahoma"/>
      <w:sz w:val="32"/>
      <w:szCs w:val="32"/>
    </w:rPr>
  </w:style>
  <w:style w:type="paragraph" w:customStyle="1" w:styleId="xl132">
    <w:name w:val="xl132"/>
    <w:basedOn w:val="a"/>
    <w:rsid w:val="00DA70B2"/>
    <w:pPr>
      <w:pBdr>
        <w:top w:val="nil"/>
        <w:left w:val="single" w:sz="4" w:space="0" w:color="00000A"/>
        <w:bottom w:val="single" w:sz="4" w:space="0" w:color="00000A"/>
        <w:right w:val="nil"/>
      </w:pBdr>
      <w:spacing w:after="280"/>
    </w:pPr>
    <w:rPr>
      <w:rFonts w:ascii="Tahoma" w:hAnsi="Tahoma" w:cs="Tahoma"/>
      <w:b/>
      <w:bCs/>
      <w:sz w:val="20"/>
      <w:szCs w:val="20"/>
    </w:rPr>
  </w:style>
  <w:style w:type="paragraph" w:styleId="a9">
    <w:name w:val="List Paragraph"/>
    <w:basedOn w:val="a"/>
    <w:uiPriority w:val="34"/>
    <w:qFormat/>
    <w:rsid w:val="004B65BE"/>
    <w:pPr>
      <w:ind w:left="720"/>
      <w:contextualSpacing/>
    </w:pPr>
  </w:style>
  <w:style w:type="paragraph" w:customStyle="1" w:styleId="Default">
    <w:name w:val="Default"/>
    <w:rsid w:val="002E7221"/>
    <w:pPr>
      <w:suppressAutoHyphens/>
    </w:pPr>
    <w:rPr>
      <w:rFonts w:ascii="Verdana" w:hAnsi="Verdana" w:cs="Verdana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2E7221"/>
    <w:pPr>
      <w:widowControl w:val="0"/>
    </w:pPr>
    <w:rPr>
      <w:rFonts w:ascii="Calibri" w:hAnsi="Calibri" w:cs="Calibri"/>
      <w:sz w:val="22"/>
      <w:szCs w:val="22"/>
      <w:lang w:val="en-US" w:eastAsia="en-US"/>
    </w:rPr>
  </w:style>
  <w:style w:type="paragraph" w:styleId="aa">
    <w:name w:val="No Spacing"/>
    <w:uiPriority w:val="1"/>
    <w:qFormat/>
    <w:rsid w:val="002E7221"/>
    <w:pPr>
      <w:widowControl w:val="0"/>
      <w:suppressAutoHyphens/>
    </w:pPr>
    <w:rPr>
      <w:rFonts w:ascii="Calibri" w:hAnsi="Calibri" w:cs="Calibri"/>
      <w:sz w:val="22"/>
      <w:szCs w:val="22"/>
      <w:lang w:val="en-US" w:eastAsia="en-US"/>
    </w:rPr>
  </w:style>
  <w:style w:type="paragraph" w:styleId="ab">
    <w:name w:val="Balloon Text"/>
    <w:basedOn w:val="a"/>
    <w:link w:val="Char1"/>
    <w:uiPriority w:val="99"/>
    <w:unhideWhenUsed/>
    <w:rsid w:val="002E7221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CE6E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E7221"/>
    <w:pPr>
      <w:spacing w:before="100" w:after="100"/>
      <w:jc w:val="center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-0">
    <w:name w:val="Hyperlink"/>
    <w:basedOn w:val="a0"/>
    <w:uiPriority w:val="99"/>
    <w:unhideWhenUsed/>
    <w:rsid w:val="00424766"/>
    <w:rPr>
      <w:color w:val="0000FF"/>
      <w:u w:val="single"/>
    </w:rPr>
  </w:style>
  <w:style w:type="character" w:customStyle="1" w:styleId="3Char">
    <w:name w:val="Επικεφαλίδα 3 Char"/>
    <w:basedOn w:val="a0"/>
    <w:link w:val="3"/>
    <w:uiPriority w:val="9"/>
    <w:rsid w:val="00D60C8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d">
    <w:name w:val="Strong"/>
    <w:uiPriority w:val="22"/>
    <w:qFormat/>
    <w:rsid w:val="00733E88"/>
    <w:rPr>
      <w:b/>
      <w:bCs/>
    </w:rPr>
  </w:style>
  <w:style w:type="character" w:styleId="ae">
    <w:name w:val="Emphasis"/>
    <w:uiPriority w:val="20"/>
    <w:qFormat/>
    <w:rsid w:val="00733E88"/>
    <w:rPr>
      <w:i/>
      <w:iCs/>
    </w:rPr>
  </w:style>
  <w:style w:type="paragraph" w:customStyle="1" w:styleId="Standard">
    <w:name w:val="Standard"/>
    <w:rsid w:val="00733E88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en-US" w:eastAsia="en-US" w:bidi="en-US"/>
    </w:rPr>
  </w:style>
  <w:style w:type="paragraph" w:customStyle="1" w:styleId="21">
    <w:name w:val="Σώμα κείμενου 21"/>
    <w:basedOn w:val="a"/>
    <w:rsid w:val="005E202C"/>
    <w:pPr>
      <w:widowControl w:val="0"/>
      <w:spacing w:after="120" w:line="480" w:lineRule="auto"/>
    </w:pPr>
    <w:rPr>
      <w:rFonts w:eastAsia="Andale Sans UI"/>
      <w:kern w:val="1"/>
      <w:lang w:eastAsia="zh-CN"/>
    </w:rPr>
  </w:style>
  <w:style w:type="character" w:customStyle="1" w:styleId="WW8Num1z0">
    <w:name w:val="WW8Num1z0"/>
    <w:rsid w:val="009D5E4B"/>
  </w:style>
  <w:style w:type="character" w:customStyle="1" w:styleId="WW8Num1z1">
    <w:name w:val="WW8Num1z1"/>
    <w:rsid w:val="009D5E4B"/>
  </w:style>
  <w:style w:type="character" w:customStyle="1" w:styleId="WW8Num1z2">
    <w:name w:val="WW8Num1z2"/>
    <w:rsid w:val="009D5E4B"/>
  </w:style>
  <w:style w:type="character" w:customStyle="1" w:styleId="WW8Num1z3">
    <w:name w:val="WW8Num1z3"/>
    <w:rsid w:val="009D5E4B"/>
  </w:style>
  <w:style w:type="character" w:customStyle="1" w:styleId="WW8Num1z4">
    <w:name w:val="WW8Num1z4"/>
    <w:rsid w:val="009D5E4B"/>
  </w:style>
  <w:style w:type="character" w:customStyle="1" w:styleId="WW8Num1z5">
    <w:name w:val="WW8Num1z5"/>
    <w:rsid w:val="009D5E4B"/>
  </w:style>
  <w:style w:type="character" w:customStyle="1" w:styleId="WW8Num1z6">
    <w:name w:val="WW8Num1z6"/>
    <w:rsid w:val="009D5E4B"/>
  </w:style>
  <w:style w:type="character" w:customStyle="1" w:styleId="WW8Num1z7">
    <w:name w:val="WW8Num1z7"/>
    <w:rsid w:val="009D5E4B"/>
  </w:style>
  <w:style w:type="character" w:customStyle="1" w:styleId="WW8Num1z8">
    <w:name w:val="WW8Num1z8"/>
    <w:rsid w:val="009D5E4B"/>
  </w:style>
  <w:style w:type="character" w:customStyle="1" w:styleId="WW8Num2z0">
    <w:name w:val="WW8Num2z0"/>
    <w:rsid w:val="009D5E4B"/>
  </w:style>
  <w:style w:type="character" w:customStyle="1" w:styleId="WW8Num2z1">
    <w:name w:val="WW8Num2z1"/>
    <w:rsid w:val="009D5E4B"/>
  </w:style>
  <w:style w:type="character" w:customStyle="1" w:styleId="WW8Num2z2">
    <w:name w:val="WW8Num2z2"/>
    <w:rsid w:val="009D5E4B"/>
  </w:style>
  <w:style w:type="character" w:customStyle="1" w:styleId="WW8Num2z3">
    <w:name w:val="WW8Num2z3"/>
    <w:rsid w:val="009D5E4B"/>
  </w:style>
  <w:style w:type="character" w:customStyle="1" w:styleId="WW8Num2z4">
    <w:name w:val="WW8Num2z4"/>
    <w:rsid w:val="009D5E4B"/>
  </w:style>
  <w:style w:type="character" w:customStyle="1" w:styleId="WW8Num2z5">
    <w:name w:val="WW8Num2z5"/>
    <w:rsid w:val="009D5E4B"/>
  </w:style>
  <w:style w:type="character" w:customStyle="1" w:styleId="WW8Num2z6">
    <w:name w:val="WW8Num2z6"/>
    <w:rsid w:val="009D5E4B"/>
  </w:style>
  <w:style w:type="character" w:customStyle="1" w:styleId="WW8Num2z7">
    <w:name w:val="WW8Num2z7"/>
    <w:rsid w:val="009D5E4B"/>
  </w:style>
  <w:style w:type="character" w:customStyle="1" w:styleId="WW8Num2z8">
    <w:name w:val="WW8Num2z8"/>
    <w:rsid w:val="009D5E4B"/>
  </w:style>
  <w:style w:type="character" w:customStyle="1" w:styleId="10">
    <w:name w:val="Προεπιλεγμένη γραμματοσειρά1"/>
    <w:rsid w:val="009D5E4B"/>
  </w:style>
  <w:style w:type="paragraph" w:styleId="af">
    <w:name w:val="caption"/>
    <w:basedOn w:val="a"/>
    <w:uiPriority w:val="35"/>
    <w:qFormat/>
    <w:rsid w:val="009D5E4B"/>
    <w:pPr>
      <w:suppressLineNumbers/>
      <w:spacing w:before="120" w:after="120"/>
    </w:pPr>
    <w:rPr>
      <w:rFonts w:cs="Mangal"/>
      <w:i/>
      <w:iCs/>
      <w:lang w:eastAsia="zh-CN"/>
    </w:rPr>
  </w:style>
  <w:style w:type="paragraph" w:customStyle="1" w:styleId="11">
    <w:name w:val="Παράγραφος λίστας1"/>
    <w:basedOn w:val="a"/>
    <w:rsid w:val="009D5E4B"/>
    <w:pPr>
      <w:overflowPunct w:val="0"/>
      <w:autoSpaceDE w:val="0"/>
      <w:autoSpaceDN w:val="0"/>
      <w:adjustRightInd w:val="0"/>
      <w:spacing w:after="200" w:line="276" w:lineRule="auto"/>
      <w:ind w:left="720"/>
      <w:textAlignment w:val="baseline"/>
    </w:pPr>
    <w:rPr>
      <w:rFonts w:ascii="Calibri" w:hAnsi="Calibri"/>
      <w:sz w:val="22"/>
      <w:szCs w:val="20"/>
    </w:rPr>
  </w:style>
  <w:style w:type="paragraph" w:customStyle="1" w:styleId="Af0">
    <w:name w:val="Κυρίως τμήμα A"/>
    <w:rsid w:val="009D5E4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Arial Unicode MS" w:hAnsi="Arial Unicode MS" w:cs="Arial Unicode MS"/>
      <w:color w:val="000000"/>
      <w:sz w:val="22"/>
      <w:szCs w:val="22"/>
      <w:u w:color="000000"/>
      <w:bdr w:val="nil"/>
    </w:rPr>
  </w:style>
  <w:style w:type="paragraph" w:styleId="af1">
    <w:name w:val="header"/>
    <w:basedOn w:val="a"/>
    <w:link w:val="Char2"/>
    <w:uiPriority w:val="99"/>
    <w:unhideWhenUsed/>
    <w:rsid w:val="009D5E4B"/>
    <w:pPr>
      <w:tabs>
        <w:tab w:val="center" w:pos="4153"/>
        <w:tab w:val="right" w:pos="8306"/>
      </w:tabs>
    </w:pPr>
    <w:rPr>
      <w:lang w:val="x-none" w:eastAsia="zh-CN"/>
    </w:rPr>
  </w:style>
  <w:style w:type="character" w:customStyle="1" w:styleId="Char2">
    <w:name w:val="Κεφαλίδα Char"/>
    <w:basedOn w:val="a0"/>
    <w:link w:val="af1"/>
    <w:uiPriority w:val="99"/>
    <w:rsid w:val="009D5E4B"/>
    <w:rPr>
      <w:rFonts w:eastAsia="Times New Roman"/>
      <w:sz w:val="24"/>
      <w:szCs w:val="24"/>
      <w:lang w:val="x-none" w:eastAsia="zh-CN"/>
    </w:rPr>
  </w:style>
  <w:style w:type="paragraph" w:styleId="af2">
    <w:name w:val="footer"/>
    <w:basedOn w:val="a"/>
    <w:link w:val="Char3"/>
    <w:uiPriority w:val="99"/>
    <w:unhideWhenUsed/>
    <w:rsid w:val="009D5E4B"/>
    <w:pPr>
      <w:tabs>
        <w:tab w:val="center" w:pos="4153"/>
        <w:tab w:val="right" w:pos="8306"/>
      </w:tabs>
    </w:pPr>
    <w:rPr>
      <w:lang w:val="x-none" w:eastAsia="zh-CN"/>
    </w:rPr>
  </w:style>
  <w:style w:type="character" w:customStyle="1" w:styleId="Char3">
    <w:name w:val="Υποσέλιδο Char"/>
    <w:basedOn w:val="a0"/>
    <w:link w:val="af2"/>
    <w:uiPriority w:val="99"/>
    <w:rsid w:val="009D5E4B"/>
    <w:rPr>
      <w:rFonts w:eastAsia="Times New Roman"/>
      <w:sz w:val="24"/>
      <w:szCs w:val="24"/>
      <w:lang w:val="x-none" w:eastAsia="zh-CN"/>
    </w:rPr>
  </w:style>
  <w:style w:type="paragraph" w:styleId="-HTML">
    <w:name w:val="HTML Preformatted"/>
    <w:basedOn w:val="a"/>
    <w:link w:val="-HTMLChar"/>
    <w:uiPriority w:val="99"/>
    <w:unhideWhenUsed/>
    <w:rsid w:val="00F022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rsid w:val="00F022CD"/>
    <w:rPr>
      <w:rFonts w:ascii="Courier New" w:eastAsia="Times New Roman" w:hAnsi="Courier New" w:cs="Courier New"/>
    </w:rPr>
  </w:style>
  <w:style w:type="character" w:customStyle="1" w:styleId="apple-style-span">
    <w:name w:val="apple-style-span"/>
    <w:basedOn w:val="a0"/>
    <w:rsid w:val="00470119"/>
  </w:style>
  <w:style w:type="paragraph" w:customStyle="1" w:styleId="FR1">
    <w:name w:val="FR1"/>
    <w:rsid w:val="00931692"/>
    <w:pPr>
      <w:widowControl w:val="0"/>
      <w:suppressAutoHyphens/>
      <w:autoSpaceDE w:val="0"/>
      <w:spacing w:before="20"/>
      <w:ind w:left="360"/>
    </w:pPr>
    <w:rPr>
      <w:rFonts w:ascii="Arial" w:eastAsia="Calibri" w:hAnsi="Arial" w:cs="Arial"/>
      <w:lang w:eastAsia="zh-CN"/>
    </w:rPr>
  </w:style>
  <w:style w:type="character" w:styleId="af3">
    <w:name w:val="annotation reference"/>
    <w:basedOn w:val="a0"/>
    <w:uiPriority w:val="99"/>
    <w:unhideWhenUsed/>
    <w:rsid w:val="00705BDF"/>
    <w:rPr>
      <w:sz w:val="16"/>
      <w:szCs w:val="16"/>
    </w:rPr>
  </w:style>
  <w:style w:type="paragraph" w:styleId="af4">
    <w:name w:val="annotation text"/>
    <w:basedOn w:val="a"/>
    <w:link w:val="Char4"/>
    <w:uiPriority w:val="99"/>
    <w:unhideWhenUsed/>
    <w:rsid w:val="00705BDF"/>
    <w:rPr>
      <w:sz w:val="20"/>
      <w:szCs w:val="20"/>
    </w:rPr>
  </w:style>
  <w:style w:type="character" w:customStyle="1" w:styleId="Char4">
    <w:name w:val="Κείμενο σχολίου Char"/>
    <w:basedOn w:val="a0"/>
    <w:link w:val="af4"/>
    <w:uiPriority w:val="99"/>
    <w:semiHidden/>
    <w:rsid w:val="00705BDF"/>
    <w:rPr>
      <w:rFonts w:eastAsia="Times New Roman"/>
    </w:rPr>
  </w:style>
  <w:style w:type="paragraph" w:styleId="af5">
    <w:name w:val="annotation subject"/>
    <w:basedOn w:val="af4"/>
    <w:next w:val="af4"/>
    <w:link w:val="Char5"/>
    <w:uiPriority w:val="99"/>
    <w:semiHidden/>
    <w:unhideWhenUsed/>
    <w:rsid w:val="00705BDF"/>
    <w:rPr>
      <w:b/>
      <w:bCs/>
    </w:rPr>
  </w:style>
  <w:style w:type="character" w:customStyle="1" w:styleId="Char5">
    <w:name w:val="Θέμα σχολίου Char"/>
    <w:basedOn w:val="Char4"/>
    <w:link w:val="af5"/>
    <w:uiPriority w:val="99"/>
    <w:semiHidden/>
    <w:rsid w:val="00705BDF"/>
    <w:rPr>
      <w:rFonts w:eastAsia="Times New Roman"/>
      <w:b/>
      <w:bCs/>
    </w:rPr>
  </w:style>
  <w:style w:type="character" w:customStyle="1" w:styleId="2Char0">
    <w:name w:val="Σώμα κείμενου 2 Char"/>
    <w:basedOn w:val="a0"/>
    <w:link w:val="20"/>
    <w:rsid w:val="00A40906"/>
    <w:rPr>
      <w:rFonts w:eastAsia="Times New Roman"/>
      <w:sz w:val="24"/>
    </w:rPr>
  </w:style>
  <w:style w:type="paragraph" w:customStyle="1" w:styleId="Textbody">
    <w:name w:val="Text body"/>
    <w:basedOn w:val="a"/>
    <w:rsid w:val="00571325"/>
    <w:pPr>
      <w:widowControl w:val="0"/>
      <w:autoSpaceDN w:val="0"/>
      <w:spacing w:after="120"/>
      <w:textAlignment w:val="baseline"/>
    </w:pPr>
    <w:rPr>
      <w:rFonts w:eastAsia="Andale Sans UI" w:cs="Tahoma"/>
      <w:kern w:val="3"/>
      <w:lang w:val="en-US" w:eastAsia="en-US" w:bidi="en-US"/>
    </w:rPr>
  </w:style>
  <w:style w:type="character" w:customStyle="1" w:styleId="eop">
    <w:name w:val="eop"/>
    <w:basedOn w:val="a0"/>
    <w:rsid w:val="009E67C6"/>
  </w:style>
  <w:style w:type="paragraph" w:customStyle="1" w:styleId="paragraph">
    <w:name w:val="paragraph"/>
    <w:basedOn w:val="a"/>
    <w:rsid w:val="004E6065"/>
    <w:pPr>
      <w:suppressAutoHyphens w:val="0"/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4E6065"/>
  </w:style>
  <w:style w:type="character" w:customStyle="1" w:styleId="spellingerror">
    <w:name w:val="spellingerror"/>
    <w:basedOn w:val="a0"/>
    <w:rsid w:val="004E6065"/>
  </w:style>
  <w:style w:type="character" w:customStyle="1" w:styleId="bcx0">
    <w:name w:val="bcx0"/>
    <w:basedOn w:val="a0"/>
    <w:rsid w:val="004E6065"/>
  </w:style>
  <w:style w:type="paragraph" w:customStyle="1" w:styleId="normalwithoutspacing">
    <w:name w:val="normal_without_spacing"/>
    <w:basedOn w:val="a"/>
    <w:rsid w:val="004E6065"/>
    <w:pPr>
      <w:spacing w:after="60"/>
      <w:jc w:val="both"/>
    </w:pPr>
    <w:rPr>
      <w:rFonts w:ascii="Calibri" w:hAnsi="Calibri" w:cs="Calibri"/>
      <w:sz w:val="22"/>
      <w:lang w:eastAsia="ar-SA"/>
    </w:rPr>
  </w:style>
  <w:style w:type="character" w:customStyle="1" w:styleId="fontstyle01">
    <w:name w:val="fontstyle01"/>
    <w:rsid w:val="00C814DD"/>
    <w:rPr>
      <w:rFonts w:ascii="CIDFont+F6" w:hAnsi="CIDFont+F6" w:hint="default"/>
      <w:b/>
      <w:bCs/>
      <w:i w:val="0"/>
      <w:iCs w:val="0"/>
      <w:color w:val="000000"/>
      <w:sz w:val="24"/>
      <w:szCs w:val="24"/>
    </w:rPr>
  </w:style>
  <w:style w:type="paragraph" w:customStyle="1" w:styleId="msonormal0">
    <w:name w:val="msonormal"/>
    <w:basedOn w:val="a"/>
    <w:rsid w:val="000E799C"/>
    <w:pPr>
      <w:suppressAutoHyphens w:val="0"/>
      <w:spacing w:before="100" w:beforeAutospacing="1" w:after="100" w:afterAutospacing="1"/>
    </w:pPr>
  </w:style>
  <w:style w:type="table" w:customStyle="1" w:styleId="12">
    <w:name w:val="Πλέγμα πίνακα1"/>
    <w:basedOn w:val="a1"/>
    <w:uiPriority w:val="59"/>
    <w:rsid w:val="000E799C"/>
    <w:pPr>
      <w:spacing w:before="200"/>
    </w:pPr>
    <w:rPr>
      <w:rFonts w:asciiTheme="minorHAnsi" w:eastAsia="Times New Roman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Char">
    <w:name w:val="Επικεφαλίδα 8 Char"/>
    <w:basedOn w:val="a0"/>
    <w:link w:val="8"/>
    <w:uiPriority w:val="9"/>
    <w:rsid w:val="004C49F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Char">
    <w:name w:val="Επικεφαλίδα 9 Char"/>
    <w:basedOn w:val="a0"/>
    <w:link w:val="9"/>
    <w:uiPriority w:val="9"/>
    <w:rsid w:val="004C49F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6Char">
    <w:name w:val="Επικεφαλίδα 6 Char"/>
    <w:basedOn w:val="a0"/>
    <w:link w:val="6"/>
    <w:uiPriority w:val="9"/>
    <w:rsid w:val="004C49F8"/>
    <w:rPr>
      <w:rFonts w:eastAsia="Andale Sans UI"/>
      <w:b/>
      <w:kern w:val="1"/>
      <w:sz w:val="22"/>
      <w:szCs w:val="24"/>
      <w:lang w:eastAsia="zh-CN"/>
    </w:rPr>
  </w:style>
  <w:style w:type="character" w:customStyle="1" w:styleId="WW8Num3z0">
    <w:name w:val="WW8Num3z0"/>
    <w:rsid w:val="004C49F8"/>
    <w:rPr>
      <w:rFonts w:ascii="Wingdings" w:hAnsi="Wingdings" w:cs="Wingdings"/>
      <w:b/>
      <w:shadow/>
      <w:sz w:val="22"/>
      <w:szCs w:val="22"/>
      <w:lang w:val="el-GR"/>
    </w:rPr>
  </w:style>
  <w:style w:type="character" w:customStyle="1" w:styleId="WW8Num3z1">
    <w:name w:val="WW8Num3z1"/>
    <w:rsid w:val="004C49F8"/>
    <w:rPr>
      <w:rFonts w:ascii="Courier New" w:hAnsi="Courier New" w:cs="Courier New"/>
    </w:rPr>
  </w:style>
  <w:style w:type="character" w:customStyle="1" w:styleId="WW8Num3z2">
    <w:name w:val="WW8Num3z2"/>
    <w:rsid w:val="004C49F8"/>
  </w:style>
  <w:style w:type="character" w:customStyle="1" w:styleId="WW8Num3z3">
    <w:name w:val="WW8Num3z3"/>
    <w:rsid w:val="004C49F8"/>
    <w:rPr>
      <w:rFonts w:ascii="Symbol" w:hAnsi="Symbol" w:cs="Symbol"/>
    </w:rPr>
  </w:style>
  <w:style w:type="character" w:customStyle="1" w:styleId="WW8Num3z4">
    <w:name w:val="WW8Num3z4"/>
    <w:rsid w:val="004C49F8"/>
  </w:style>
  <w:style w:type="character" w:customStyle="1" w:styleId="WW8Num3z5">
    <w:name w:val="WW8Num3z5"/>
    <w:rsid w:val="004C49F8"/>
  </w:style>
  <w:style w:type="character" w:customStyle="1" w:styleId="WW8Num3z6">
    <w:name w:val="WW8Num3z6"/>
    <w:rsid w:val="004C49F8"/>
  </w:style>
  <w:style w:type="character" w:customStyle="1" w:styleId="WW8Num3z7">
    <w:name w:val="WW8Num3z7"/>
    <w:rsid w:val="004C49F8"/>
    <w:rPr>
      <w:rFonts w:cs="Arial"/>
      <w:b/>
      <w:shadow/>
      <w:spacing w:val="40"/>
      <w:lang w:eastAsia="zh-CN"/>
    </w:rPr>
  </w:style>
  <w:style w:type="character" w:customStyle="1" w:styleId="WW8Num3z8">
    <w:name w:val="WW8Num3z8"/>
    <w:rsid w:val="004C49F8"/>
  </w:style>
  <w:style w:type="character" w:customStyle="1" w:styleId="WW8Num4z0">
    <w:name w:val="WW8Num4z0"/>
    <w:rsid w:val="004C49F8"/>
    <w:rPr>
      <w:rFonts w:ascii="Cambria" w:hAnsi="Cambria" w:cs="Cambria"/>
      <w:sz w:val="18"/>
      <w:szCs w:val="18"/>
      <w:lang w:val="el-GR"/>
    </w:rPr>
  </w:style>
  <w:style w:type="character" w:customStyle="1" w:styleId="WW8Num4z1">
    <w:name w:val="WW8Num4z1"/>
    <w:rsid w:val="004C49F8"/>
  </w:style>
  <w:style w:type="character" w:customStyle="1" w:styleId="WW8Num4z2">
    <w:name w:val="WW8Num4z2"/>
    <w:rsid w:val="004C49F8"/>
  </w:style>
  <w:style w:type="character" w:customStyle="1" w:styleId="WW8Num4z3">
    <w:name w:val="WW8Num4z3"/>
    <w:rsid w:val="004C49F8"/>
  </w:style>
  <w:style w:type="character" w:customStyle="1" w:styleId="WW8Num4z4">
    <w:name w:val="WW8Num4z4"/>
    <w:rsid w:val="004C49F8"/>
  </w:style>
  <w:style w:type="character" w:customStyle="1" w:styleId="WW8Num4z5">
    <w:name w:val="WW8Num4z5"/>
    <w:rsid w:val="004C49F8"/>
  </w:style>
  <w:style w:type="character" w:customStyle="1" w:styleId="WW8Num4z6">
    <w:name w:val="WW8Num4z6"/>
    <w:rsid w:val="004C49F8"/>
  </w:style>
  <w:style w:type="character" w:customStyle="1" w:styleId="WW8Num4z7">
    <w:name w:val="WW8Num4z7"/>
    <w:rsid w:val="004C49F8"/>
  </w:style>
  <w:style w:type="character" w:customStyle="1" w:styleId="WW8Num4z8">
    <w:name w:val="WW8Num4z8"/>
    <w:rsid w:val="004C49F8"/>
  </w:style>
  <w:style w:type="character" w:customStyle="1" w:styleId="WW8Num5z0">
    <w:name w:val="WW8Num5z0"/>
    <w:rsid w:val="004C49F8"/>
    <w:rPr>
      <w:rFonts w:ascii="Arial" w:hAnsi="Arial" w:cs="Times New Roman"/>
      <w:b/>
      <w:sz w:val="22"/>
      <w:szCs w:val="22"/>
      <w:lang w:val="el-GR"/>
    </w:rPr>
  </w:style>
  <w:style w:type="character" w:customStyle="1" w:styleId="WW8Num5z1">
    <w:name w:val="WW8Num5z1"/>
    <w:rsid w:val="004C49F8"/>
    <w:rPr>
      <w:rFonts w:ascii="Cambria" w:hAnsi="Cambria" w:cs="Times New Roman"/>
      <w:b/>
      <w:bCs/>
      <w:sz w:val="22"/>
      <w:szCs w:val="22"/>
      <w:lang w:val="el-GR"/>
    </w:rPr>
  </w:style>
  <w:style w:type="character" w:customStyle="1" w:styleId="WW8Num6z0">
    <w:name w:val="WW8Num6z0"/>
    <w:rsid w:val="004C49F8"/>
  </w:style>
  <w:style w:type="character" w:customStyle="1" w:styleId="WW8Num6z1">
    <w:name w:val="WW8Num6z1"/>
    <w:rsid w:val="004C49F8"/>
    <w:rPr>
      <w:rFonts w:ascii="Cambria" w:hAnsi="Cambria" w:cs="Cambria"/>
      <w:b/>
      <w:sz w:val="22"/>
      <w:szCs w:val="22"/>
    </w:rPr>
  </w:style>
  <w:style w:type="character" w:customStyle="1" w:styleId="WW8Num6z2">
    <w:name w:val="WW8Num6z2"/>
    <w:rsid w:val="004C49F8"/>
  </w:style>
  <w:style w:type="character" w:customStyle="1" w:styleId="WW8Num6z3">
    <w:name w:val="WW8Num6z3"/>
    <w:rsid w:val="004C49F8"/>
  </w:style>
  <w:style w:type="character" w:customStyle="1" w:styleId="WW8Num6z4">
    <w:name w:val="WW8Num6z4"/>
    <w:rsid w:val="004C49F8"/>
  </w:style>
  <w:style w:type="character" w:customStyle="1" w:styleId="WW8Num6z5">
    <w:name w:val="WW8Num6z5"/>
    <w:rsid w:val="004C49F8"/>
  </w:style>
  <w:style w:type="character" w:customStyle="1" w:styleId="WW8Num6z6">
    <w:name w:val="WW8Num6z6"/>
    <w:rsid w:val="004C49F8"/>
  </w:style>
  <w:style w:type="character" w:customStyle="1" w:styleId="WW8Num6z7">
    <w:name w:val="WW8Num6z7"/>
    <w:rsid w:val="004C49F8"/>
  </w:style>
  <w:style w:type="character" w:customStyle="1" w:styleId="WW8Num6z8">
    <w:name w:val="WW8Num6z8"/>
    <w:rsid w:val="004C49F8"/>
  </w:style>
  <w:style w:type="character" w:customStyle="1" w:styleId="WW8Num7z0">
    <w:name w:val="WW8Num7z0"/>
    <w:rsid w:val="004C49F8"/>
    <w:rPr>
      <w:rFonts w:ascii="Cambria" w:hAnsi="Cambria" w:cs="Cambria"/>
      <w:b/>
      <w:spacing w:val="0"/>
      <w:sz w:val="20"/>
      <w:szCs w:val="20"/>
    </w:rPr>
  </w:style>
  <w:style w:type="character" w:customStyle="1" w:styleId="WW8Num8z0">
    <w:name w:val="WW8Num8z0"/>
    <w:rsid w:val="004C49F8"/>
  </w:style>
  <w:style w:type="character" w:customStyle="1" w:styleId="WW8Num8z1">
    <w:name w:val="WW8Num8z1"/>
    <w:rsid w:val="004C49F8"/>
    <w:rPr>
      <w:rFonts w:ascii="Cambria" w:hAnsi="Cambria" w:cs="Cambria"/>
      <w:b/>
      <w:i/>
      <w:sz w:val="20"/>
      <w:szCs w:val="22"/>
      <w:lang w:val="en-US"/>
    </w:rPr>
  </w:style>
  <w:style w:type="character" w:customStyle="1" w:styleId="WW8Num8z2">
    <w:name w:val="WW8Num8z2"/>
    <w:rsid w:val="004C49F8"/>
  </w:style>
  <w:style w:type="character" w:customStyle="1" w:styleId="WW8Num8z3">
    <w:name w:val="WW8Num8z3"/>
    <w:rsid w:val="004C49F8"/>
  </w:style>
  <w:style w:type="character" w:customStyle="1" w:styleId="WW8Num8z4">
    <w:name w:val="WW8Num8z4"/>
    <w:rsid w:val="004C49F8"/>
  </w:style>
  <w:style w:type="character" w:customStyle="1" w:styleId="WW8Num8z5">
    <w:name w:val="WW8Num8z5"/>
    <w:rsid w:val="004C49F8"/>
  </w:style>
  <w:style w:type="character" w:customStyle="1" w:styleId="WW8Num8z6">
    <w:name w:val="WW8Num8z6"/>
    <w:rsid w:val="004C49F8"/>
  </w:style>
  <w:style w:type="character" w:customStyle="1" w:styleId="WW8Num8z7">
    <w:name w:val="WW8Num8z7"/>
    <w:rsid w:val="004C49F8"/>
  </w:style>
  <w:style w:type="character" w:customStyle="1" w:styleId="WW8Num8z8">
    <w:name w:val="WW8Num8z8"/>
    <w:rsid w:val="004C49F8"/>
  </w:style>
  <w:style w:type="character" w:customStyle="1" w:styleId="WW8Num9z0">
    <w:name w:val="WW8Num9z0"/>
    <w:rsid w:val="004C49F8"/>
    <w:rPr>
      <w:b/>
      <w:color w:val="FF0000"/>
      <w:sz w:val="20"/>
    </w:rPr>
  </w:style>
  <w:style w:type="character" w:customStyle="1" w:styleId="WW8Num9z1">
    <w:name w:val="WW8Num9z1"/>
    <w:rsid w:val="004C49F8"/>
    <w:rPr>
      <w:rFonts w:ascii="Cambria" w:hAnsi="Cambria" w:cs="Cambria"/>
      <w:b/>
      <w:color w:val="000000"/>
      <w:sz w:val="20"/>
      <w:szCs w:val="22"/>
      <w:lang w:val="el-GR"/>
    </w:rPr>
  </w:style>
  <w:style w:type="character" w:customStyle="1" w:styleId="WW8Num10z0">
    <w:name w:val="WW8Num10z0"/>
    <w:rsid w:val="004C49F8"/>
    <w:rPr>
      <w:rFonts w:ascii="Arial" w:hAnsi="Arial" w:cs="Arial"/>
      <w:b/>
      <w:sz w:val="20"/>
      <w:szCs w:val="22"/>
    </w:rPr>
  </w:style>
  <w:style w:type="character" w:customStyle="1" w:styleId="WW8Num10z1">
    <w:name w:val="WW8Num10z1"/>
    <w:rsid w:val="004C49F8"/>
    <w:rPr>
      <w:rFonts w:ascii="Cambria" w:hAnsi="Cambria" w:cs="Arial"/>
      <w:b/>
      <w:sz w:val="20"/>
      <w:szCs w:val="22"/>
    </w:rPr>
  </w:style>
  <w:style w:type="character" w:customStyle="1" w:styleId="WW8Num11z0">
    <w:name w:val="WW8Num11z0"/>
    <w:rsid w:val="004C49F8"/>
    <w:rPr>
      <w:rFonts w:ascii="Symbol" w:hAnsi="Symbol" w:cs="Symbol"/>
      <w:sz w:val="22"/>
      <w:szCs w:val="22"/>
    </w:rPr>
  </w:style>
  <w:style w:type="character" w:customStyle="1" w:styleId="WW8Num12z0">
    <w:name w:val="WW8Num12z0"/>
    <w:rsid w:val="004C49F8"/>
    <w:rPr>
      <w:rFonts w:ascii="Arial" w:hAnsi="Arial" w:cs="Arial"/>
      <w:b/>
      <w:sz w:val="22"/>
      <w:szCs w:val="22"/>
    </w:rPr>
  </w:style>
  <w:style w:type="character" w:customStyle="1" w:styleId="WW8Num12z1">
    <w:name w:val="WW8Num12z1"/>
    <w:rsid w:val="004C49F8"/>
    <w:rPr>
      <w:rFonts w:ascii="Cambria" w:hAnsi="Cambria" w:cs="Arial"/>
      <w:b/>
      <w:sz w:val="22"/>
      <w:szCs w:val="22"/>
    </w:rPr>
  </w:style>
  <w:style w:type="character" w:customStyle="1" w:styleId="WW8Num13z0">
    <w:name w:val="WW8Num13z0"/>
    <w:rsid w:val="004C49F8"/>
    <w:rPr>
      <w:rFonts w:ascii="Calibri" w:hAnsi="Calibri" w:cs="Arial"/>
      <w:b/>
      <w:spacing w:val="5"/>
      <w:sz w:val="22"/>
      <w:szCs w:val="22"/>
    </w:rPr>
  </w:style>
  <w:style w:type="character" w:customStyle="1" w:styleId="WW8Num14z0">
    <w:name w:val="WW8Num14z0"/>
    <w:rsid w:val="004C49F8"/>
    <w:rPr>
      <w:rFonts w:ascii="Cambria" w:hAnsi="Cambria" w:cs="Cambria"/>
      <w:sz w:val="18"/>
      <w:szCs w:val="18"/>
      <w:lang w:val="el-GR"/>
    </w:rPr>
  </w:style>
  <w:style w:type="character" w:customStyle="1" w:styleId="WW8Num14z1">
    <w:name w:val="WW8Num14z1"/>
    <w:rsid w:val="004C49F8"/>
  </w:style>
  <w:style w:type="character" w:customStyle="1" w:styleId="WW8Num14z2">
    <w:name w:val="WW8Num14z2"/>
    <w:rsid w:val="004C49F8"/>
  </w:style>
  <w:style w:type="character" w:customStyle="1" w:styleId="WW8Num14z3">
    <w:name w:val="WW8Num14z3"/>
    <w:rsid w:val="004C49F8"/>
  </w:style>
  <w:style w:type="character" w:customStyle="1" w:styleId="WW8Num14z4">
    <w:name w:val="WW8Num14z4"/>
    <w:rsid w:val="004C49F8"/>
  </w:style>
  <w:style w:type="character" w:customStyle="1" w:styleId="WW8Num14z5">
    <w:name w:val="WW8Num14z5"/>
    <w:rsid w:val="004C49F8"/>
  </w:style>
  <w:style w:type="character" w:customStyle="1" w:styleId="WW8Num14z6">
    <w:name w:val="WW8Num14z6"/>
    <w:rsid w:val="004C49F8"/>
  </w:style>
  <w:style w:type="character" w:customStyle="1" w:styleId="WW8Num14z7">
    <w:name w:val="WW8Num14z7"/>
    <w:rsid w:val="004C49F8"/>
  </w:style>
  <w:style w:type="character" w:customStyle="1" w:styleId="WW8Num14z8">
    <w:name w:val="WW8Num14z8"/>
    <w:rsid w:val="004C49F8"/>
  </w:style>
  <w:style w:type="character" w:customStyle="1" w:styleId="0">
    <w:name w:val="Προεπιλεγμένη γραμματοσειρά_0"/>
    <w:rsid w:val="004C49F8"/>
  </w:style>
  <w:style w:type="character" w:customStyle="1" w:styleId="WW8Num5z2">
    <w:name w:val="WW8Num5z2"/>
    <w:rsid w:val="004C49F8"/>
  </w:style>
  <w:style w:type="character" w:customStyle="1" w:styleId="WW8Num5z3">
    <w:name w:val="WW8Num5z3"/>
    <w:rsid w:val="004C49F8"/>
  </w:style>
  <w:style w:type="character" w:customStyle="1" w:styleId="WW8Num5z4">
    <w:name w:val="WW8Num5z4"/>
    <w:rsid w:val="004C49F8"/>
  </w:style>
  <w:style w:type="character" w:customStyle="1" w:styleId="WW8Num5z5">
    <w:name w:val="WW8Num5z5"/>
    <w:rsid w:val="004C49F8"/>
  </w:style>
  <w:style w:type="character" w:customStyle="1" w:styleId="WW8Num5z6">
    <w:name w:val="WW8Num5z6"/>
    <w:rsid w:val="004C49F8"/>
  </w:style>
  <w:style w:type="character" w:customStyle="1" w:styleId="WW8Num5z7">
    <w:name w:val="WW8Num5z7"/>
    <w:rsid w:val="004C49F8"/>
  </w:style>
  <w:style w:type="character" w:customStyle="1" w:styleId="WW8Num5z8">
    <w:name w:val="WW8Num5z8"/>
    <w:rsid w:val="004C49F8"/>
  </w:style>
  <w:style w:type="character" w:customStyle="1" w:styleId="WW8Num7z1">
    <w:name w:val="WW8Num7z1"/>
    <w:rsid w:val="004C49F8"/>
    <w:rPr>
      <w:rFonts w:ascii="Cambria" w:hAnsi="Cambria" w:cs="Cambria"/>
      <w:b/>
      <w:i/>
      <w:sz w:val="20"/>
      <w:szCs w:val="22"/>
      <w:lang w:val="en-US"/>
    </w:rPr>
  </w:style>
  <w:style w:type="character" w:customStyle="1" w:styleId="WW8Num7z2">
    <w:name w:val="WW8Num7z2"/>
    <w:rsid w:val="004C49F8"/>
  </w:style>
  <w:style w:type="character" w:customStyle="1" w:styleId="WW8Num7z3">
    <w:name w:val="WW8Num7z3"/>
    <w:rsid w:val="004C49F8"/>
  </w:style>
  <w:style w:type="character" w:customStyle="1" w:styleId="WW8Num7z4">
    <w:name w:val="WW8Num7z4"/>
    <w:rsid w:val="004C49F8"/>
  </w:style>
  <w:style w:type="character" w:customStyle="1" w:styleId="WW8Num7z5">
    <w:name w:val="WW8Num7z5"/>
    <w:rsid w:val="004C49F8"/>
  </w:style>
  <w:style w:type="character" w:customStyle="1" w:styleId="WW8Num7z6">
    <w:name w:val="WW8Num7z6"/>
    <w:rsid w:val="004C49F8"/>
  </w:style>
  <w:style w:type="character" w:customStyle="1" w:styleId="WW8Num7z7">
    <w:name w:val="WW8Num7z7"/>
    <w:rsid w:val="004C49F8"/>
  </w:style>
  <w:style w:type="character" w:customStyle="1" w:styleId="WW8Num7z8">
    <w:name w:val="WW8Num7z8"/>
    <w:rsid w:val="004C49F8"/>
  </w:style>
  <w:style w:type="character" w:customStyle="1" w:styleId="WW8Num11z1">
    <w:name w:val="WW8Num11z1"/>
    <w:rsid w:val="004C49F8"/>
    <w:rPr>
      <w:rFonts w:ascii="Cambria" w:hAnsi="Cambria" w:cs="Arial"/>
      <w:b/>
      <w:sz w:val="22"/>
      <w:szCs w:val="22"/>
    </w:rPr>
  </w:style>
  <w:style w:type="character" w:customStyle="1" w:styleId="WW8Num13z1">
    <w:name w:val="WW8Num13z1"/>
    <w:rsid w:val="004C49F8"/>
  </w:style>
  <w:style w:type="character" w:customStyle="1" w:styleId="WW8Num13z2">
    <w:name w:val="WW8Num13z2"/>
    <w:rsid w:val="004C49F8"/>
  </w:style>
  <w:style w:type="character" w:customStyle="1" w:styleId="WW8Num13z3">
    <w:name w:val="WW8Num13z3"/>
    <w:rsid w:val="004C49F8"/>
  </w:style>
  <w:style w:type="character" w:customStyle="1" w:styleId="WW8Num13z4">
    <w:name w:val="WW8Num13z4"/>
    <w:rsid w:val="004C49F8"/>
  </w:style>
  <w:style w:type="character" w:customStyle="1" w:styleId="WW8Num13z5">
    <w:name w:val="WW8Num13z5"/>
    <w:rsid w:val="004C49F8"/>
  </w:style>
  <w:style w:type="character" w:customStyle="1" w:styleId="WW8Num13z6">
    <w:name w:val="WW8Num13z6"/>
    <w:rsid w:val="004C49F8"/>
  </w:style>
  <w:style w:type="character" w:customStyle="1" w:styleId="WW8Num13z7">
    <w:name w:val="WW8Num13z7"/>
    <w:rsid w:val="004C49F8"/>
  </w:style>
  <w:style w:type="character" w:customStyle="1" w:styleId="WW8Num13z8">
    <w:name w:val="WW8Num13z8"/>
    <w:rsid w:val="004C49F8"/>
  </w:style>
  <w:style w:type="character" w:customStyle="1" w:styleId="WW-DefaultParagraphFont">
    <w:name w:val="WW-Default Paragraph Font"/>
    <w:rsid w:val="004C49F8"/>
  </w:style>
  <w:style w:type="character" w:customStyle="1" w:styleId="WW8Num15z0">
    <w:name w:val="WW8Num15z0"/>
    <w:rsid w:val="004C49F8"/>
    <w:rPr>
      <w:rFonts w:ascii="Cambria" w:hAnsi="Cambria" w:cs="Cambria"/>
      <w:sz w:val="18"/>
      <w:szCs w:val="18"/>
      <w:lang w:val="el-GR"/>
    </w:rPr>
  </w:style>
  <w:style w:type="character" w:customStyle="1" w:styleId="WW8Num15z1">
    <w:name w:val="WW8Num15z1"/>
    <w:rsid w:val="004C49F8"/>
  </w:style>
  <w:style w:type="character" w:customStyle="1" w:styleId="WW8Num15z2">
    <w:name w:val="WW8Num15z2"/>
    <w:rsid w:val="004C49F8"/>
  </w:style>
  <w:style w:type="character" w:customStyle="1" w:styleId="WW8Num15z3">
    <w:name w:val="WW8Num15z3"/>
    <w:rsid w:val="004C49F8"/>
  </w:style>
  <w:style w:type="character" w:customStyle="1" w:styleId="WW8Num15z4">
    <w:name w:val="WW8Num15z4"/>
    <w:rsid w:val="004C49F8"/>
  </w:style>
  <w:style w:type="character" w:customStyle="1" w:styleId="WW8Num15z5">
    <w:name w:val="WW8Num15z5"/>
    <w:rsid w:val="004C49F8"/>
  </w:style>
  <w:style w:type="character" w:customStyle="1" w:styleId="WW8Num15z6">
    <w:name w:val="WW8Num15z6"/>
    <w:rsid w:val="004C49F8"/>
  </w:style>
  <w:style w:type="character" w:customStyle="1" w:styleId="WW8Num15z7">
    <w:name w:val="WW8Num15z7"/>
    <w:rsid w:val="004C49F8"/>
  </w:style>
  <w:style w:type="character" w:customStyle="1" w:styleId="WW8Num15z8">
    <w:name w:val="WW8Num15z8"/>
    <w:rsid w:val="004C49F8"/>
  </w:style>
  <w:style w:type="character" w:customStyle="1" w:styleId="WW8Num16z0">
    <w:name w:val="WW8Num16z0"/>
    <w:rsid w:val="004C49F8"/>
    <w:rPr>
      <w:rFonts w:ascii="Cambria" w:hAnsi="Cambria" w:cs="Cambria"/>
      <w:sz w:val="18"/>
      <w:szCs w:val="18"/>
      <w:lang w:val="el-GR"/>
    </w:rPr>
  </w:style>
  <w:style w:type="character" w:customStyle="1" w:styleId="WW8Num16z1">
    <w:name w:val="WW8Num16z1"/>
    <w:rsid w:val="004C49F8"/>
  </w:style>
  <w:style w:type="character" w:customStyle="1" w:styleId="WW8Num16z2">
    <w:name w:val="WW8Num16z2"/>
    <w:rsid w:val="004C49F8"/>
  </w:style>
  <w:style w:type="character" w:customStyle="1" w:styleId="WW8Num16z3">
    <w:name w:val="WW8Num16z3"/>
    <w:rsid w:val="004C49F8"/>
  </w:style>
  <w:style w:type="character" w:customStyle="1" w:styleId="WW8Num16z4">
    <w:name w:val="WW8Num16z4"/>
    <w:rsid w:val="004C49F8"/>
  </w:style>
  <w:style w:type="character" w:customStyle="1" w:styleId="WW8Num16z5">
    <w:name w:val="WW8Num16z5"/>
    <w:rsid w:val="004C49F8"/>
  </w:style>
  <w:style w:type="character" w:customStyle="1" w:styleId="WW8Num16z6">
    <w:name w:val="WW8Num16z6"/>
    <w:rsid w:val="004C49F8"/>
  </w:style>
  <w:style w:type="character" w:customStyle="1" w:styleId="WW8Num16z7">
    <w:name w:val="WW8Num16z7"/>
    <w:rsid w:val="004C49F8"/>
  </w:style>
  <w:style w:type="character" w:customStyle="1" w:styleId="WW8Num16z8">
    <w:name w:val="WW8Num16z8"/>
    <w:rsid w:val="004C49F8"/>
  </w:style>
  <w:style w:type="character" w:customStyle="1" w:styleId="30">
    <w:name w:val="Προεπιλεγμένη γραμματοσειρά3"/>
    <w:rsid w:val="004C49F8"/>
  </w:style>
  <w:style w:type="character" w:customStyle="1" w:styleId="WW8Num9z2">
    <w:name w:val="WW8Num9z2"/>
    <w:rsid w:val="004C49F8"/>
  </w:style>
  <w:style w:type="character" w:customStyle="1" w:styleId="WW8Num9z3">
    <w:name w:val="WW8Num9z3"/>
    <w:rsid w:val="004C49F8"/>
  </w:style>
  <w:style w:type="character" w:customStyle="1" w:styleId="WW8Num9z4">
    <w:name w:val="WW8Num9z4"/>
    <w:rsid w:val="004C49F8"/>
  </w:style>
  <w:style w:type="character" w:customStyle="1" w:styleId="WW8Num9z5">
    <w:name w:val="WW8Num9z5"/>
    <w:rsid w:val="004C49F8"/>
  </w:style>
  <w:style w:type="character" w:customStyle="1" w:styleId="WW8Num9z6">
    <w:name w:val="WW8Num9z6"/>
    <w:rsid w:val="004C49F8"/>
  </w:style>
  <w:style w:type="character" w:customStyle="1" w:styleId="WW8Num9z7">
    <w:name w:val="WW8Num9z7"/>
    <w:rsid w:val="004C49F8"/>
  </w:style>
  <w:style w:type="character" w:customStyle="1" w:styleId="WW8Num9z8">
    <w:name w:val="WW8Num9z8"/>
    <w:rsid w:val="004C49F8"/>
  </w:style>
  <w:style w:type="character" w:customStyle="1" w:styleId="WW8Num17z0">
    <w:name w:val="WW8Num17z0"/>
    <w:rsid w:val="004C49F8"/>
    <w:rPr>
      <w:rFonts w:ascii="Wingdings" w:hAnsi="Wingdings" w:cs="Wingdings"/>
      <w:b/>
      <w:sz w:val="22"/>
      <w:szCs w:val="22"/>
    </w:rPr>
  </w:style>
  <w:style w:type="character" w:customStyle="1" w:styleId="WW8Num17z1">
    <w:name w:val="WW8Num17z1"/>
    <w:rsid w:val="004C49F8"/>
  </w:style>
  <w:style w:type="character" w:customStyle="1" w:styleId="WW8Num17z2">
    <w:name w:val="WW8Num17z2"/>
    <w:rsid w:val="004C49F8"/>
  </w:style>
  <w:style w:type="character" w:customStyle="1" w:styleId="WW8Num17z3">
    <w:name w:val="WW8Num17z3"/>
    <w:rsid w:val="004C49F8"/>
  </w:style>
  <w:style w:type="character" w:customStyle="1" w:styleId="WW8Num17z4">
    <w:name w:val="WW8Num17z4"/>
    <w:rsid w:val="004C49F8"/>
  </w:style>
  <w:style w:type="character" w:customStyle="1" w:styleId="WW8Num17z5">
    <w:name w:val="WW8Num17z5"/>
    <w:rsid w:val="004C49F8"/>
  </w:style>
  <w:style w:type="character" w:customStyle="1" w:styleId="WW8Num17z6">
    <w:name w:val="WW8Num17z6"/>
    <w:rsid w:val="004C49F8"/>
  </w:style>
  <w:style w:type="character" w:customStyle="1" w:styleId="WW8Num17z7">
    <w:name w:val="WW8Num17z7"/>
    <w:rsid w:val="004C49F8"/>
    <w:rPr>
      <w:rFonts w:cs="Arial"/>
      <w:spacing w:val="40"/>
    </w:rPr>
  </w:style>
  <w:style w:type="character" w:customStyle="1" w:styleId="WW8Num17z8">
    <w:name w:val="WW8Num17z8"/>
    <w:rsid w:val="004C49F8"/>
  </w:style>
  <w:style w:type="character" w:customStyle="1" w:styleId="WW8Num18z0">
    <w:name w:val="WW8Num18z0"/>
    <w:rsid w:val="004C49F8"/>
  </w:style>
  <w:style w:type="character" w:customStyle="1" w:styleId="WW8Num18z1">
    <w:name w:val="WW8Num18z1"/>
    <w:rsid w:val="004C49F8"/>
  </w:style>
  <w:style w:type="character" w:customStyle="1" w:styleId="WW8Num18z2">
    <w:name w:val="WW8Num18z2"/>
    <w:rsid w:val="004C49F8"/>
  </w:style>
  <w:style w:type="character" w:customStyle="1" w:styleId="WW8Num18z3">
    <w:name w:val="WW8Num18z3"/>
    <w:rsid w:val="004C49F8"/>
  </w:style>
  <w:style w:type="character" w:customStyle="1" w:styleId="WW8Num18z4">
    <w:name w:val="WW8Num18z4"/>
    <w:rsid w:val="004C49F8"/>
  </w:style>
  <w:style w:type="character" w:customStyle="1" w:styleId="WW8Num18z5">
    <w:name w:val="WW8Num18z5"/>
    <w:rsid w:val="004C49F8"/>
  </w:style>
  <w:style w:type="character" w:customStyle="1" w:styleId="WW8Num18z6">
    <w:name w:val="WW8Num18z6"/>
    <w:rsid w:val="004C49F8"/>
  </w:style>
  <w:style w:type="character" w:customStyle="1" w:styleId="WW8Num18z7">
    <w:name w:val="WW8Num18z7"/>
    <w:rsid w:val="004C49F8"/>
  </w:style>
  <w:style w:type="character" w:customStyle="1" w:styleId="WW8Num18z8">
    <w:name w:val="WW8Num18z8"/>
    <w:rsid w:val="004C49F8"/>
  </w:style>
  <w:style w:type="character" w:customStyle="1" w:styleId="WW8Num19z0">
    <w:name w:val="WW8Num19z0"/>
    <w:rsid w:val="004C49F8"/>
    <w:rPr>
      <w:rFonts w:ascii="Cambria" w:hAnsi="Cambria" w:cs="Cambria"/>
      <w:sz w:val="18"/>
      <w:szCs w:val="18"/>
      <w:lang w:val="el-GR"/>
    </w:rPr>
  </w:style>
  <w:style w:type="character" w:customStyle="1" w:styleId="WW8Num19z1">
    <w:name w:val="WW8Num19z1"/>
    <w:rsid w:val="004C49F8"/>
  </w:style>
  <w:style w:type="character" w:customStyle="1" w:styleId="WW8Num19z2">
    <w:name w:val="WW8Num19z2"/>
    <w:rsid w:val="004C49F8"/>
  </w:style>
  <w:style w:type="character" w:customStyle="1" w:styleId="WW8Num19z3">
    <w:name w:val="WW8Num19z3"/>
    <w:rsid w:val="004C49F8"/>
  </w:style>
  <w:style w:type="character" w:customStyle="1" w:styleId="WW8Num19z4">
    <w:name w:val="WW8Num19z4"/>
    <w:rsid w:val="004C49F8"/>
  </w:style>
  <w:style w:type="character" w:customStyle="1" w:styleId="WW8Num19z5">
    <w:name w:val="WW8Num19z5"/>
    <w:rsid w:val="004C49F8"/>
  </w:style>
  <w:style w:type="character" w:customStyle="1" w:styleId="WW8Num19z6">
    <w:name w:val="WW8Num19z6"/>
    <w:rsid w:val="004C49F8"/>
  </w:style>
  <w:style w:type="character" w:customStyle="1" w:styleId="WW8Num19z7">
    <w:name w:val="WW8Num19z7"/>
    <w:rsid w:val="004C49F8"/>
  </w:style>
  <w:style w:type="character" w:customStyle="1" w:styleId="WW8Num19z8">
    <w:name w:val="WW8Num19z8"/>
    <w:rsid w:val="004C49F8"/>
  </w:style>
  <w:style w:type="character" w:customStyle="1" w:styleId="22">
    <w:name w:val="Προεπιλεγμένη γραμματοσειρά2"/>
    <w:rsid w:val="004C49F8"/>
  </w:style>
  <w:style w:type="character" w:customStyle="1" w:styleId="af6">
    <w:name w:val="Χαρακτήρες υποσημείωσης"/>
    <w:rsid w:val="004C49F8"/>
    <w:rPr>
      <w:vertAlign w:val="superscript"/>
    </w:rPr>
  </w:style>
  <w:style w:type="character" w:customStyle="1" w:styleId="40">
    <w:name w:val="Παραπομπή υποσημείωσης4"/>
    <w:rsid w:val="004C49F8"/>
    <w:rPr>
      <w:vertAlign w:val="superscript"/>
    </w:rPr>
  </w:style>
  <w:style w:type="character" w:customStyle="1" w:styleId="af7">
    <w:name w:val="Χαρακτήρες σημείωσης τέλους"/>
    <w:rsid w:val="004C49F8"/>
    <w:rPr>
      <w:vertAlign w:val="superscript"/>
    </w:rPr>
  </w:style>
  <w:style w:type="character" w:customStyle="1" w:styleId="FootnoteReference1">
    <w:name w:val="Footnote Reference1"/>
    <w:rsid w:val="004C49F8"/>
    <w:rPr>
      <w:vertAlign w:val="superscript"/>
    </w:rPr>
  </w:style>
  <w:style w:type="character" w:customStyle="1" w:styleId="WW-">
    <w:name w:val="WW-Χαρακτήρες σημείωσης τέλους"/>
    <w:rsid w:val="004C49F8"/>
    <w:rPr>
      <w:vertAlign w:val="superscript"/>
    </w:rPr>
  </w:style>
  <w:style w:type="character" w:customStyle="1" w:styleId="af8">
    <w:name w:val="Σύμβολο υποσημείωσης"/>
    <w:rsid w:val="004C49F8"/>
    <w:rPr>
      <w:vertAlign w:val="superscript"/>
    </w:rPr>
  </w:style>
  <w:style w:type="character" w:customStyle="1" w:styleId="23">
    <w:name w:val="Παραπομπή υποσημείωσης2"/>
    <w:rsid w:val="004C49F8"/>
    <w:rPr>
      <w:vertAlign w:val="superscript"/>
    </w:rPr>
  </w:style>
  <w:style w:type="character" w:customStyle="1" w:styleId="13">
    <w:name w:val="Παραπομπή υποσημείωσης1"/>
    <w:rsid w:val="004C49F8"/>
    <w:rPr>
      <w:vertAlign w:val="superscript"/>
    </w:rPr>
  </w:style>
  <w:style w:type="character" w:customStyle="1" w:styleId="24">
    <w:name w:val="Παραπομπή σημείωσης τέλους2"/>
    <w:rsid w:val="004C49F8"/>
    <w:rPr>
      <w:vertAlign w:val="superscript"/>
    </w:rPr>
  </w:style>
  <w:style w:type="character" w:customStyle="1" w:styleId="31">
    <w:name w:val="Παραπομπή υποσημείωσης3"/>
    <w:rsid w:val="004C49F8"/>
    <w:rPr>
      <w:vertAlign w:val="superscript"/>
    </w:rPr>
  </w:style>
  <w:style w:type="character" w:customStyle="1" w:styleId="WW8Num30z0">
    <w:name w:val="WW8Num30z0"/>
    <w:rsid w:val="004C49F8"/>
    <w:rPr>
      <w:rFonts w:ascii="Wingdings" w:hAnsi="Wingdings" w:cs="Wingdings"/>
      <w:b/>
      <w:sz w:val="22"/>
      <w:szCs w:val="22"/>
    </w:rPr>
  </w:style>
  <w:style w:type="character" w:customStyle="1" w:styleId="WW8Num30z1">
    <w:name w:val="WW8Num30z1"/>
    <w:rsid w:val="004C49F8"/>
  </w:style>
  <w:style w:type="character" w:customStyle="1" w:styleId="WW8Num30z2">
    <w:name w:val="WW8Num30z2"/>
    <w:rsid w:val="004C49F8"/>
  </w:style>
  <w:style w:type="character" w:customStyle="1" w:styleId="WW8Num30z3">
    <w:name w:val="WW8Num30z3"/>
    <w:rsid w:val="004C49F8"/>
  </w:style>
  <w:style w:type="character" w:customStyle="1" w:styleId="WW8Num30z4">
    <w:name w:val="WW8Num30z4"/>
    <w:rsid w:val="004C49F8"/>
  </w:style>
  <w:style w:type="character" w:customStyle="1" w:styleId="WW8Num30z5">
    <w:name w:val="WW8Num30z5"/>
    <w:rsid w:val="004C49F8"/>
  </w:style>
  <w:style w:type="character" w:customStyle="1" w:styleId="WW8Num30z6">
    <w:name w:val="WW8Num30z6"/>
    <w:rsid w:val="004C49F8"/>
  </w:style>
  <w:style w:type="character" w:customStyle="1" w:styleId="WW8Num30z7">
    <w:name w:val="WW8Num30z7"/>
    <w:rsid w:val="004C49F8"/>
    <w:rPr>
      <w:rFonts w:cs="Arial"/>
      <w:spacing w:val="40"/>
    </w:rPr>
  </w:style>
  <w:style w:type="character" w:customStyle="1" w:styleId="WW8Num30z8">
    <w:name w:val="WW8Num30z8"/>
    <w:rsid w:val="004C49F8"/>
  </w:style>
  <w:style w:type="character" w:customStyle="1" w:styleId="Footnoteanchor">
    <w:name w:val="Footnote anchor"/>
    <w:rsid w:val="004C49F8"/>
    <w:rPr>
      <w:vertAlign w:val="superscript"/>
    </w:rPr>
  </w:style>
  <w:style w:type="character" w:customStyle="1" w:styleId="14">
    <w:name w:val="Παραπομπή σημείωσης τέλους1"/>
    <w:rsid w:val="004C49F8"/>
    <w:rPr>
      <w:vertAlign w:val="superscript"/>
    </w:rPr>
  </w:style>
  <w:style w:type="character" w:customStyle="1" w:styleId="32">
    <w:name w:val="Παραπομπή σημείωσης τέλους3"/>
    <w:rsid w:val="004C49F8"/>
    <w:rPr>
      <w:vertAlign w:val="superscript"/>
    </w:rPr>
  </w:style>
  <w:style w:type="character" w:customStyle="1" w:styleId="50">
    <w:name w:val="Παραπομπή υποσημείωσης5"/>
    <w:rsid w:val="004C49F8"/>
    <w:rPr>
      <w:vertAlign w:val="superscript"/>
    </w:rPr>
  </w:style>
  <w:style w:type="character" w:customStyle="1" w:styleId="FootnoteSymbol">
    <w:name w:val="Footnote Symbol"/>
    <w:rsid w:val="004C49F8"/>
    <w:rPr>
      <w:vertAlign w:val="superscript"/>
    </w:rPr>
  </w:style>
  <w:style w:type="character" w:styleId="af9">
    <w:name w:val="endnote reference"/>
    <w:rsid w:val="004C49F8"/>
    <w:rPr>
      <w:vertAlign w:val="superscript"/>
    </w:rPr>
  </w:style>
  <w:style w:type="character" w:styleId="afa">
    <w:name w:val="footnote reference"/>
    <w:rsid w:val="004C49F8"/>
    <w:rPr>
      <w:vertAlign w:val="superscript"/>
    </w:rPr>
  </w:style>
  <w:style w:type="character" w:customStyle="1" w:styleId="afb">
    <w:name w:val="Χαρακτήρες αρίθμησης"/>
    <w:rsid w:val="004C49F8"/>
  </w:style>
  <w:style w:type="character" w:customStyle="1" w:styleId="WW-EndnoteReference">
    <w:name w:val="WW-Endnote Reference"/>
    <w:rsid w:val="004C49F8"/>
    <w:rPr>
      <w:vertAlign w:val="superscript"/>
    </w:rPr>
  </w:style>
  <w:style w:type="character" w:customStyle="1" w:styleId="WW-FootnoteReference">
    <w:name w:val="WW-Footnote Reference"/>
    <w:rsid w:val="004C49F8"/>
    <w:rPr>
      <w:vertAlign w:val="superscript"/>
    </w:rPr>
  </w:style>
  <w:style w:type="character" w:customStyle="1" w:styleId="afc">
    <w:name w:val="Σύνδεση ευρετηρίου"/>
    <w:rsid w:val="004C49F8"/>
  </w:style>
  <w:style w:type="character" w:customStyle="1" w:styleId="00">
    <w:name w:val="Παραπομπή σημείωσης τέλους_0"/>
    <w:rsid w:val="004C49F8"/>
    <w:rPr>
      <w:vertAlign w:val="superscript"/>
    </w:rPr>
  </w:style>
  <w:style w:type="character" w:customStyle="1" w:styleId="01">
    <w:name w:val="Παραπομπή υποσημείωσης_0"/>
    <w:uiPriority w:val="99"/>
    <w:rsid w:val="004C49F8"/>
    <w:rPr>
      <w:vertAlign w:val="superscript"/>
    </w:rPr>
  </w:style>
  <w:style w:type="character" w:customStyle="1" w:styleId="WW-EndnoteReference1">
    <w:name w:val="WW-Endnote Reference1"/>
    <w:rsid w:val="004C49F8"/>
    <w:rPr>
      <w:vertAlign w:val="superscript"/>
    </w:rPr>
  </w:style>
  <w:style w:type="character" w:customStyle="1" w:styleId="WW-EndnoteReference2">
    <w:name w:val="WW-Endnote Reference2"/>
    <w:rsid w:val="004C49F8"/>
    <w:rPr>
      <w:vertAlign w:val="superscript"/>
    </w:rPr>
  </w:style>
  <w:style w:type="paragraph" w:customStyle="1" w:styleId="02">
    <w:name w:val="Λεζάντα_0"/>
    <w:basedOn w:val="a"/>
    <w:qFormat/>
    <w:rsid w:val="004C49F8"/>
    <w:pPr>
      <w:widowControl w:val="0"/>
      <w:suppressLineNumbers/>
      <w:spacing w:before="120" w:after="120"/>
    </w:pPr>
    <w:rPr>
      <w:rFonts w:eastAsia="Andale Sans UI" w:cs="Mangal"/>
      <w:i/>
      <w:iCs/>
      <w:kern w:val="1"/>
      <w:lang w:eastAsia="zh-CN"/>
    </w:rPr>
  </w:style>
  <w:style w:type="paragraph" w:customStyle="1" w:styleId="WW-Caption">
    <w:name w:val="WW-Caption"/>
    <w:basedOn w:val="a"/>
    <w:rsid w:val="004C49F8"/>
    <w:pPr>
      <w:widowControl w:val="0"/>
      <w:suppressLineNumbers/>
      <w:spacing w:before="120" w:after="120"/>
    </w:pPr>
    <w:rPr>
      <w:rFonts w:eastAsia="Andale Sans UI" w:cs="Mangal"/>
      <w:i/>
      <w:iCs/>
      <w:kern w:val="1"/>
      <w:lang w:eastAsia="zh-CN"/>
    </w:rPr>
  </w:style>
  <w:style w:type="paragraph" w:customStyle="1" w:styleId="25">
    <w:name w:val="Λεζάντα2"/>
    <w:basedOn w:val="a"/>
    <w:rsid w:val="004C49F8"/>
    <w:pPr>
      <w:widowControl w:val="0"/>
      <w:suppressLineNumbers/>
      <w:spacing w:before="120" w:after="120"/>
    </w:pPr>
    <w:rPr>
      <w:rFonts w:eastAsia="Andale Sans UI" w:cs="Mangal"/>
      <w:i/>
      <w:iCs/>
      <w:kern w:val="1"/>
      <w:lang w:eastAsia="zh-CN"/>
    </w:rPr>
  </w:style>
  <w:style w:type="paragraph" w:customStyle="1" w:styleId="15">
    <w:name w:val="Λεζάντα1"/>
    <w:basedOn w:val="a"/>
    <w:rsid w:val="004C49F8"/>
    <w:pPr>
      <w:widowControl w:val="0"/>
      <w:suppressLineNumbers/>
      <w:spacing w:before="120" w:after="120"/>
    </w:pPr>
    <w:rPr>
      <w:rFonts w:eastAsia="Andale Sans UI" w:cs="Tahoma"/>
      <w:i/>
      <w:iCs/>
      <w:kern w:val="1"/>
      <w:lang w:eastAsia="zh-CN"/>
    </w:rPr>
  </w:style>
  <w:style w:type="paragraph" w:styleId="afd">
    <w:name w:val="footnote text"/>
    <w:basedOn w:val="a"/>
    <w:link w:val="Char6"/>
    <w:rsid w:val="004C49F8"/>
    <w:pPr>
      <w:widowControl w:val="0"/>
      <w:suppressLineNumbers/>
      <w:ind w:left="339" w:hanging="339"/>
    </w:pPr>
    <w:rPr>
      <w:rFonts w:eastAsia="Andale Sans UI"/>
      <w:kern w:val="1"/>
      <w:sz w:val="20"/>
      <w:szCs w:val="20"/>
      <w:lang w:eastAsia="zh-CN"/>
    </w:rPr>
  </w:style>
  <w:style w:type="character" w:customStyle="1" w:styleId="Char6">
    <w:name w:val="Κείμενο υποσημείωσης Char"/>
    <w:basedOn w:val="a0"/>
    <w:link w:val="afd"/>
    <w:rsid w:val="004C49F8"/>
    <w:rPr>
      <w:rFonts w:eastAsia="Andale Sans UI"/>
      <w:kern w:val="1"/>
      <w:lang w:eastAsia="zh-CN"/>
    </w:rPr>
  </w:style>
  <w:style w:type="paragraph" w:customStyle="1" w:styleId="Normalgr">
    <w:name w:val="Normalgr"/>
    <w:rsid w:val="004C49F8"/>
    <w:pPr>
      <w:tabs>
        <w:tab w:val="left" w:pos="1021"/>
        <w:tab w:val="left" w:pos="1588"/>
      </w:tabs>
      <w:suppressAutoHyphens/>
      <w:jc w:val="both"/>
    </w:pPr>
    <w:rPr>
      <w:rFonts w:ascii="Arial" w:eastAsia="Arial" w:hAnsi="Arial" w:cs="Arial"/>
      <w:spacing w:val="15"/>
      <w:kern w:val="1"/>
      <w:lang w:val="en-GB" w:eastAsia="zh-CN"/>
    </w:rPr>
  </w:style>
  <w:style w:type="paragraph" w:customStyle="1" w:styleId="16">
    <w:name w:val="Κείμενο μακροεντολής1"/>
    <w:rsid w:val="004C49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7">
    <w:name w:val="Κείμενο σχολίου1"/>
    <w:basedOn w:val="a"/>
    <w:rsid w:val="004C49F8"/>
    <w:pPr>
      <w:widowControl w:val="0"/>
    </w:pPr>
    <w:rPr>
      <w:rFonts w:eastAsia="Andale Sans UI"/>
      <w:kern w:val="1"/>
      <w:lang w:eastAsia="zh-CN"/>
    </w:rPr>
  </w:style>
  <w:style w:type="paragraph" w:customStyle="1" w:styleId="310">
    <w:name w:val="Σώμα κείμενου με εσοχή 31"/>
    <w:basedOn w:val="a"/>
    <w:rsid w:val="004C49F8"/>
    <w:pPr>
      <w:widowControl w:val="0"/>
      <w:spacing w:line="240" w:lineRule="atLeast"/>
      <w:ind w:left="1100"/>
      <w:jc w:val="both"/>
    </w:pPr>
    <w:rPr>
      <w:rFonts w:ascii="Arial" w:eastAsia="Andale Sans UI" w:hAnsi="Arial" w:cs="Arial"/>
      <w:kern w:val="1"/>
      <w:lang w:eastAsia="zh-CN"/>
    </w:rPr>
  </w:style>
  <w:style w:type="paragraph" w:customStyle="1" w:styleId="para-1">
    <w:name w:val="para-1"/>
    <w:basedOn w:val="a"/>
    <w:rsid w:val="004C49F8"/>
    <w:pPr>
      <w:widowControl w:val="0"/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eastAsia="Andale Sans UI" w:hAnsi="Arial" w:cs="Arial"/>
      <w:spacing w:val="5"/>
      <w:kern w:val="1"/>
      <w:sz w:val="22"/>
      <w:lang w:eastAsia="zh-CN"/>
    </w:rPr>
  </w:style>
  <w:style w:type="paragraph" w:customStyle="1" w:styleId="para-2">
    <w:name w:val="para-2"/>
    <w:basedOn w:val="para-1"/>
    <w:rsid w:val="004C49F8"/>
    <w:pPr>
      <w:ind w:left="1588" w:hanging="1588"/>
    </w:pPr>
  </w:style>
  <w:style w:type="paragraph" w:styleId="afe">
    <w:name w:val="Body Text Indent"/>
    <w:basedOn w:val="a"/>
    <w:link w:val="Char7"/>
    <w:rsid w:val="004C49F8"/>
    <w:pPr>
      <w:widowControl w:val="0"/>
      <w:ind w:firstLine="1134"/>
      <w:jc w:val="both"/>
    </w:pPr>
    <w:rPr>
      <w:rFonts w:ascii="Arial" w:eastAsia="Andale Sans UI" w:hAnsi="Arial" w:cs="Arial"/>
      <w:kern w:val="1"/>
      <w:sz w:val="22"/>
      <w:lang w:eastAsia="zh-CN"/>
    </w:rPr>
  </w:style>
  <w:style w:type="character" w:customStyle="1" w:styleId="Char7">
    <w:name w:val="Σώμα κείμενου με εσοχή Char"/>
    <w:basedOn w:val="a0"/>
    <w:link w:val="afe"/>
    <w:rsid w:val="004C49F8"/>
    <w:rPr>
      <w:rFonts w:ascii="Arial" w:eastAsia="Andale Sans UI" w:hAnsi="Arial" w:cs="Arial"/>
      <w:kern w:val="1"/>
      <w:sz w:val="22"/>
      <w:szCs w:val="24"/>
      <w:lang w:eastAsia="zh-CN"/>
    </w:rPr>
  </w:style>
  <w:style w:type="paragraph" w:styleId="aff">
    <w:name w:val="endnote text"/>
    <w:basedOn w:val="a"/>
    <w:link w:val="Char8"/>
    <w:rsid w:val="004C49F8"/>
    <w:pPr>
      <w:widowControl w:val="0"/>
      <w:suppressLineNumbers/>
      <w:ind w:left="339" w:hanging="339"/>
      <w:jc w:val="both"/>
    </w:pPr>
    <w:rPr>
      <w:rFonts w:ascii="Calibri" w:eastAsia="Andale Sans UI" w:hAnsi="Calibri"/>
      <w:kern w:val="1"/>
      <w:sz w:val="20"/>
      <w:szCs w:val="20"/>
      <w:lang w:eastAsia="zh-CN"/>
    </w:rPr>
  </w:style>
  <w:style w:type="character" w:customStyle="1" w:styleId="Char8">
    <w:name w:val="Κείμενο σημείωσης τέλους Char"/>
    <w:basedOn w:val="a0"/>
    <w:link w:val="aff"/>
    <w:rsid w:val="004C49F8"/>
    <w:rPr>
      <w:rFonts w:ascii="Calibri" w:eastAsia="Andale Sans UI" w:hAnsi="Calibri"/>
      <w:kern w:val="1"/>
      <w:lang w:eastAsia="zh-CN"/>
    </w:rPr>
  </w:style>
  <w:style w:type="paragraph" w:customStyle="1" w:styleId="aff0">
    <w:name w:val="Περιεχόμενα πίνακα"/>
    <w:basedOn w:val="a"/>
    <w:rsid w:val="004C49F8"/>
    <w:pPr>
      <w:widowControl w:val="0"/>
      <w:suppressLineNumbers/>
    </w:pPr>
    <w:rPr>
      <w:rFonts w:eastAsia="Andale Sans UI"/>
      <w:kern w:val="1"/>
      <w:lang w:eastAsia="zh-CN"/>
    </w:rPr>
  </w:style>
  <w:style w:type="paragraph" w:customStyle="1" w:styleId="aff1">
    <w:name w:val="Επικεφαλίδα πίνακα"/>
    <w:basedOn w:val="aff0"/>
    <w:rsid w:val="004C49F8"/>
    <w:pPr>
      <w:jc w:val="center"/>
    </w:pPr>
    <w:rPr>
      <w:b/>
      <w:bCs/>
    </w:rPr>
  </w:style>
  <w:style w:type="paragraph" w:customStyle="1" w:styleId="aff2">
    <w:name w:val="Προμορφοποιημένο κείμενο"/>
    <w:basedOn w:val="a"/>
    <w:rsid w:val="004C49F8"/>
    <w:pPr>
      <w:widowControl w:val="0"/>
    </w:pPr>
    <w:rPr>
      <w:rFonts w:ascii="Liberation Mono" w:eastAsia="Liberation Mono" w:hAnsi="Liberation Mono" w:cs="Liberation Mono"/>
      <w:kern w:val="1"/>
      <w:sz w:val="20"/>
      <w:szCs w:val="20"/>
      <w:lang w:eastAsia="zh-CN"/>
    </w:rPr>
  </w:style>
  <w:style w:type="paragraph" w:customStyle="1" w:styleId="Footnote">
    <w:name w:val="Footnote"/>
    <w:basedOn w:val="Standard"/>
    <w:rsid w:val="004C49F8"/>
    <w:pPr>
      <w:suppressLineNumbers/>
      <w:autoSpaceDN/>
    </w:pPr>
    <w:rPr>
      <w:kern w:val="1"/>
      <w:sz w:val="20"/>
      <w:szCs w:val="20"/>
      <w:lang w:eastAsia="zh-CN"/>
    </w:rPr>
  </w:style>
  <w:style w:type="paragraph" w:customStyle="1" w:styleId="Standarduser">
    <w:name w:val="Standard (user)"/>
    <w:rsid w:val="004C49F8"/>
    <w:pPr>
      <w:widowControl w:val="0"/>
      <w:suppressAutoHyphens/>
      <w:textAlignment w:val="baseline"/>
    </w:pPr>
    <w:rPr>
      <w:rFonts w:eastAsia="Times New Roman" w:cs="Tahoma"/>
      <w:kern w:val="1"/>
      <w:sz w:val="24"/>
      <w:szCs w:val="24"/>
      <w:lang w:val="en-US" w:eastAsia="zh-CN"/>
    </w:rPr>
  </w:style>
  <w:style w:type="paragraph" w:customStyle="1" w:styleId="18">
    <w:name w:val="Βασικό1"/>
    <w:rsid w:val="004C49F8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9">
    <w:name w:val="Κείμενο πλαισίου1"/>
    <w:basedOn w:val="a"/>
    <w:rsid w:val="004C49F8"/>
    <w:pPr>
      <w:widowControl w:val="0"/>
    </w:pPr>
    <w:rPr>
      <w:rFonts w:ascii="Tahoma" w:eastAsia="Andale Sans UI" w:hAnsi="Tahoma" w:cs="Tahoma"/>
      <w:kern w:val="1"/>
      <w:sz w:val="16"/>
      <w:szCs w:val="16"/>
      <w:lang w:eastAsia="zh-CN"/>
    </w:rPr>
  </w:style>
  <w:style w:type="paragraph" w:customStyle="1" w:styleId="Textbodyindent">
    <w:name w:val="Text body indent"/>
    <w:basedOn w:val="Standard"/>
    <w:rsid w:val="004C49F8"/>
    <w:pPr>
      <w:autoSpaceDN/>
      <w:ind w:firstLine="1134"/>
      <w:jc w:val="both"/>
    </w:pPr>
    <w:rPr>
      <w:rFonts w:ascii="Arial" w:hAnsi="Arial" w:cs="Arial"/>
      <w:kern w:val="1"/>
      <w:sz w:val="22"/>
      <w:lang w:eastAsia="zh-CN"/>
    </w:rPr>
  </w:style>
  <w:style w:type="paragraph" w:customStyle="1" w:styleId="Endnote">
    <w:name w:val="Endnote"/>
    <w:basedOn w:val="Standard"/>
    <w:rsid w:val="004C49F8"/>
    <w:pPr>
      <w:suppressLineNumbers/>
      <w:autoSpaceDN/>
    </w:pPr>
    <w:rPr>
      <w:rFonts w:eastAsia="Times New Roman"/>
      <w:kern w:val="1"/>
      <w:sz w:val="20"/>
      <w:szCs w:val="20"/>
      <w:lang w:eastAsia="zh-CN" w:bidi="ar-SA"/>
    </w:rPr>
  </w:style>
  <w:style w:type="paragraph" w:styleId="aff3">
    <w:name w:val="toa heading"/>
    <w:basedOn w:val="a5"/>
    <w:rsid w:val="004C49F8"/>
    <w:pPr>
      <w:widowControl w:val="0"/>
      <w:suppressLineNumbers/>
    </w:pPr>
    <w:rPr>
      <w:rFonts w:ascii="Arial" w:eastAsia="Andale Sans UI" w:hAnsi="Arial" w:cs="Tahoma"/>
      <w:b/>
      <w:bCs/>
      <w:kern w:val="1"/>
      <w:sz w:val="32"/>
      <w:szCs w:val="32"/>
      <w:lang w:eastAsia="zh-CN"/>
    </w:rPr>
  </w:style>
  <w:style w:type="character" w:customStyle="1" w:styleId="Char1">
    <w:name w:val="Κείμενο πλαισίου Char1"/>
    <w:link w:val="ab"/>
    <w:uiPriority w:val="99"/>
    <w:rsid w:val="004C49F8"/>
    <w:rPr>
      <w:rFonts w:ascii="Tahoma" w:eastAsia="Times New Roman" w:hAnsi="Tahoma" w:cs="Tahoma"/>
      <w:sz w:val="16"/>
      <w:szCs w:val="16"/>
    </w:rPr>
  </w:style>
  <w:style w:type="paragraph" w:customStyle="1" w:styleId="-HTML1">
    <w:name w:val="Προ-διαμορφωμένο HTML1"/>
    <w:basedOn w:val="a"/>
    <w:rsid w:val="004C49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eastAsia="zh-CN" w:bidi="en-US"/>
    </w:rPr>
  </w:style>
  <w:style w:type="character" w:customStyle="1" w:styleId="WW8Num20z3">
    <w:name w:val="WW8Num20z3"/>
    <w:rsid w:val="004C49F8"/>
  </w:style>
  <w:style w:type="paragraph" w:styleId="1a">
    <w:name w:val="toc 1"/>
    <w:basedOn w:val="a"/>
    <w:next w:val="a"/>
    <w:autoRedefine/>
    <w:uiPriority w:val="39"/>
    <w:unhideWhenUsed/>
    <w:rsid w:val="004C49F8"/>
    <w:pPr>
      <w:widowControl w:val="0"/>
      <w:tabs>
        <w:tab w:val="right" w:leader="dot" w:pos="9628"/>
      </w:tabs>
    </w:pPr>
    <w:rPr>
      <w:rFonts w:ascii="Cambria" w:eastAsia="Andale Sans UI" w:hAnsi="Cambria" w:cs="Calibri"/>
      <w:b/>
      <w:noProof/>
      <w:kern w:val="1"/>
      <w:lang w:eastAsia="zh-CN"/>
    </w:rPr>
  </w:style>
  <w:style w:type="paragraph" w:styleId="26">
    <w:name w:val="toc 2"/>
    <w:basedOn w:val="a"/>
    <w:next w:val="a"/>
    <w:autoRedefine/>
    <w:uiPriority w:val="39"/>
    <w:unhideWhenUsed/>
    <w:rsid w:val="004C49F8"/>
    <w:pPr>
      <w:widowControl w:val="0"/>
      <w:ind w:left="240"/>
    </w:pPr>
    <w:rPr>
      <w:rFonts w:eastAsia="Andale Sans UI"/>
      <w:kern w:val="1"/>
      <w:lang w:eastAsia="zh-CN"/>
    </w:rPr>
  </w:style>
  <w:style w:type="paragraph" w:styleId="aff4">
    <w:name w:val="Revision"/>
    <w:hidden/>
    <w:uiPriority w:val="99"/>
    <w:semiHidden/>
    <w:rsid w:val="004C49F8"/>
    <w:rPr>
      <w:rFonts w:eastAsia="Andale Sans UI"/>
      <w:kern w:val="1"/>
      <w:sz w:val="24"/>
      <w:szCs w:val="24"/>
      <w:lang w:eastAsia="zh-CN"/>
    </w:rPr>
  </w:style>
  <w:style w:type="character" w:customStyle="1" w:styleId="Char10">
    <w:name w:val="Κείμενο σχολίου Char1"/>
    <w:uiPriority w:val="99"/>
    <w:rsid w:val="004C49F8"/>
    <w:rPr>
      <w:rFonts w:eastAsia="Andale Sans UI" w:cs="Tahoma"/>
      <w:kern w:val="1"/>
      <w:lang w:val="en-US" w:eastAsia="zh-CN" w:bidi="en-US"/>
    </w:rPr>
  </w:style>
  <w:style w:type="character" w:customStyle="1" w:styleId="WW8Num20z2">
    <w:name w:val="WW8Num20z2"/>
    <w:rsid w:val="004C49F8"/>
  </w:style>
  <w:style w:type="character" w:customStyle="1" w:styleId="WW8Num24z8">
    <w:name w:val="WW8Num24z8"/>
    <w:rsid w:val="004C49F8"/>
  </w:style>
  <w:style w:type="character" w:customStyle="1" w:styleId="WW-FootnoteReference2">
    <w:name w:val="WW-Footnote Reference2"/>
    <w:rsid w:val="004C49F8"/>
    <w:rPr>
      <w:vertAlign w:val="superscript"/>
    </w:rPr>
  </w:style>
  <w:style w:type="character" w:customStyle="1" w:styleId="WW8Num35z8">
    <w:name w:val="WW8Num35z8"/>
    <w:rsid w:val="004C49F8"/>
  </w:style>
  <w:style w:type="character" w:customStyle="1" w:styleId="5Char">
    <w:name w:val="Επικεφαλίδα 5 Char"/>
    <w:basedOn w:val="a0"/>
    <w:link w:val="5"/>
    <w:uiPriority w:val="9"/>
    <w:rsid w:val="007C6B4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Char">
    <w:name w:val="Επικεφαλίδα 7 Char"/>
    <w:basedOn w:val="a0"/>
    <w:link w:val="7"/>
    <w:uiPriority w:val="9"/>
    <w:rsid w:val="007C6B4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4Char">
    <w:name w:val="Επικεφαλίδα 4 Char"/>
    <w:basedOn w:val="a0"/>
    <w:link w:val="4"/>
    <w:uiPriority w:val="9"/>
    <w:rsid w:val="007C6B43"/>
    <w:rPr>
      <w:rFonts w:eastAsia="Times New Roman"/>
      <w:sz w:val="24"/>
    </w:rPr>
  </w:style>
  <w:style w:type="paragraph" w:styleId="aff5">
    <w:name w:val="Title"/>
    <w:basedOn w:val="a"/>
    <w:next w:val="a"/>
    <w:link w:val="Char9"/>
    <w:uiPriority w:val="10"/>
    <w:qFormat/>
    <w:rsid w:val="007C6B43"/>
    <w:pPr>
      <w:pBdr>
        <w:bottom w:val="single" w:sz="8" w:space="4" w:color="4F81BD" w:themeColor="accent1"/>
      </w:pBdr>
      <w:suppressAutoHyphens w:val="0"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9">
    <w:name w:val="Τίτλος Char"/>
    <w:basedOn w:val="a0"/>
    <w:link w:val="aff5"/>
    <w:uiPriority w:val="10"/>
    <w:rsid w:val="007C6B4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f6">
    <w:name w:val="Subtitle"/>
    <w:basedOn w:val="a"/>
    <w:next w:val="a"/>
    <w:link w:val="Chara"/>
    <w:uiPriority w:val="11"/>
    <w:qFormat/>
    <w:rsid w:val="007C6B43"/>
    <w:pPr>
      <w:numPr>
        <w:ilvl w:val="1"/>
      </w:numPr>
      <w:suppressAutoHyphens w:val="0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Chara">
    <w:name w:val="Υπότιτλος Char"/>
    <w:basedOn w:val="a0"/>
    <w:link w:val="aff6"/>
    <w:uiPriority w:val="11"/>
    <w:rsid w:val="007C6B4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7">
    <w:name w:val="Quote"/>
    <w:basedOn w:val="a"/>
    <w:next w:val="a"/>
    <w:link w:val="Charb"/>
    <w:uiPriority w:val="29"/>
    <w:qFormat/>
    <w:rsid w:val="007C6B43"/>
    <w:pPr>
      <w:suppressAutoHyphens w:val="0"/>
    </w:pPr>
    <w:rPr>
      <w:rFonts w:ascii="Verdana" w:hAnsi="Verdana"/>
      <w:i/>
      <w:iCs/>
      <w:color w:val="000000" w:themeColor="text1"/>
      <w:sz w:val="20"/>
      <w:szCs w:val="20"/>
    </w:rPr>
  </w:style>
  <w:style w:type="character" w:customStyle="1" w:styleId="Charb">
    <w:name w:val="Απόσπασμα Char"/>
    <w:basedOn w:val="a0"/>
    <w:link w:val="aff7"/>
    <w:uiPriority w:val="29"/>
    <w:rsid w:val="007C6B43"/>
    <w:rPr>
      <w:rFonts w:ascii="Verdana" w:eastAsia="Times New Roman" w:hAnsi="Verdana"/>
      <w:i/>
      <w:iCs/>
      <w:color w:val="000000" w:themeColor="text1"/>
    </w:rPr>
  </w:style>
  <w:style w:type="paragraph" w:styleId="aff8">
    <w:name w:val="Intense Quote"/>
    <w:basedOn w:val="a"/>
    <w:next w:val="a"/>
    <w:link w:val="Charc"/>
    <w:uiPriority w:val="30"/>
    <w:qFormat/>
    <w:rsid w:val="007C6B43"/>
    <w:pPr>
      <w:pBdr>
        <w:bottom w:val="single" w:sz="4" w:space="4" w:color="4F81BD" w:themeColor="accent1"/>
      </w:pBdr>
      <w:suppressAutoHyphens w:val="0"/>
      <w:spacing w:before="200" w:after="280"/>
      <w:ind w:left="936" w:right="936"/>
    </w:pPr>
    <w:rPr>
      <w:rFonts w:ascii="Verdana" w:hAnsi="Verdana"/>
      <w:b/>
      <w:bCs/>
      <w:i/>
      <w:iCs/>
      <w:color w:val="4F81BD" w:themeColor="accent1"/>
      <w:sz w:val="20"/>
      <w:szCs w:val="20"/>
    </w:rPr>
  </w:style>
  <w:style w:type="character" w:customStyle="1" w:styleId="Charc">
    <w:name w:val="Έντονο απόσπ. Char"/>
    <w:basedOn w:val="a0"/>
    <w:link w:val="aff8"/>
    <w:uiPriority w:val="30"/>
    <w:rsid w:val="007C6B43"/>
    <w:rPr>
      <w:rFonts w:ascii="Verdana" w:eastAsia="Times New Roman" w:hAnsi="Verdana"/>
      <w:b/>
      <w:bCs/>
      <w:i/>
      <w:iCs/>
      <w:color w:val="4F81BD" w:themeColor="accent1"/>
    </w:rPr>
  </w:style>
  <w:style w:type="character" w:styleId="aff9">
    <w:name w:val="Subtle Emphasis"/>
    <w:basedOn w:val="a0"/>
    <w:uiPriority w:val="19"/>
    <w:qFormat/>
    <w:rsid w:val="007C6B43"/>
    <w:rPr>
      <w:i/>
      <w:iCs/>
      <w:color w:val="808080" w:themeColor="text1" w:themeTint="7F"/>
    </w:rPr>
  </w:style>
  <w:style w:type="character" w:styleId="affa">
    <w:name w:val="Intense Emphasis"/>
    <w:basedOn w:val="a0"/>
    <w:uiPriority w:val="21"/>
    <w:qFormat/>
    <w:rsid w:val="007C6B43"/>
    <w:rPr>
      <w:b/>
      <w:bCs/>
      <w:i/>
      <w:iCs/>
      <w:color w:val="4F81BD" w:themeColor="accent1"/>
    </w:rPr>
  </w:style>
  <w:style w:type="character" w:styleId="affb">
    <w:name w:val="Subtle Reference"/>
    <w:basedOn w:val="a0"/>
    <w:uiPriority w:val="31"/>
    <w:qFormat/>
    <w:rsid w:val="007C6B43"/>
    <w:rPr>
      <w:smallCaps/>
      <w:color w:val="C0504D" w:themeColor="accent2"/>
      <w:u w:val="single"/>
    </w:rPr>
  </w:style>
  <w:style w:type="character" w:styleId="affc">
    <w:name w:val="Intense Reference"/>
    <w:basedOn w:val="a0"/>
    <w:uiPriority w:val="32"/>
    <w:qFormat/>
    <w:rsid w:val="007C6B43"/>
    <w:rPr>
      <w:b/>
      <w:bCs/>
      <w:smallCaps/>
      <w:color w:val="C0504D" w:themeColor="accent2"/>
      <w:spacing w:val="5"/>
      <w:u w:val="single"/>
    </w:rPr>
  </w:style>
  <w:style w:type="character" w:styleId="affd">
    <w:name w:val="Book Title"/>
    <w:basedOn w:val="a0"/>
    <w:uiPriority w:val="33"/>
    <w:qFormat/>
    <w:rsid w:val="007C6B43"/>
    <w:rPr>
      <w:b/>
      <w:bCs/>
      <w:smallCaps/>
      <w:spacing w:val="5"/>
    </w:rPr>
  </w:style>
  <w:style w:type="paragraph" w:styleId="affe">
    <w:name w:val="TOC Heading"/>
    <w:basedOn w:val="1"/>
    <w:next w:val="a"/>
    <w:uiPriority w:val="39"/>
    <w:unhideWhenUsed/>
    <w:qFormat/>
    <w:rsid w:val="007C6B43"/>
    <w:pPr>
      <w:keepLines/>
      <w:suppressAutoHyphens w:val="0"/>
      <w:spacing w:before="480" w:line="240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33">
    <w:name w:val="toc 3"/>
    <w:basedOn w:val="a"/>
    <w:next w:val="a"/>
    <w:autoRedefine/>
    <w:semiHidden/>
    <w:unhideWhenUsed/>
    <w:rsid w:val="007C6B43"/>
    <w:pPr>
      <w:suppressAutoHyphens w:val="0"/>
      <w:spacing w:after="100"/>
      <w:ind w:left="440"/>
    </w:pPr>
    <w:rPr>
      <w:rFonts w:ascii="Verdana" w:hAnsi="Verdana"/>
      <w:sz w:val="20"/>
      <w:szCs w:val="20"/>
    </w:rPr>
  </w:style>
  <w:style w:type="character" w:customStyle="1" w:styleId="Tablecaption">
    <w:name w:val="Table caption_"/>
    <w:basedOn w:val="a0"/>
    <w:link w:val="Tablecaption0"/>
    <w:rsid w:val="007C6B43"/>
    <w:rPr>
      <w:rFonts w:ascii="Courier New" w:eastAsia="Courier New" w:hAnsi="Courier New" w:cs="Courier New"/>
      <w:sz w:val="19"/>
      <w:szCs w:val="19"/>
      <w:shd w:val="clear" w:color="auto" w:fill="FFFFFF"/>
    </w:rPr>
  </w:style>
  <w:style w:type="paragraph" w:customStyle="1" w:styleId="Tablecaption0">
    <w:name w:val="Table caption"/>
    <w:basedOn w:val="a"/>
    <w:link w:val="Tablecaption"/>
    <w:rsid w:val="007C6B43"/>
    <w:pPr>
      <w:shd w:val="clear" w:color="auto" w:fill="FFFFFF"/>
      <w:suppressAutoHyphens w:val="0"/>
      <w:spacing w:line="226" w:lineRule="exact"/>
    </w:pPr>
    <w:rPr>
      <w:rFonts w:ascii="Courier New" w:eastAsia="Courier New" w:hAnsi="Courier New" w:cs="Courier New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386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ΥΠΟΔΕΙΓΜΑ ΑΠΟΦΑΣΗΣ ΔΗΜΑΡΧΙΑΚΗΣ ΕΠΙΤΡΟΠΗΣ ΓΙΑ ΑΣΚΗΣΗ ΕΞΩΔΙΚΩΝ ΠΡΟΣΚΛΗΣΕΩΝ ΚΑΙ ΠΡΟΣΤΑΤΕΥΤΙΚΩΝ ΜΕΤΡΩΝ ΕΠΙ ΤΗΣ ΑΚΙΝΗΤΗΣ ΠΕΡΙΟΥΣΙΑ</vt:lpstr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ΥΠΟΔΕΙΓΜΑ ΑΠΟΦΑΣΗΣ ΔΗΜΑΡΧΙΑΚΗΣ ΕΠΙΤΡΟΠΗΣ ΓΙΑ ΑΣΚΗΣΗ ΕΞΩΔΙΚΩΝ ΠΡΟΣΚΛΗΣΕΩΝ ΚΑΙ ΠΡΟΣΤΑΤΕΥΤΙΚΩΝ ΜΕΤΡΩΝ ΕΠΙ ΤΗΣ ΑΚΙΝΗΤΗΣ ΠΕΡΙΟΥΣΙΑ</dc:title>
  <dc:creator>ΕΦΗ</dc:creator>
  <cp:lastModifiedBy>Eudoxia Litou</cp:lastModifiedBy>
  <cp:revision>102</cp:revision>
  <cp:lastPrinted>2024-03-22T13:25:00Z</cp:lastPrinted>
  <dcterms:created xsi:type="dcterms:W3CDTF">2023-06-16T06:11:00Z</dcterms:created>
  <dcterms:modified xsi:type="dcterms:W3CDTF">2024-03-22T13:25:00Z</dcterms:modified>
  <dc:language>el-GR</dc:language>
</cp:coreProperties>
</file>